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A36708" w14:textId="77777777" w:rsidR="00730D62" w:rsidRPr="001F3AED" w:rsidRDefault="00730D62" w:rsidP="005951A4">
      <w:pPr>
        <w:spacing w:line="276" w:lineRule="auto"/>
        <w:ind w:left="6372"/>
        <w:rPr>
          <w:rFonts w:ascii="Arial" w:hAnsi="Arial" w:cs="Arial"/>
        </w:rPr>
      </w:pPr>
      <w:r w:rsidRPr="001F3AED">
        <w:rPr>
          <w:rFonts w:ascii="Arial" w:hAnsi="Arial" w:cs="Arial"/>
        </w:rPr>
        <w:t>Poznań, dnia.................................</w:t>
      </w:r>
      <w:r>
        <w:rPr>
          <w:rFonts w:ascii="Arial" w:hAnsi="Arial" w:cs="Arial"/>
        </w:rPr>
        <w:t>..</w:t>
      </w:r>
    </w:p>
    <w:p w14:paraId="22B450B6" w14:textId="77777777" w:rsidR="00730D62" w:rsidRPr="005951A4" w:rsidRDefault="00730D62" w:rsidP="005951A4">
      <w:pPr>
        <w:spacing w:line="276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......................................................................................................</w:t>
      </w:r>
    </w:p>
    <w:p w14:paraId="7A890F6F" w14:textId="77777777" w:rsidR="00730D62" w:rsidRPr="005951A4" w:rsidRDefault="00730D62" w:rsidP="005951A4">
      <w:pPr>
        <w:spacing w:after="0" w:line="276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......................................................................................................</w:t>
      </w:r>
    </w:p>
    <w:p w14:paraId="772213CD" w14:textId="2945E901" w:rsidR="00730D62" w:rsidRPr="005951A4" w:rsidRDefault="00730D62" w:rsidP="005951A4">
      <w:pPr>
        <w:spacing w:after="0" w:line="276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(Imię, nazwisko i adres posiadacza lub prowadzącego hodowlę)</w:t>
      </w:r>
    </w:p>
    <w:p w14:paraId="715E90B0" w14:textId="77777777" w:rsidR="00730D62" w:rsidRPr="005951A4" w:rsidRDefault="00730D62" w:rsidP="005951A4">
      <w:pPr>
        <w:spacing w:after="0" w:line="276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......................................................................................................</w:t>
      </w:r>
    </w:p>
    <w:p w14:paraId="53E19B75" w14:textId="06146E71" w:rsidR="00730D62" w:rsidRPr="005951A4" w:rsidRDefault="00730D62" w:rsidP="005951A4">
      <w:pPr>
        <w:spacing w:after="0" w:line="276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(Numer telefonu/ adres email)</w:t>
      </w:r>
      <w:r w:rsidR="00DB22A0" w:rsidRPr="005951A4">
        <w:rPr>
          <w:rFonts w:ascii="Arial" w:hAnsi="Arial" w:cs="Arial"/>
        </w:rPr>
        <w:t>*</w:t>
      </w:r>
    </w:p>
    <w:p w14:paraId="7064632A" w14:textId="6488A24B" w:rsidR="00DB22A0" w:rsidRPr="0092302A" w:rsidRDefault="00DB22A0" w:rsidP="005951A4">
      <w:pPr>
        <w:spacing w:line="276" w:lineRule="auto"/>
        <w:rPr>
          <w:rFonts w:ascii="Arial" w:hAnsi="Arial" w:cs="Arial"/>
          <w:szCs w:val="18"/>
        </w:rPr>
      </w:pPr>
      <w:r w:rsidRPr="0092302A">
        <w:rPr>
          <w:rFonts w:ascii="Arial" w:hAnsi="Arial" w:cs="Arial"/>
          <w:szCs w:val="18"/>
        </w:rPr>
        <w:t xml:space="preserve">* Dane nieobowiązkowe, </w:t>
      </w:r>
    </w:p>
    <w:p w14:paraId="258A8310" w14:textId="77777777" w:rsidR="005951A4" w:rsidRDefault="005951A4" w:rsidP="005951A4">
      <w:pPr>
        <w:spacing w:after="0" w:line="276" w:lineRule="auto"/>
        <w:ind w:left="5664"/>
        <w:rPr>
          <w:rFonts w:ascii="Arial" w:hAnsi="Arial" w:cs="Arial"/>
        </w:rPr>
      </w:pPr>
    </w:p>
    <w:p w14:paraId="1115CA86" w14:textId="3493CF75" w:rsidR="00730D62" w:rsidRDefault="00730D62" w:rsidP="005951A4">
      <w:pPr>
        <w:spacing w:after="0" w:line="276" w:lineRule="auto"/>
        <w:ind w:left="5664"/>
        <w:rPr>
          <w:rFonts w:ascii="Arial" w:hAnsi="Arial" w:cs="Arial"/>
        </w:rPr>
      </w:pPr>
      <w:r w:rsidRPr="00632B80">
        <w:rPr>
          <w:rFonts w:ascii="Arial" w:hAnsi="Arial" w:cs="Arial"/>
        </w:rPr>
        <w:t>Prezydent Miasta Poznania</w:t>
      </w:r>
    </w:p>
    <w:p w14:paraId="0C072331" w14:textId="77777777" w:rsidR="00730D62" w:rsidRPr="00632B80" w:rsidRDefault="00730D62" w:rsidP="005951A4">
      <w:pPr>
        <w:pStyle w:val="Bezodstpw"/>
        <w:ind w:left="4956"/>
        <w:rPr>
          <w:rFonts w:ascii="Arial" w:hAnsi="Arial" w:cs="Arial"/>
        </w:rPr>
      </w:pPr>
      <w:r w:rsidRPr="00632B80">
        <w:rPr>
          <w:rFonts w:ascii="Arial" w:hAnsi="Arial" w:cs="Arial"/>
        </w:rPr>
        <w:t>Wydział Działalności Gospodarczej i Rolnictwa</w:t>
      </w:r>
    </w:p>
    <w:p w14:paraId="08DDBE3C" w14:textId="1CE000FD" w:rsidR="00730D62" w:rsidRDefault="00730D62" w:rsidP="005951A4">
      <w:pPr>
        <w:pStyle w:val="Bezodstpw"/>
        <w:ind w:left="5664"/>
        <w:rPr>
          <w:rFonts w:ascii="Arial" w:hAnsi="Arial" w:cs="Arial"/>
        </w:rPr>
      </w:pPr>
      <w:r w:rsidRPr="00632B80">
        <w:rPr>
          <w:rFonts w:ascii="Arial" w:hAnsi="Arial" w:cs="Arial"/>
        </w:rPr>
        <w:t>Urząd Miasta Poznania</w:t>
      </w:r>
    </w:p>
    <w:p w14:paraId="3DD7B673" w14:textId="324CBEF6" w:rsidR="00730D62" w:rsidRDefault="004C724E" w:rsidP="005951A4">
      <w:pPr>
        <w:pStyle w:val="Bezodstpw"/>
        <w:ind w:left="4956"/>
        <w:rPr>
          <w:rFonts w:ascii="Arial" w:hAnsi="Arial" w:cs="Arial"/>
        </w:rPr>
      </w:pPr>
      <w:r>
        <w:rPr>
          <w:rFonts w:ascii="Arial" w:hAnsi="Arial" w:cs="Arial"/>
        </w:rPr>
        <w:t>ul. 28 C</w:t>
      </w:r>
      <w:bookmarkStart w:id="0" w:name="_GoBack"/>
      <w:bookmarkEnd w:id="0"/>
      <w:r w:rsidR="00730D62">
        <w:rPr>
          <w:rFonts w:ascii="Arial" w:hAnsi="Arial" w:cs="Arial"/>
        </w:rPr>
        <w:t>zerwca 1956 r. nr 404, 61-441 Poznań</w:t>
      </w:r>
    </w:p>
    <w:p w14:paraId="177F2B87" w14:textId="77777777" w:rsidR="002B0D0C" w:rsidRDefault="002B0D0C" w:rsidP="005951A4">
      <w:pPr>
        <w:spacing w:line="276" w:lineRule="auto"/>
        <w:rPr>
          <w:rFonts w:ascii="Arial" w:hAnsi="Arial" w:cs="Arial"/>
        </w:rPr>
      </w:pPr>
    </w:p>
    <w:p w14:paraId="04B5940B" w14:textId="77777777" w:rsidR="00730D62" w:rsidRPr="002B0D0C" w:rsidRDefault="00730D62" w:rsidP="005951A4">
      <w:pPr>
        <w:spacing w:line="276" w:lineRule="auto"/>
        <w:ind w:left="4248"/>
        <w:rPr>
          <w:rFonts w:ascii="Arial" w:hAnsi="Arial" w:cs="Arial"/>
          <w:b/>
          <w:sz w:val="24"/>
        </w:rPr>
      </w:pPr>
      <w:r w:rsidRPr="002B0D0C">
        <w:rPr>
          <w:rFonts w:ascii="Arial" w:hAnsi="Arial" w:cs="Arial"/>
          <w:b/>
          <w:sz w:val="24"/>
        </w:rPr>
        <w:t>WNIOSEK</w:t>
      </w:r>
    </w:p>
    <w:p w14:paraId="425868C3" w14:textId="510B2439" w:rsidR="005951A4" w:rsidRPr="005951A4" w:rsidRDefault="00730D62" w:rsidP="002D3258">
      <w:pPr>
        <w:spacing w:line="276" w:lineRule="auto"/>
        <w:ind w:left="708"/>
        <w:rPr>
          <w:rFonts w:ascii="Arial" w:hAnsi="Arial" w:cs="Arial"/>
          <w:b/>
          <w:sz w:val="24"/>
        </w:rPr>
      </w:pPr>
      <w:r w:rsidRPr="002B0D0C">
        <w:rPr>
          <w:rFonts w:ascii="Arial" w:hAnsi="Arial" w:cs="Arial"/>
          <w:b/>
          <w:sz w:val="24"/>
        </w:rPr>
        <w:t>o wykreślenie z rejestru zwierząt podlegających ograniczeniom na podstawie umów międzynarodowych</w:t>
      </w:r>
      <w:r w:rsidR="005951A4">
        <w:rPr>
          <w:rFonts w:ascii="Arial" w:hAnsi="Arial" w:cs="Arial"/>
          <w:b/>
          <w:sz w:val="24"/>
        </w:rPr>
        <w:t xml:space="preserve"> [1, 2]</w:t>
      </w:r>
    </w:p>
    <w:p w14:paraId="2158B383" w14:textId="7EF2682F" w:rsidR="005951A4" w:rsidRDefault="00730D62" w:rsidP="005951A4">
      <w:pPr>
        <w:pStyle w:val="Akapitzlist"/>
        <w:numPr>
          <w:ilvl w:val="0"/>
          <w:numId w:val="1"/>
        </w:numPr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N</w:t>
      </w:r>
      <w:r w:rsidR="005951A4">
        <w:rPr>
          <w:rFonts w:ascii="Arial" w:hAnsi="Arial" w:cs="Arial"/>
        </w:rPr>
        <w:t>umer</w:t>
      </w:r>
      <w:r w:rsidRPr="005951A4">
        <w:rPr>
          <w:rFonts w:ascii="Arial" w:hAnsi="Arial" w:cs="Arial"/>
        </w:rPr>
        <w:t xml:space="preserve"> rejestracji: ……………………………………………………………………………………………</w:t>
      </w:r>
    </w:p>
    <w:p w14:paraId="1D8461FF" w14:textId="6A4983F8" w:rsidR="00730D62" w:rsidRPr="005951A4" w:rsidRDefault="00730D62" w:rsidP="005951A4">
      <w:pPr>
        <w:pStyle w:val="Akapitzlist"/>
        <w:numPr>
          <w:ilvl w:val="0"/>
          <w:numId w:val="1"/>
        </w:numPr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Data wpisu do rejestru: ………………………………………………………………………………………</w:t>
      </w:r>
      <w:r w:rsidR="007362EE" w:rsidRPr="005951A4">
        <w:rPr>
          <w:rFonts w:ascii="Arial" w:hAnsi="Arial" w:cs="Arial"/>
        </w:rPr>
        <w:t>..</w:t>
      </w:r>
    </w:p>
    <w:p w14:paraId="7AB037AB" w14:textId="77777777" w:rsidR="00730D62" w:rsidRPr="005951A4" w:rsidRDefault="00730D62" w:rsidP="005951A4">
      <w:pPr>
        <w:pStyle w:val="Akapitzlist"/>
        <w:numPr>
          <w:ilvl w:val="0"/>
          <w:numId w:val="1"/>
        </w:numPr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Nr wniosku rejestracyjnego: …………………………………………………………………………………</w:t>
      </w:r>
      <w:r w:rsidR="007362EE" w:rsidRPr="005951A4">
        <w:rPr>
          <w:rFonts w:ascii="Arial" w:hAnsi="Arial" w:cs="Arial"/>
        </w:rPr>
        <w:t>..</w:t>
      </w:r>
    </w:p>
    <w:p w14:paraId="555498A0" w14:textId="77777777" w:rsidR="005D08BD" w:rsidRPr="005951A4" w:rsidRDefault="005D08BD" w:rsidP="005951A4">
      <w:pPr>
        <w:pStyle w:val="Akapitzlist"/>
        <w:numPr>
          <w:ilvl w:val="0"/>
          <w:numId w:val="1"/>
        </w:numPr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Adres miejsca przetrzymywania zwierząt lub prowadzenia hodowli (na terenie miasta Poznania):</w:t>
      </w:r>
    </w:p>
    <w:p w14:paraId="2970158E" w14:textId="77777777" w:rsidR="005D08BD" w:rsidRPr="005951A4" w:rsidRDefault="005D08BD" w:rsidP="005951A4">
      <w:pPr>
        <w:pStyle w:val="Akapitzlist"/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…………………………………………………………………………………………………………………….</w:t>
      </w:r>
    </w:p>
    <w:p w14:paraId="4BF7C3D9" w14:textId="022B184B" w:rsidR="00730D62" w:rsidRPr="005951A4" w:rsidRDefault="00730D62" w:rsidP="005951A4">
      <w:pPr>
        <w:pStyle w:val="Akapitzlist"/>
        <w:numPr>
          <w:ilvl w:val="0"/>
          <w:numId w:val="1"/>
        </w:numPr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Nazwa gatunku w języku łacińskim (w języku polskim jeśli nazwa</w:t>
      </w:r>
      <w:r w:rsidR="005951A4">
        <w:rPr>
          <w:rFonts w:ascii="Arial" w:hAnsi="Arial" w:cs="Arial"/>
        </w:rPr>
        <w:t xml:space="preserve"> </w:t>
      </w:r>
      <w:r w:rsidRPr="005951A4">
        <w:rPr>
          <w:rFonts w:ascii="Arial" w:hAnsi="Arial" w:cs="Arial"/>
        </w:rPr>
        <w:t>istnieje):</w:t>
      </w:r>
      <w:r w:rsidR="005951A4">
        <w:rPr>
          <w:rFonts w:ascii="Arial" w:hAnsi="Arial" w:cs="Arial"/>
        </w:rPr>
        <w:br/>
      </w:r>
      <w:r w:rsidR="007362EE" w:rsidRPr="005951A4">
        <w:rPr>
          <w:rFonts w:ascii="Arial" w:hAnsi="Arial" w:cs="Arial"/>
        </w:rPr>
        <w:t>…………………………………</w:t>
      </w:r>
      <w:r w:rsidR="005951A4">
        <w:rPr>
          <w:rFonts w:ascii="Arial" w:hAnsi="Arial" w:cs="Arial"/>
        </w:rPr>
        <w:t>………………………………………………………………………………….</w:t>
      </w:r>
    </w:p>
    <w:p w14:paraId="45738961" w14:textId="77777777" w:rsidR="00730D62" w:rsidRPr="005951A4" w:rsidRDefault="00730D62" w:rsidP="005951A4">
      <w:pPr>
        <w:pStyle w:val="Akapitzlist"/>
        <w:numPr>
          <w:ilvl w:val="0"/>
          <w:numId w:val="1"/>
        </w:numPr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Liczba zwierząt: ………………………………………………………………………………………………...</w:t>
      </w:r>
    </w:p>
    <w:p w14:paraId="7C6A2394" w14:textId="5A5ECEA9" w:rsidR="00730D62" w:rsidRPr="005951A4" w:rsidRDefault="00730D62" w:rsidP="005951A4">
      <w:pPr>
        <w:pStyle w:val="Akapitzlist"/>
        <w:numPr>
          <w:ilvl w:val="0"/>
          <w:numId w:val="1"/>
        </w:numPr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Opis trwałego oznakowania (jeśli posiada):</w:t>
      </w:r>
      <w:r w:rsidR="005951A4">
        <w:rPr>
          <w:rFonts w:ascii="Arial" w:hAnsi="Arial" w:cs="Arial"/>
        </w:rPr>
        <w:t xml:space="preserve"> </w:t>
      </w:r>
      <w:r w:rsidRPr="005951A4">
        <w:rPr>
          <w:rFonts w:ascii="Arial" w:hAnsi="Arial" w:cs="Arial"/>
        </w:rPr>
        <w:t>………………………………………………………………</w:t>
      </w:r>
      <w:r w:rsidR="005951A4">
        <w:rPr>
          <w:rFonts w:ascii="Arial" w:hAnsi="Arial" w:cs="Arial"/>
        </w:rPr>
        <w:t>…</w:t>
      </w:r>
    </w:p>
    <w:p w14:paraId="0EE3E0B3" w14:textId="7AF01ECF" w:rsidR="00730D62" w:rsidRPr="005951A4" w:rsidRDefault="00730D62" w:rsidP="005951A4">
      <w:pPr>
        <w:pStyle w:val="Akapitzlist"/>
        <w:numPr>
          <w:ilvl w:val="0"/>
          <w:numId w:val="1"/>
        </w:numPr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Powód wykreślenia z rejestru (śmierć zwierzęcia, sprzedaż, przekazanie):</w:t>
      </w:r>
      <w:r w:rsidR="005951A4">
        <w:rPr>
          <w:rFonts w:ascii="Arial" w:hAnsi="Arial" w:cs="Arial"/>
        </w:rPr>
        <w:br/>
        <w:t>………………………………………………………………………………….</w:t>
      </w:r>
      <w:r w:rsidRPr="005951A4">
        <w:rPr>
          <w:rFonts w:ascii="Arial" w:hAnsi="Arial" w:cs="Arial"/>
        </w:rPr>
        <w:t>……………………………</w:t>
      </w:r>
      <w:r w:rsidR="007362EE" w:rsidRPr="005951A4">
        <w:rPr>
          <w:rFonts w:ascii="Arial" w:hAnsi="Arial" w:cs="Arial"/>
        </w:rPr>
        <w:t>……</w:t>
      </w:r>
    </w:p>
    <w:p w14:paraId="662E9790" w14:textId="4BFF5B76" w:rsidR="008F0F4F" w:rsidRPr="005951A4" w:rsidRDefault="002E188C" w:rsidP="005951A4">
      <w:pPr>
        <w:pStyle w:val="Akapitzlist"/>
        <w:numPr>
          <w:ilvl w:val="0"/>
          <w:numId w:val="1"/>
        </w:numPr>
        <w:spacing w:line="480" w:lineRule="auto"/>
        <w:rPr>
          <w:rFonts w:ascii="Arial" w:hAnsi="Arial" w:cs="Arial"/>
        </w:rPr>
      </w:pPr>
      <w:r w:rsidRPr="005951A4">
        <w:rPr>
          <w:rFonts w:ascii="Arial" w:hAnsi="Arial" w:cs="Arial"/>
        </w:rPr>
        <w:t>Imię</w:t>
      </w:r>
      <w:r w:rsidR="005D08BD" w:rsidRPr="005951A4">
        <w:rPr>
          <w:rFonts w:ascii="Arial" w:hAnsi="Arial" w:cs="Arial"/>
        </w:rPr>
        <w:t xml:space="preserve">, </w:t>
      </w:r>
      <w:r w:rsidRPr="005951A4">
        <w:rPr>
          <w:rFonts w:ascii="Arial" w:hAnsi="Arial" w:cs="Arial"/>
        </w:rPr>
        <w:t>nazwisko</w:t>
      </w:r>
      <w:r w:rsidR="005D08BD" w:rsidRPr="005951A4">
        <w:rPr>
          <w:rFonts w:ascii="Arial" w:hAnsi="Arial" w:cs="Arial"/>
        </w:rPr>
        <w:t xml:space="preserve"> i adres</w:t>
      </w:r>
      <w:r w:rsidRPr="005951A4">
        <w:rPr>
          <w:rFonts w:ascii="Arial" w:hAnsi="Arial" w:cs="Arial"/>
        </w:rPr>
        <w:t xml:space="preserve"> nowego właściciela (w przypadku sprzedaży lub przekazania):</w:t>
      </w:r>
      <w:r w:rsidR="005951A4">
        <w:rPr>
          <w:rFonts w:ascii="Arial" w:hAnsi="Arial" w:cs="Arial"/>
        </w:rPr>
        <w:br/>
        <w:t>….</w:t>
      </w:r>
      <w:r w:rsidRPr="005951A4"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0989D7AC" w14:textId="7DE88C15" w:rsidR="002B0D0C" w:rsidRPr="005951A4" w:rsidRDefault="008F0F4F" w:rsidP="005951A4">
      <w:pPr>
        <w:pStyle w:val="Tekstpodstawowywcity21"/>
        <w:spacing w:before="0"/>
        <w:ind w:left="5664" w:firstLine="0"/>
        <w:jc w:val="left"/>
        <w:rPr>
          <w:b w:val="0"/>
          <w:sz w:val="22"/>
          <w:szCs w:val="18"/>
        </w:rPr>
      </w:pPr>
      <w:r w:rsidRPr="005951A4">
        <w:rPr>
          <w:b w:val="0"/>
          <w:sz w:val="22"/>
          <w:szCs w:val="18"/>
        </w:rPr>
        <w:t>…..........................................................................</w:t>
      </w:r>
      <w:r w:rsidR="005951A4" w:rsidRPr="005951A4">
        <w:rPr>
          <w:b w:val="0"/>
          <w:sz w:val="22"/>
          <w:szCs w:val="18"/>
        </w:rPr>
        <w:br/>
      </w:r>
      <w:r w:rsidR="006A5A1B" w:rsidRPr="005951A4">
        <w:rPr>
          <w:b w:val="0"/>
          <w:sz w:val="22"/>
          <w:szCs w:val="18"/>
        </w:rPr>
        <w:t>(</w:t>
      </w:r>
      <w:r w:rsidR="00C04362">
        <w:rPr>
          <w:b w:val="0"/>
          <w:sz w:val="22"/>
          <w:szCs w:val="18"/>
        </w:rPr>
        <w:t>czytelny podpis wnioskodawcy</w:t>
      </w:r>
      <w:r w:rsidR="006A5A1B" w:rsidRPr="005951A4">
        <w:rPr>
          <w:b w:val="0"/>
          <w:sz w:val="22"/>
          <w:szCs w:val="18"/>
        </w:rPr>
        <w:t>)</w:t>
      </w:r>
    </w:p>
    <w:p w14:paraId="34D1E7AD" w14:textId="77777777" w:rsidR="00DB22A0" w:rsidRDefault="00DB22A0" w:rsidP="005951A4">
      <w:pPr>
        <w:pStyle w:val="Bezodstpw"/>
        <w:rPr>
          <w:rFonts w:ascii="Arial" w:hAnsi="Arial" w:cs="Arial"/>
          <w:sz w:val="18"/>
          <w:szCs w:val="20"/>
          <w:u w:val="single"/>
        </w:rPr>
      </w:pPr>
    </w:p>
    <w:p w14:paraId="71430355" w14:textId="092FEC40" w:rsidR="00DB22A0" w:rsidRPr="002D3258" w:rsidRDefault="00910BB4" w:rsidP="005951A4">
      <w:pPr>
        <w:pStyle w:val="Bezodstpw"/>
        <w:rPr>
          <w:rFonts w:ascii="Arial" w:hAnsi="Arial" w:cs="Arial"/>
          <w:szCs w:val="20"/>
          <w:u w:val="single"/>
        </w:rPr>
      </w:pPr>
      <w:r>
        <w:rPr>
          <w:rFonts w:ascii="Arial" w:hAnsi="Arial" w:cs="Arial"/>
          <w:szCs w:val="20"/>
          <w:u w:val="single"/>
        </w:rPr>
        <w:t xml:space="preserve">W załączeniu </w:t>
      </w:r>
      <w:r w:rsidR="00F22E4E">
        <w:rPr>
          <w:rFonts w:ascii="Arial" w:hAnsi="Arial" w:cs="Arial"/>
          <w:szCs w:val="20"/>
          <w:u w:val="single"/>
        </w:rPr>
        <w:t>przedkładam</w:t>
      </w:r>
      <w:r>
        <w:rPr>
          <w:rFonts w:ascii="Arial" w:hAnsi="Arial" w:cs="Arial"/>
          <w:szCs w:val="20"/>
          <w:u w:val="single"/>
        </w:rPr>
        <w:t>:</w:t>
      </w:r>
    </w:p>
    <w:p w14:paraId="5DB15B0C" w14:textId="38B5CF19" w:rsidR="009404E0" w:rsidRPr="002D3258" w:rsidRDefault="00F22E4E" w:rsidP="009404E0">
      <w:pPr>
        <w:numPr>
          <w:ilvl w:val="0"/>
          <w:numId w:val="12"/>
        </w:numPr>
        <w:suppressAutoHyphens/>
        <w:spacing w:after="0" w:line="276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Potwierdzenie wniesienia o</w:t>
      </w:r>
      <w:r w:rsidR="00FB1ACB" w:rsidRPr="002D3258">
        <w:rPr>
          <w:rFonts w:ascii="Arial" w:hAnsi="Arial" w:cs="Arial"/>
          <w:szCs w:val="20"/>
        </w:rPr>
        <w:t>płat</w:t>
      </w:r>
      <w:r>
        <w:rPr>
          <w:rFonts w:ascii="Arial" w:hAnsi="Arial" w:cs="Arial"/>
          <w:szCs w:val="20"/>
        </w:rPr>
        <w:t>y</w:t>
      </w:r>
      <w:r w:rsidR="00FB1ACB" w:rsidRPr="002D3258">
        <w:rPr>
          <w:rFonts w:ascii="Arial" w:hAnsi="Arial" w:cs="Arial"/>
          <w:szCs w:val="20"/>
        </w:rPr>
        <w:t xml:space="preserve"> skarbow</w:t>
      </w:r>
      <w:r>
        <w:rPr>
          <w:rFonts w:ascii="Arial" w:hAnsi="Arial" w:cs="Arial"/>
          <w:szCs w:val="20"/>
        </w:rPr>
        <w:t>ej</w:t>
      </w:r>
      <w:r w:rsidR="009404E0" w:rsidRPr="002D3258">
        <w:rPr>
          <w:rFonts w:ascii="Arial" w:hAnsi="Arial" w:cs="Arial"/>
          <w:szCs w:val="20"/>
        </w:rPr>
        <w:t xml:space="preserve"> </w:t>
      </w:r>
      <w:r w:rsidR="00FB1ACB" w:rsidRPr="002D3258">
        <w:rPr>
          <w:rFonts w:ascii="Arial" w:hAnsi="Arial" w:cs="Arial"/>
          <w:szCs w:val="20"/>
        </w:rPr>
        <w:t>za zaświadczenie</w:t>
      </w:r>
      <w:r w:rsidR="002B0D0C" w:rsidRPr="002D3258">
        <w:rPr>
          <w:rFonts w:ascii="Arial" w:hAnsi="Arial" w:cs="Arial"/>
          <w:szCs w:val="20"/>
        </w:rPr>
        <w:t xml:space="preserve"> o wykreśleniu z rejestru</w:t>
      </w:r>
      <w:r w:rsidR="00FB1ACB" w:rsidRPr="002D3258">
        <w:rPr>
          <w:rFonts w:ascii="Arial" w:hAnsi="Arial" w:cs="Arial"/>
          <w:szCs w:val="20"/>
        </w:rPr>
        <w:t xml:space="preserve"> 17</w:t>
      </w:r>
      <w:r w:rsidR="009404E0" w:rsidRPr="002D3258">
        <w:rPr>
          <w:rFonts w:ascii="Arial" w:hAnsi="Arial" w:cs="Arial"/>
          <w:szCs w:val="20"/>
        </w:rPr>
        <w:t>,00</w:t>
      </w:r>
      <w:r w:rsidR="00FB1ACB" w:rsidRPr="002D3258">
        <w:rPr>
          <w:rFonts w:ascii="Arial" w:hAnsi="Arial" w:cs="Arial"/>
          <w:szCs w:val="20"/>
        </w:rPr>
        <w:t xml:space="preserve"> zł</w:t>
      </w:r>
      <w:r w:rsidR="009404E0" w:rsidRPr="002D3258">
        <w:rPr>
          <w:rFonts w:ascii="Arial" w:hAnsi="Arial" w:cs="Arial"/>
          <w:szCs w:val="20"/>
        </w:rPr>
        <w:t xml:space="preserve"> [3] przelewem lub przekazem na rachunek bankowy Miasto Poznań, Wydział Finansowy, nr rachunku bankowego: 94 1020 4027 0000 1602 1262 0763</w:t>
      </w:r>
    </w:p>
    <w:p w14:paraId="1A3F265E" w14:textId="77777777" w:rsidR="005951A4" w:rsidRDefault="005951A4" w:rsidP="005951A4">
      <w:pPr>
        <w:pStyle w:val="Bezodstpw"/>
        <w:rPr>
          <w:rFonts w:ascii="Arial" w:hAnsi="Arial" w:cs="Arial"/>
          <w:sz w:val="20"/>
          <w:szCs w:val="20"/>
        </w:rPr>
      </w:pPr>
    </w:p>
    <w:p w14:paraId="04D4EA4F" w14:textId="23D9AF0F" w:rsidR="005951A4" w:rsidRPr="005951A4" w:rsidRDefault="005951A4" w:rsidP="005951A4">
      <w:pPr>
        <w:pStyle w:val="Bezodstpw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Podstawa prawna:</w:t>
      </w:r>
    </w:p>
    <w:p w14:paraId="34541249" w14:textId="77777777" w:rsidR="005951A4" w:rsidRDefault="005951A4" w:rsidP="005951A4">
      <w:pPr>
        <w:spacing w:after="0" w:line="276" w:lineRule="auto"/>
        <w:rPr>
          <w:rFonts w:ascii="Arial" w:hAnsi="Arial" w:cs="Arial"/>
          <w:sz w:val="20"/>
        </w:rPr>
      </w:pPr>
      <w:r w:rsidRPr="005951A4">
        <w:rPr>
          <w:rFonts w:ascii="Arial" w:hAnsi="Arial" w:cs="Arial"/>
          <w:sz w:val="20"/>
        </w:rPr>
        <w:t>[1] Załączniki A i B Rozporządzenia Rady (WE) nr 338/97 z dnia 9 grudnia 1996 r. w sprawie ochrony gatunków dzikiej fauny i flory w drodze regulacji handlu nimi, zaliczonych do płazów, gadów, ptaków lub ssaków</w:t>
      </w:r>
    </w:p>
    <w:p w14:paraId="6CDF05BD" w14:textId="42D0AFB2" w:rsidR="005D08BD" w:rsidRDefault="005951A4" w:rsidP="005951A4">
      <w:pPr>
        <w:spacing w:after="0"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[2] A</w:t>
      </w:r>
      <w:r w:rsidRPr="005951A4">
        <w:rPr>
          <w:rFonts w:ascii="Arial" w:hAnsi="Arial" w:cs="Arial"/>
          <w:sz w:val="20"/>
        </w:rPr>
        <w:t>rt. 64  ustawy z dnia 16 kwietnia 2004 roku o ochronie przyrody</w:t>
      </w:r>
      <w:r>
        <w:rPr>
          <w:rFonts w:ascii="Arial" w:hAnsi="Arial" w:cs="Arial"/>
          <w:sz w:val="20"/>
        </w:rPr>
        <w:t xml:space="preserve"> </w:t>
      </w:r>
      <w:r w:rsidRPr="005951A4">
        <w:rPr>
          <w:rFonts w:ascii="Arial" w:hAnsi="Arial" w:cs="Arial"/>
          <w:sz w:val="20"/>
        </w:rPr>
        <w:t>t.j. Dz. U. z 2023 r. poz. 1336 ze zm.)</w:t>
      </w:r>
    </w:p>
    <w:p w14:paraId="5AF104BF" w14:textId="26464263" w:rsidR="009404E0" w:rsidRPr="00BC3986" w:rsidRDefault="009404E0" w:rsidP="00BC3986">
      <w:pPr>
        <w:pStyle w:val="Bezodstpw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</w:rPr>
        <w:t xml:space="preserve">[3] </w:t>
      </w:r>
      <w:r>
        <w:rPr>
          <w:rFonts w:ascii="Arial" w:hAnsi="Arial" w:cs="Arial"/>
          <w:sz w:val="20"/>
          <w:szCs w:val="20"/>
        </w:rPr>
        <w:t>U</w:t>
      </w:r>
      <w:r w:rsidRPr="005951A4">
        <w:rPr>
          <w:rFonts w:ascii="Arial" w:hAnsi="Arial" w:cs="Arial"/>
          <w:sz w:val="20"/>
          <w:szCs w:val="20"/>
        </w:rPr>
        <w:t>staw</w:t>
      </w:r>
      <w:r w:rsidR="00BC3986">
        <w:rPr>
          <w:rFonts w:ascii="Arial" w:hAnsi="Arial" w:cs="Arial"/>
          <w:sz w:val="20"/>
          <w:szCs w:val="20"/>
        </w:rPr>
        <w:t>a</w:t>
      </w:r>
      <w:r w:rsidRPr="005951A4">
        <w:rPr>
          <w:rFonts w:ascii="Arial" w:hAnsi="Arial" w:cs="Arial"/>
          <w:sz w:val="20"/>
          <w:szCs w:val="20"/>
        </w:rPr>
        <w:t xml:space="preserve"> o opłacie skarbowej z dnia 16 listopada 2006 r. część II pkt 21 (Dz.U.2016.1827 j.t.).</w:t>
      </w:r>
    </w:p>
    <w:sectPr w:rsidR="009404E0" w:rsidRPr="00BC3986" w:rsidSect="00DB22A0">
      <w:pgSz w:w="11906" w:h="16838"/>
      <w:pgMar w:top="720" w:right="720" w:bottom="284" w:left="720" w:header="708" w:footer="413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1A890E60" w16cex:dateUtc="2024-06-04T07:3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ACD464" w14:textId="77777777" w:rsidR="00C471C9" w:rsidRDefault="00C471C9" w:rsidP="00730D62">
      <w:pPr>
        <w:spacing w:after="0" w:line="240" w:lineRule="auto"/>
      </w:pPr>
      <w:r>
        <w:separator/>
      </w:r>
    </w:p>
  </w:endnote>
  <w:endnote w:type="continuationSeparator" w:id="0">
    <w:p w14:paraId="35BC97A2" w14:textId="77777777" w:rsidR="00C471C9" w:rsidRDefault="00C471C9" w:rsidP="00730D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42DBBE" w14:textId="77777777" w:rsidR="00C471C9" w:rsidRDefault="00C471C9" w:rsidP="00730D62">
      <w:pPr>
        <w:spacing w:after="0" w:line="240" w:lineRule="auto"/>
      </w:pPr>
      <w:r>
        <w:separator/>
      </w:r>
    </w:p>
  </w:footnote>
  <w:footnote w:type="continuationSeparator" w:id="0">
    <w:p w14:paraId="617FDCD9" w14:textId="77777777" w:rsidR="00C471C9" w:rsidRDefault="00C471C9" w:rsidP="00730D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rPr>
        <w:rFonts w:ascii="Times New Roman" w:cs="Times New Roman"/>
      </w:rPr>
    </w:lvl>
    <w:lvl w:ilvl="2">
      <w:start w:val="1"/>
      <w:numFmt w:val="none"/>
      <w:suff w:val="nothing"/>
      <w:lvlText w:val=""/>
      <w:lvlJc w:val="left"/>
      <w:rPr>
        <w:rFonts w:ascii="Times New Roman" w:cs="Times New Roman"/>
      </w:rPr>
    </w:lvl>
    <w:lvl w:ilvl="3">
      <w:start w:val="1"/>
      <w:numFmt w:val="none"/>
      <w:suff w:val="nothing"/>
      <w:lvlText w:val=""/>
      <w:lvlJc w:val="left"/>
      <w:rPr>
        <w:rFonts w:ascii="Times New Roman" w:cs="Times New Roman"/>
      </w:rPr>
    </w:lvl>
    <w:lvl w:ilvl="4">
      <w:start w:val="1"/>
      <w:numFmt w:val="none"/>
      <w:suff w:val="nothing"/>
      <w:lvlText w:val=""/>
      <w:lvlJc w:val="left"/>
      <w:rPr>
        <w:rFonts w:ascii="Times New Roman" w:cs="Times New Roman"/>
      </w:rPr>
    </w:lvl>
    <w:lvl w:ilvl="5">
      <w:start w:val="1"/>
      <w:numFmt w:val="none"/>
      <w:suff w:val="nothing"/>
      <w:lvlText w:val=""/>
      <w:lvlJc w:val="left"/>
      <w:rPr>
        <w:rFonts w:ascii="Times New Roman" w:cs="Times New Roman"/>
      </w:rPr>
    </w:lvl>
    <w:lvl w:ilvl="6">
      <w:start w:val="1"/>
      <w:numFmt w:val="none"/>
      <w:suff w:val="nothing"/>
      <w:lvlText w:val=""/>
      <w:lvlJc w:val="left"/>
      <w:rPr>
        <w:rFonts w:ascii="Times New Roman" w:cs="Times New Roman"/>
      </w:rPr>
    </w:lvl>
    <w:lvl w:ilvl="7">
      <w:start w:val="1"/>
      <w:numFmt w:val="none"/>
      <w:suff w:val="nothing"/>
      <w:lvlText w:val=""/>
      <w:lvlJc w:val="left"/>
      <w:rPr>
        <w:rFonts w:ascii="Times New Roman" w:cs="Times New Roman"/>
      </w:rPr>
    </w:lvl>
    <w:lvl w:ilvl="8">
      <w:start w:val="1"/>
      <w:numFmt w:val="none"/>
      <w:suff w:val="nothing"/>
      <w:lvlText w:val=""/>
      <w:lvlJc w:val="left"/>
      <w:rPr>
        <w:rFonts w:ascii="Times New Roman" w:cs="Times New Roman"/>
      </w:rPr>
    </w:lvl>
  </w:abstractNum>
  <w:abstractNum w:abstractNumId="1" w15:restartNumberingAfterBreak="0">
    <w:nsid w:val="00000002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Arial" w:hint="default"/>
      </w:rPr>
    </w:lvl>
  </w:abstractNum>
  <w:abstractNum w:abstractNumId="3" w15:restartNumberingAfterBreak="0">
    <w:nsid w:val="00000006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color w:val="aut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0000007"/>
    <w:multiLevelType w:val="multilevel"/>
    <w:tmpl w:val="00000007"/>
    <w:lvl w:ilvl="0">
      <w:start w:val="1"/>
      <w:numFmt w:val="lowerLetter"/>
      <w:lvlText w:val="%1)"/>
      <w:lvlJc w:val="left"/>
      <w:pPr>
        <w:tabs>
          <w:tab w:val="num" w:pos="0"/>
        </w:tabs>
        <w:ind w:left="1211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3B74952"/>
    <w:multiLevelType w:val="hybridMultilevel"/>
    <w:tmpl w:val="475C125E"/>
    <w:lvl w:ilvl="0" w:tplc="9702BB82">
      <w:numFmt w:val="bullet"/>
      <w:lvlText w:val=""/>
      <w:lvlJc w:val="left"/>
      <w:pPr>
        <w:ind w:left="1287" w:hanging="360"/>
      </w:pPr>
      <w:rPr>
        <w:rFonts w:ascii="Symbol" w:eastAsia="Arial Unicode MS" w:hAnsi="Symbol" w:cs="Aria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EF25A4B"/>
    <w:multiLevelType w:val="hybridMultilevel"/>
    <w:tmpl w:val="7146F12C"/>
    <w:lvl w:ilvl="0" w:tplc="A39655AE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B6EC31AC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103D5"/>
    <w:multiLevelType w:val="hybridMultilevel"/>
    <w:tmpl w:val="44FE470C"/>
    <w:lvl w:ilvl="0" w:tplc="1DCEC53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F1B51B8"/>
    <w:multiLevelType w:val="hybridMultilevel"/>
    <w:tmpl w:val="993C2E2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D211E1D"/>
    <w:multiLevelType w:val="hybridMultilevel"/>
    <w:tmpl w:val="03EA9C4E"/>
    <w:lvl w:ilvl="0" w:tplc="9702BB82">
      <w:numFmt w:val="bullet"/>
      <w:lvlText w:val=""/>
      <w:lvlJc w:val="left"/>
      <w:pPr>
        <w:ind w:left="1440" w:hanging="360"/>
      </w:pPr>
      <w:rPr>
        <w:rFonts w:ascii="Symbol" w:eastAsia="Arial Unicode MS" w:hAnsi="Symbol" w:cs="Aria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2"/>
  </w:num>
  <w:num w:numId="10">
    <w:abstractNumId w:val="5"/>
  </w:num>
  <w:num w:numId="11">
    <w:abstractNumId w:val="8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95C"/>
    <w:rsid w:val="000E0CE2"/>
    <w:rsid w:val="001B0A5E"/>
    <w:rsid w:val="001C5794"/>
    <w:rsid w:val="002B0D0C"/>
    <w:rsid w:val="002D3258"/>
    <w:rsid w:val="002E188C"/>
    <w:rsid w:val="004C724E"/>
    <w:rsid w:val="004E6DEF"/>
    <w:rsid w:val="0052433A"/>
    <w:rsid w:val="005951A4"/>
    <w:rsid w:val="005D08BD"/>
    <w:rsid w:val="005F522F"/>
    <w:rsid w:val="006A5A1B"/>
    <w:rsid w:val="006E1DB8"/>
    <w:rsid w:val="00730D62"/>
    <w:rsid w:val="007362EE"/>
    <w:rsid w:val="00830A8E"/>
    <w:rsid w:val="00893714"/>
    <w:rsid w:val="008F0F4F"/>
    <w:rsid w:val="00910BB4"/>
    <w:rsid w:val="0092302A"/>
    <w:rsid w:val="009404E0"/>
    <w:rsid w:val="0096196B"/>
    <w:rsid w:val="00B11017"/>
    <w:rsid w:val="00BB4E60"/>
    <w:rsid w:val="00BC1590"/>
    <w:rsid w:val="00BC3986"/>
    <w:rsid w:val="00C04362"/>
    <w:rsid w:val="00C22FBB"/>
    <w:rsid w:val="00C471C9"/>
    <w:rsid w:val="00C9295C"/>
    <w:rsid w:val="00DB22A0"/>
    <w:rsid w:val="00F22E4E"/>
    <w:rsid w:val="00F40BBE"/>
    <w:rsid w:val="00FB1ACB"/>
    <w:rsid w:val="00FE1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6E36D72"/>
  <w15:chartTrackingRefBased/>
  <w15:docId w15:val="{EBEAF01E-08A1-4757-93A7-2E2A4B8DB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30D6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730D62"/>
    <w:pPr>
      <w:ind w:left="720"/>
      <w:contextualSpacing/>
    </w:pPr>
  </w:style>
  <w:style w:type="table" w:styleId="Tabela-Siatka">
    <w:name w:val="Table Grid"/>
    <w:basedOn w:val="Standardowy"/>
    <w:uiPriority w:val="39"/>
    <w:rsid w:val="00730D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qFormat/>
    <w:rsid w:val="00730D62"/>
    <w:pPr>
      <w:spacing w:after="0" w:line="240" w:lineRule="auto"/>
    </w:pPr>
  </w:style>
  <w:style w:type="paragraph" w:styleId="Tekstpodstawowy">
    <w:name w:val="Body Text"/>
    <w:basedOn w:val="Normalny"/>
    <w:link w:val="TekstpodstawowyZnak"/>
    <w:rsid w:val="00730D62"/>
    <w:pPr>
      <w:framePr w:w="6432" w:h="921" w:hRule="exact" w:hSpace="201" w:vSpace="201" w:wrap="around" w:vAnchor="page" w:hAnchor="page" w:x="2553" w:y="1872"/>
      <w:spacing w:before="96"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730D62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30D6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30D6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30D62"/>
    <w:rPr>
      <w:vertAlign w:val="superscript"/>
    </w:rPr>
  </w:style>
  <w:style w:type="character" w:styleId="Hipercze">
    <w:name w:val="Hyperlink"/>
    <w:basedOn w:val="Domylnaczcionkaakapitu"/>
    <w:rsid w:val="005D08BD"/>
    <w:rPr>
      <w:color w:val="0000FF"/>
      <w:u w:val="single"/>
    </w:rPr>
  </w:style>
  <w:style w:type="paragraph" w:customStyle="1" w:styleId="Tekstpodstawowywcity21">
    <w:name w:val="Tekst podstawowy wcięty 21"/>
    <w:basedOn w:val="Normalny"/>
    <w:rsid w:val="005D08BD"/>
    <w:pPr>
      <w:suppressAutoHyphens/>
      <w:spacing w:before="816" w:after="0" w:line="240" w:lineRule="auto"/>
      <w:ind w:firstLine="5040"/>
      <w:jc w:val="both"/>
    </w:pPr>
    <w:rPr>
      <w:rFonts w:ascii="Arial" w:eastAsia="Times New Roman" w:hAnsi="Arial" w:cs="Arial"/>
      <w:b/>
      <w:sz w:val="16"/>
      <w:szCs w:val="20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FB1A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B1ACB"/>
  </w:style>
  <w:style w:type="paragraph" w:styleId="Stopka">
    <w:name w:val="footer"/>
    <w:basedOn w:val="Normalny"/>
    <w:link w:val="StopkaZnak"/>
    <w:uiPriority w:val="99"/>
    <w:unhideWhenUsed/>
    <w:rsid w:val="00FB1A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B1ACB"/>
  </w:style>
  <w:style w:type="paragraph" w:styleId="Poprawka">
    <w:name w:val="Revision"/>
    <w:hidden/>
    <w:uiPriority w:val="99"/>
    <w:semiHidden/>
    <w:rsid w:val="00DB22A0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B22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22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B22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22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22A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52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52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125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DD94A0-DDA2-41DB-9EB1-95A2D64AE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333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Korcz</dc:creator>
  <cp:keywords/>
  <dc:description/>
  <cp:lastModifiedBy>Ewa Rączkiewicz</cp:lastModifiedBy>
  <cp:revision>11</cp:revision>
  <dcterms:created xsi:type="dcterms:W3CDTF">2025-02-07T09:01:00Z</dcterms:created>
  <dcterms:modified xsi:type="dcterms:W3CDTF">2025-02-13T10:57:00Z</dcterms:modified>
</cp:coreProperties>
</file>