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1E1D24E" w14:textId="0A2DDF14" w:rsidR="00CC0EE0" w:rsidRDefault="00A171C4">
      <w:pPr>
        <w:pStyle w:val="Nagwek1"/>
      </w:pPr>
      <w:r>
        <w:rPr>
          <w:noProof/>
        </w:rPr>
        <w:drawing>
          <wp:anchor distT="0" distB="0" distL="114935" distR="114935" simplePos="0" relativeHeight="251663872" behindDoc="0" locked="0" layoutInCell="1" allowOverlap="1" wp14:anchorId="3013F528" wp14:editId="1B4C5964">
            <wp:simplePos x="0" y="0"/>
            <wp:positionH relativeFrom="margin">
              <wp:posOffset>4586605</wp:posOffset>
            </wp:positionH>
            <wp:positionV relativeFrom="margin">
              <wp:posOffset>6843395</wp:posOffset>
            </wp:positionV>
            <wp:extent cx="1438275" cy="959485"/>
            <wp:effectExtent l="0" t="0" r="0" b="0"/>
            <wp:wrapSquare wrapText="bothSides"/>
            <wp:docPr id="15" name="Obraz 1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az 1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2" t="-49" r="-32" b="-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9594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4E5F">
        <w:rPr>
          <w:lang w:eastAsia="pl-PL"/>
        </w:rPr>
        <w:t>Odpis aktu stanu cywilnego</w:t>
      </w:r>
    </w:p>
    <w:p w14:paraId="3F4DC411" w14:textId="77777777" w:rsidR="00CC0EE0" w:rsidRDefault="007C4E5F">
      <w:r>
        <w:rPr>
          <w:lang w:eastAsia="pl-PL"/>
        </w:rPr>
        <w:t xml:space="preserve">Tekst </w:t>
      </w:r>
      <w:r>
        <w:rPr>
          <w:rFonts w:ascii="Cambria" w:hAnsi="Cambria" w:cs="Cambria"/>
          <w:lang w:eastAsia="pl-PL"/>
        </w:rPr>
        <w:t>ł</w:t>
      </w:r>
      <w:r>
        <w:rPr>
          <w:lang w:eastAsia="pl-PL"/>
        </w:rPr>
        <w:t>atwy do czytania i zrozumienia</w:t>
      </w:r>
    </w:p>
    <w:p w14:paraId="6247C21A" w14:textId="1DEF2C62" w:rsidR="00CC0EE0" w:rsidRDefault="00A171C4">
      <w:pPr>
        <w:spacing w:after="160" w:line="254" w:lineRule="auto"/>
        <w:ind w:left="-567"/>
      </w:pPr>
      <w:r>
        <w:rPr>
          <w:noProof/>
        </w:rPr>
        <w:lastRenderedPageBreak/>
        <w:drawing>
          <wp:anchor distT="0" distB="0" distL="114935" distR="114935" simplePos="0" relativeHeight="251650560" behindDoc="1" locked="0" layoutInCell="1" allowOverlap="1" wp14:anchorId="08B0CBBD" wp14:editId="0777F6A4">
            <wp:simplePos x="0" y="0"/>
            <wp:positionH relativeFrom="column">
              <wp:posOffset>4199890</wp:posOffset>
            </wp:positionH>
            <wp:positionV relativeFrom="paragraph">
              <wp:posOffset>250825</wp:posOffset>
            </wp:positionV>
            <wp:extent cx="2095500" cy="867410"/>
            <wp:effectExtent l="0" t="0" r="0" b="0"/>
            <wp:wrapTight wrapText="bothSides">
              <wp:wrapPolygon edited="0">
                <wp:start x="0" y="0"/>
                <wp:lineTo x="0" y="21347"/>
                <wp:lineTo x="21404" y="21347"/>
                <wp:lineTo x="21404" y="0"/>
                <wp:lineTo x="0" y="0"/>
              </wp:wrapPolygon>
            </wp:wrapTight>
            <wp:docPr id="2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0" t="-145" r="-60" b="-14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86741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4E5F">
        <w:rPr>
          <w:b/>
        </w:rPr>
        <w:t>Gdzie otrzymasz odpis aktu stanu cywilnego?</w:t>
      </w:r>
    </w:p>
    <w:p w14:paraId="75EE3DC7" w14:textId="77777777" w:rsidR="00CC0EE0" w:rsidRDefault="007C4E5F">
      <w:pPr>
        <w:ind w:left="-567" w:right="993"/>
      </w:pPr>
      <w:r>
        <w:rPr>
          <w:rFonts w:cs="Arial"/>
          <w:szCs w:val="28"/>
        </w:rPr>
        <w:t xml:space="preserve">Odpis aktu stanu cywilnego otrzymasz w każdym urzędzie stanu cywilnego w Polsce. </w:t>
      </w:r>
    </w:p>
    <w:p w14:paraId="4FC4EF6E" w14:textId="44A37EAE" w:rsidR="00CC0EE0" w:rsidRDefault="007C4E5F">
      <w:pPr>
        <w:pStyle w:val="Nagwek2"/>
        <w:ind w:left="-567"/>
      </w:pPr>
      <w:r>
        <w:t>Kto może dostać odpis aktu stanu cywilnego?</w:t>
      </w:r>
    </w:p>
    <w:p w14:paraId="51223DC7" w14:textId="2195BE49" w:rsidR="00CC0EE0" w:rsidRDefault="007C4E5F">
      <w:pPr>
        <w:ind w:left="-567" w:right="993"/>
      </w:pPr>
      <w:r>
        <w:rPr>
          <w:rFonts w:cs="Arial"/>
          <w:szCs w:val="28"/>
        </w:rPr>
        <w:t>Odpis aktu stanu cywilnego może dostać:</w:t>
      </w:r>
    </w:p>
    <w:p w14:paraId="29A8EDEF" w14:textId="4F3FB7C5" w:rsidR="00CC0EE0" w:rsidRDefault="0066758D">
      <w:pPr>
        <w:pStyle w:val="Akapitzlist"/>
        <w:numPr>
          <w:ilvl w:val="0"/>
          <w:numId w:val="6"/>
        </w:numPr>
        <w:ind w:left="0" w:right="993" w:hanging="284"/>
      </w:pPr>
      <w:r>
        <w:rPr>
          <w:noProof/>
        </w:rPr>
        <w:drawing>
          <wp:anchor distT="0" distB="0" distL="114935" distR="114935" simplePos="0" relativeHeight="251651584" behindDoc="1" locked="0" layoutInCell="1" allowOverlap="1" wp14:anchorId="0184C63A" wp14:editId="23D8C3FD">
            <wp:simplePos x="0" y="0"/>
            <wp:positionH relativeFrom="column">
              <wp:posOffset>5158105</wp:posOffset>
            </wp:positionH>
            <wp:positionV relativeFrom="paragraph">
              <wp:posOffset>238125</wp:posOffset>
            </wp:positionV>
            <wp:extent cx="916940" cy="1858010"/>
            <wp:effectExtent l="0" t="0" r="0" b="8890"/>
            <wp:wrapTight wrapText="bothSides">
              <wp:wrapPolygon edited="0">
                <wp:start x="0" y="0"/>
                <wp:lineTo x="0" y="21482"/>
                <wp:lineTo x="21091" y="21482"/>
                <wp:lineTo x="21091" y="0"/>
                <wp:lineTo x="0" y="0"/>
              </wp:wrapPolygon>
            </wp:wrapTight>
            <wp:docPr id="3" name="Obraz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37" t="-67" r="-137" b="-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6940" cy="185801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4E5F">
        <w:rPr>
          <w:rFonts w:cs="Arial"/>
          <w:szCs w:val="28"/>
        </w:rPr>
        <w:t>osoba, której akt dotyczy,</w:t>
      </w:r>
    </w:p>
    <w:p w14:paraId="50BCC037" w14:textId="77777777" w:rsidR="00CC0EE0" w:rsidRDefault="007C4E5F">
      <w:pPr>
        <w:pStyle w:val="Akapitzlist"/>
        <w:numPr>
          <w:ilvl w:val="0"/>
          <w:numId w:val="6"/>
        </w:numPr>
        <w:ind w:left="0" w:right="993" w:hanging="284"/>
      </w:pPr>
      <w:r>
        <w:rPr>
          <w:rFonts w:cs="Arial"/>
          <w:szCs w:val="28"/>
        </w:rPr>
        <w:t>osoby z rodziny (na przykład mąż, żona, brat, siostra),</w:t>
      </w:r>
    </w:p>
    <w:p w14:paraId="7426E860" w14:textId="77777777" w:rsidR="00CC0EE0" w:rsidRDefault="007C4E5F">
      <w:pPr>
        <w:pStyle w:val="Akapitzlist"/>
        <w:numPr>
          <w:ilvl w:val="0"/>
          <w:numId w:val="6"/>
        </w:numPr>
        <w:ind w:left="0" w:right="993" w:hanging="284"/>
      </w:pPr>
      <w:r>
        <w:rPr>
          <w:rFonts w:cs="Arial"/>
          <w:szCs w:val="28"/>
        </w:rPr>
        <w:t>opiekun osoby, której akt dotyczy,</w:t>
      </w:r>
    </w:p>
    <w:p w14:paraId="13ADA862" w14:textId="77777777" w:rsidR="00CC0EE0" w:rsidRDefault="007C4E5F">
      <w:pPr>
        <w:pStyle w:val="Akapitzlist"/>
        <w:numPr>
          <w:ilvl w:val="0"/>
          <w:numId w:val="6"/>
        </w:numPr>
        <w:ind w:left="0" w:right="993" w:hanging="284"/>
      </w:pPr>
      <w:r>
        <w:rPr>
          <w:rFonts w:cs="Arial"/>
          <w:szCs w:val="28"/>
        </w:rPr>
        <w:t>sąd,</w:t>
      </w:r>
    </w:p>
    <w:p w14:paraId="082174AC" w14:textId="77777777" w:rsidR="00CC0EE0" w:rsidRDefault="007C4E5F">
      <w:pPr>
        <w:pStyle w:val="Akapitzlist"/>
        <w:numPr>
          <w:ilvl w:val="0"/>
          <w:numId w:val="6"/>
        </w:numPr>
        <w:ind w:left="0" w:right="993" w:hanging="284"/>
      </w:pPr>
      <w:r>
        <w:rPr>
          <w:rFonts w:cs="Arial"/>
          <w:szCs w:val="28"/>
        </w:rPr>
        <w:t>prokurator,</w:t>
      </w:r>
    </w:p>
    <w:p w14:paraId="06859F63" w14:textId="77777777" w:rsidR="00CC0EE0" w:rsidRDefault="007C4E5F">
      <w:pPr>
        <w:pStyle w:val="Akapitzlist"/>
        <w:numPr>
          <w:ilvl w:val="0"/>
          <w:numId w:val="6"/>
        </w:numPr>
        <w:ind w:left="0" w:right="993" w:hanging="284"/>
      </w:pPr>
      <w:r>
        <w:rPr>
          <w:rFonts w:cs="Arial"/>
          <w:szCs w:val="28"/>
        </w:rPr>
        <w:t xml:space="preserve">organy administracji publicznej (np. urząd), </w:t>
      </w:r>
    </w:p>
    <w:p w14:paraId="4F405595" w14:textId="741234BF" w:rsidR="00CC0EE0" w:rsidRDefault="007C4E5F">
      <w:pPr>
        <w:pStyle w:val="Akapitzlist"/>
        <w:numPr>
          <w:ilvl w:val="0"/>
          <w:numId w:val="6"/>
        </w:numPr>
        <w:ind w:left="0" w:right="993" w:hanging="284"/>
      </w:pPr>
      <w:r>
        <w:rPr>
          <w:rFonts w:cs="Arial"/>
          <w:szCs w:val="28"/>
        </w:rPr>
        <w:t>osoby, które wykażą interes prawny,</w:t>
      </w:r>
    </w:p>
    <w:p w14:paraId="72200CF1" w14:textId="513477AC" w:rsidR="00CC0EE0" w:rsidRDefault="007C4E5F">
      <w:pPr>
        <w:pStyle w:val="Akapitzlist"/>
        <w:numPr>
          <w:ilvl w:val="0"/>
          <w:numId w:val="6"/>
        </w:numPr>
        <w:ind w:left="0" w:right="993" w:hanging="284"/>
      </w:pPr>
      <w:r>
        <w:rPr>
          <w:rFonts w:cs="Arial"/>
          <w:szCs w:val="28"/>
        </w:rPr>
        <w:t>organizacje społeczne.</w:t>
      </w:r>
    </w:p>
    <w:p w14:paraId="7DA83A9E" w14:textId="03F8AA44" w:rsidR="00CC0EE0" w:rsidRDefault="007C4E5F" w:rsidP="001E17D1">
      <w:pPr>
        <w:pStyle w:val="Nagwek2"/>
        <w:tabs>
          <w:tab w:val="clear" w:pos="0"/>
        </w:tabs>
        <w:ind w:left="-567"/>
      </w:pPr>
      <w:r>
        <w:t>Czy po odpis aktu stanu cywilnego musisz pójść osobiście?</w:t>
      </w:r>
    </w:p>
    <w:p w14:paraId="39DDB0D7" w14:textId="77777777" w:rsidR="00CC0EE0" w:rsidRDefault="007C4E5F">
      <w:pPr>
        <w:pStyle w:val="Akapitzlist"/>
        <w:ind w:left="-567" w:right="993"/>
      </w:pPr>
      <w:r>
        <w:rPr>
          <w:rFonts w:cs="Arial"/>
          <w:szCs w:val="28"/>
        </w:rPr>
        <w:t>Nie.</w:t>
      </w:r>
    </w:p>
    <w:p w14:paraId="08D6023F" w14:textId="491CD20E" w:rsidR="00CC0EE0" w:rsidRDefault="00A171C4">
      <w:pPr>
        <w:pStyle w:val="Akapitzlist"/>
        <w:ind w:left="-567" w:right="993"/>
      </w:pPr>
      <w:r>
        <w:rPr>
          <w:noProof/>
        </w:rPr>
        <w:drawing>
          <wp:anchor distT="0" distB="0" distL="114935" distR="114935" simplePos="0" relativeHeight="251652608" behindDoc="1" locked="0" layoutInCell="1" allowOverlap="1" wp14:anchorId="5DB54F83" wp14:editId="05A08FF6">
            <wp:simplePos x="0" y="0"/>
            <wp:positionH relativeFrom="column">
              <wp:posOffset>4331335</wp:posOffset>
            </wp:positionH>
            <wp:positionV relativeFrom="paragraph">
              <wp:posOffset>565150</wp:posOffset>
            </wp:positionV>
            <wp:extent cx="2082800" cy="539750"/>
            <wp:effectExtent l="0" t="0" r="0" b="0"/>
            <wp:wrapTight wrapText="bothSides">
              <wp:wrapPolygon edited="0">
                <wp:start x="0" y="0"/>
                <wp:lineTo x="0" y="20584"/>
                <wp:lineTo x="21337" y="20584"/>
                <wp:lineTo x="21337" y="0"/>
                <wp:lineTo x="0" y="0"/>
              </wp:wrapPolygon>
            </wp:wrapTight>
            <wp:docPr id="4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0" t="-235" r="-60" b="-2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800" cy="539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4E5F">
        <w:rPr>
          <w:rFonts w:cs="Arial"/>
          <w:szCs w:val="28"/>
        </w:rPr>
        <w:t>Jeżeli nie możesz pójść osobiście do urzędu, może to zrobić za Ciebie pełnomocnik.</w:t>
      </w:r>
    </w:p>
    <w:p w14:paraId="1520F212" w14:textId="77777777" w:rsidR="00CC0EE0" w:rsidRDefault="007C4E5F">
      <w:pPr>
        <w:pStyle w:val="Akapitzlist"/>
        <w:ind w:left="-567" w:right="993"/>
      </w:pPr>
      <w:r>
        <w:rPr>
          <w:rFonts w:cs="Arial"/>
          <w:szCs w:val="28"/>
        </w:rPr>
        <w:t>Twój pełnomocnik musi mieć oryginał lub urzędowo poświadczoną kopię pełnomocnictwa.</w:t>
      </w:r>
    </w:p>
    <w:p w14:paraId="2BF36572" w14:textId="77777777" w:rsidR="00CC0EE0" w:rsidRDefault="007C4E5F">
      <w:pPr>
        <w:pStyle w:val="Akapitzlist"/>
        <w:ind w:left="-567" w:right="993"/>
      </w:pPr>
      <w:r>
        <w:rPr>
          <w:rFonts w:cs="Arial"/>
          <w:szCs w:val="28"/>
        </w:rPr>
        <w:t>Pełnomocnictwo to dokument, w którym informujesz, kto może zrobić coś za Ciebie, np. kto może odebrać odpis aktu stanu cywilnego.</w:t>
      </w:r>
    </w:p>
    <w:p w14:paraId="33879624" w14:textId="77777777" w:rsidR="00CC0EE0" w:rsidRDefault="007C4E5F">
      <w:pPr>
        <w:pStyle w:val="Nagwek2"/>
        <w:ind w:left="-426"/>
      </w:pPr>
      <w:r>
        <w:lastRenderedPageBreak/>
        <w:t>Jakie dokumenty musisz przygotować?</w:t>
      </w:r>
    </w:p>
    <w:p w14:paraId="7397A0BE" w14:textId="6C8B281F" w:rsidR="00CC0EE0" w:rsidRDefault="007C4E5F" w:rsidP="001E17D1">
      <w:pPr>
        <w:pStyle w:val="Akapitzlist"/>
        <w:numPr>
          <w:ilvl w:val="0"/>
          <w:numId w:val="2"/>
        </w:numPr>
        <w:tabs>
          <w:tab w:val="clear" w:pos="0"/>
        </w:tabs>
        <w:ind w:left="-284" w:right="993" w:hanging="349"/>
      </w:pPr>
      <w:r>
        <w:rPr>
          <w:rFonts w:cs="Arial"/>
          <w:szCs w:val="28"/>
        </w:rPr>
        <w:t xml:space="preserve">Wniosek. </w:t>
      </w:r>
    </w:p>
    <w:p w14:paraId="1AFE85AC" w14:textId="512A07D3" w:rsidR="00CC0EE0" w:rsidRDefault="0066758D" w:rsidP="001E17D1">
      <w:pPr>
        <w:pStyle w:val="Akapitzlist"/>
        <w:ind w:left="-284" w:right="993"/>
      </w:pPr>
      <w:r>
        <w:rPr>
          <w:noProof/>
        </w:rPr>
        <w:drawing>
          <wp:anchor distT="0" distB="0" distL="114935" distR="114935" simplePos="0" relativeHeight="251653632" behindDoc="1" locked="0" layoutInCell="1" allowOverlap="1" wp14:anchorId="0FB82BC6" wp14:editId="72936759">
            <wp:simplePos x="0" y="0"/>
            <wp:positionH relativeFrom="column">
              <wp:posOffset>4432300</wp:posOffset>
            </wp:positionH>
            <wp:positionV relativeFrom="paragraph">
              <wp:posOffset>31115</wp:posOffset>
            </wp:positionV>
            <wp:extent cx="1945640" cy="1576070"/>
            <wp:effectExtent l="0" t="0" r="0" b="0"/>
            <wp:wrapTight wrapText="bothSides">
              <wp:wrapPolygon edited="0">
                <wp:start x="0" y="0"/>
                <wp:lineTo x="0" y="21409"/>
                <wp:lineTo x="21360" y="21409"/>
                <wp:lineTo x="21360" y="0"/>
                <wp:lineTo x="0" y="0"/>
              </wp:wrapPolygon>
            </wp:wrapTight>
            <wp:docPr id="5" name="Obraz 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7" t="-21" r="-17" b="-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5640" cy="15760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018A6">
        <w:rPr>
          <w:noProof/>
        </w:rPr>
        <w:t xml:space="preserve"> </w:t>
      </w:r>
      <w:r w:rsidR="007C4E5F">
        <w:rPr>
          <w:rFonts w:eastAsia="Times New Roman" w:cs="Arial"/>
          <w:szCs w:val="28"/>
          <w:lang w:eastAsia="pl-PL"/>
        </w:rPr>
        <w:t xml:space="preserve">Wniosek możesz pobrać z Internetu. </w:t>
      </w:r>
    </w:p>
    <w:p w14:paraId="055C77B2" w14:textId="0A9BE08B" w:rsidR="00CC0EE0" w:rsidRDefault="007C4E5F" w:rsidP="001E17D1">
      <w:pPr>
        <w:pStyle w:val="Akapitzlist"/>
        <w:ind w:left="-284" w:right="993"/>
      </w:pPr>
      <w:r>
        <w:rPr>
          <w:rFonts w:eastAsia="Times New Roman" w:cs="Arial"/>
          <w:szCs w:val="28"/>
          <w:lang w:eastAsia="pl-PL"/>
        </w:rPr>
        <w:t xml:space="preserve">Jeśli czytasz ten tekst w Internecie, </w:t>
      </w:r>
      <w:r w:rsidR="001E17D1">
        <w:rPr>
          <w:rFonts w:eastAsia="Times New Roman" w:cs="Arial"/>
          <w:szCs w:val="28"/>
          <w:lang w:eastAsia="pl-PL"/>
        </w:rPr>
        <w:t>ustaw kursor na linku</w:t>
      </w:r>
      <w:r>
        <w:rPr>
          <w:rFonts w:eastAsia="Times New Roman" w:cs="Arial"/>
          <w:szCs w:val="28"/>
          <w:lang w:eastAsia="pl-PL"/>
        </w:rPr>
        <w:t>:</w:t>
      </w:r>
      <w:r w:rsidR="001E17D1">
        <w:rPr>
          <w:rFonts w:eastAsia="Times New Roman" w:cs="Arial"/>
          <w:szCs w:val="28"/>
          <w:lang w:eastAsia="pl-PL"/>
        </w:rPr>
        <w:t xml:space="preserve"> </w:t>
      </w:r>
      <w:hyperlink r:id="rId13" w:history="1">
        <w:r>
          <w:rPr>
            <w:rStyle w:val="Hipercze"/>
            <w:rFonts w:cs="Arial"/>
            <w:szCs w:val="28"/>
          </w:rPr>
          <w:t>wniosek o odpis stanu cywilnego</w:t>
        </w:r>
      </w:hyperlink>
      <w:r>
        <w:rPr>
          <w:rFonts w:cs="Arial"/>
          <w:szCs w:val="28"/>
        </w:rPr>
        <w:t xml:space="preserve"> </w:t>
      </w:r>
      <w:r w:rsidR="001E17D1">
        <w:rPr>
          <w:rFonts w:cs="Arial"/>
          <w:szCs w:val="28"/>
        </w:rPr>
        <w:t xml:space="preserve">i kliknij </w:t>
      </w:r>
      <w:proofErr w:type="spellStart"/>
      <w:r w:rsidR="001E17D1">
        <w:rPr>
          <w:rFonts w:cs="Arial"/>
          <w:szCs w:val="28"/>
        </w:rPr>
        <w:t>enter</w:t>
      </w:r>
      <w:proofErr w:type="spellEnd"/>
      <w:r w:rsidR="001E17D1">
        <w:rPr>
          <w:rFonts w:cs="Arial"/>
          <w:szCs w:val="28"/>
        </w:rPr>
        <w:t>.</w:t>
      </w:r>
    </w:p>
    <w:p w14:paraId="47689898" w14:textId="77777777" w:rsidR="00CC0EE0" w:rsidRDefault="007C4E5F" w:rsidP="001E17D1">
      <w:pPr>
        <w:pStyle w:val="Akapitzlist"/>
        <w:ind w:left="-284" w:right="993"/>
      </w:pPr>
      <w:r>
        <w:rPr>
          <w:rFonts w:cs="Arial"/>
          <w:szCs w:val="28"/>
        </w:rPr>
        <w:t>Pobierz wniosek na komputer.</w:t>
      </w:r>
    </w:p>
    <w:p w14:paraId="12B2CA26" w14:textId="77777777" w:rsidR="00CC0EE0" w:rsidRDefault="007C4E5F" w:rsidP="001E17D1">
      <w:pPr>
        <w:pStyle w:val="Akapitzlist"/>
        <w:ind w:left="-284" w:right="993"/>
      </w:pPr>
      <w:r>
        <w:rPr>
          <w:rFonts w:cs="Arial"/>
          <w:szCs w:val="28"/>
        </w:rPr>
        <w:t>Wypełnij wniosek czytelnie.</w:t>
      </w:r>
    </w:p>
    <w:p w14:paraId="7001DFDB" w14:textId="77777777" w:rsidR="00CC0EE0" w:rsidRDefault="007C4E5F" w:rsidP="001E17D1">
      <w:pPr>
        <w:pStyle w:val="Akapitzlist"/>
        <w:ind w:left="-284" w:right="993"/>
      </w:pPr>
      <w:r>
        <w:rPr>
          <w:rFonts w:cs="Arial"/>
          <w:szCs w:val="28"/>
        </w:rPr>
        <w:t>Pamiętaj, by podpisać wniosek.</w:t>
      </w:r>
    </w:p>
    <w:p w14:paraId="12F5BC6A" w14:textId="77777777" w:rsidR="00CC0EE0" w:rsidRDefault="007C4E5F">
      <w:pPr>
        <w:pStyle w:val="Akapitzlist"/>
        <w:numPr>
          <w:ilvl w:val="0"/>
          <w:numId w:val="2"/>
        </w:numPr>
        <w:ind w:left="-426" w:right="993"/>
      </w:pPr>
      <w:r>
        <w:rPr>
          <w:rFonts w:cs="Arial"/>
          <w:szCs w:val="28"/>
        </w:rPr>
        <w:t>Potwierdzenie, że zapłaciłeś opłatę skarbową.</w:t>
      </w:r>
    </w:p>
    <w:p w14:paraId="7849D8B0" w14:textId="77777777" w:rsidR="00CC0EE0" w:rsidRDefault="007C4E5F">
      <w:pPr>
        <w:ind w:left="-786" w:right="993"/>
      </w:pPr>
      <w:r>
        <w:rPr>
          <w:b/>
        </w:rPr>
        <w:t>Ile zapłacisz za wydanie odpisu aktu stanu cywilnego?</w:t>
      </w:r>
    </w:p>
    <w:p w14:paraId="440AE241" w14:textId="2DBEEC1D" w:rsidR="00CC0EE0" w:rsidRDefault="0066758D">
      <w:pPr>
        <w:ind w:left="-567" w:right="993"/>
      </w:pPr>
      <w:r>
        <w:rPr>
          <w:noProof/>
        </w:rPr>
        <w:drawing>
          <wp:anchor distT="0" distB="0" distL="114935" distR="114935" simplePos="0" relativeHeight="251661824" behindDoc="1" locked="0" layoutInCell="1" allowOverlap="1" wp14:anchorId="277403BA" wp14:editId="54164559">
            <wp:simplePos x="0" y="0"/>
            <wp:positionH relativeFrom="column">
              <wp:posOffset>5043805</wp:posOffset>
            </wp:positionH>
            <wp:positionV relativeFrom="paragraph">
              <wp:posOffset>628650</wp:posOffset>
            </wp:positionV>
            <wp:extent cx="833755" cy="800100"/>
            <wp:effectExtent l="0" t="0" r="0" b="0"/>
            <wp:wrapTight wrapText="bothSides">
              <wp:wrapPolygon edited="0">
                <wp:start x="0" y="0"/>
                <wp:lineTo x="0" y="21086"/>
                <wp:lineTo x="21222" y="21086"/>
                <wp:lineTo x="21222" y="0"/>
                <wp:lineTo x="0" y="0"/>
              </wp:wrapPolygon>
            </wp:wrapTight>
            <wp:docPr id="13" name="Obraz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14" t="-119" r="-114" b="-1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3755" cy="8001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4E5F">
        <w:rPr>
          <w:rFonts w:cs="Arial"/>
          <w:szCs w:val="28"/>
        </w:rPr>
        <w:t>Opłata zależy od rodzaju dokumentu, który chcesz otrzymać:</w:t>
      </w:r>
    </w:p>
    <w:p w14:paraId="7096BD70" w14:textId="05F5475A" w:rsidR="00CC0EE0" w:rsidRDefault="007C4E5F">
      <w:pPr>
        <w:pStyle w:val="Akapitzlist"/>
        <w:numPr>
          <w:ilvl w:val="0"/>
          <w:numId w:val="4"/>
        </w:numPr>
        <w:ind w:left="0" w:right="993"/>
      </w:pPr>
      <w:r>
        <w:rPr>
          <w:rFonts w:cs="Arial"/>
          <w:szCs w:val="28"/>
        </w:rPr>
        <w:t>odpis skrócony - 22 zł,</w:t>
      </w:r>
    </w:p>
    <w:p w14:paraId="61EE6C1E" w14:textId="77777777" w:rsidR="00CC0EE0" w:rsidRDefault="007C4E5F">
      <w:pPr>
        <w:pStyle w:val="Akapitzlist"/>
        <w:numPr>
          <w:ilvl w:val="0"/>
          <w:numId w:val="4"/>
        </w:numPr>
        <w:ind w:left="0" w:right="993"/>
      </w:pPr>
      <w:r>
        <w:rPr>
          <w:rFonts w:cs="Arial"/>
          <w:szCs w:val="28"/>
        </w:rPr>
        <w:t>wielojęzyczny odpis skrócony - 22 zł,</w:t>
      </w:r>
    </w:p>
    <w:p w14:paraId="12B6B39C" w14:textId="76EB9D56" w:rsidR="00CC0EE0" w:rsidRDefault="007C4E5F">
      <w:pPr>
        <w:pStyle w:val="Akapitzlist"/>
        <w:numPr>
          <w:ilvl w:val="0"/>
          <w:numId w:val="4"/>
        </w:numPr>
        <w:ind w:left="0" w:right="993"/>
      </w:pPr>
      <w:r>
        <w:rPr>
          <w:rFonts w:cs="Arial"/>
          <w:szCs w:val="28"/>
        </w:rPr>
        <w:t>odpis zupełny - 33 zł.</w:t>
      </w:r>
    </w:p>
    <w:p w14:paraId="76544938" w14:textId="444BD3A7" w:rsidR="00CC0EE0" w:rsidRDefault="002F7043" w:rsidP="001E17D1">
      <w:pPr>
        <w:pStyle w:val="Nagwek2"/>
        <w:tabs>
          <w:tab w:val="clear" w:pos="0"/>
        </w:tabs>
        <w:ind w:left="-709"/>
      </w:pPr>
      <w:r>
        <w:rPr>
          <w:noProof/>
        </w:rPr>
        <w:drawing>
          <wp:anchor distT="0" distB="0" distL="114935" distR="114935" simplePos="0" relativeHeight="251675136" behindDoc="1" locked="0" layoutInCell="1" allowOverlap="1" wp14:anchorId="6E7F572C" wp14:editId="7E607951">
            <wp:simplePos x="0" y="0"/>
            <wp:positionH relativeFrom="column">
              <wp:posOffset>4171950</wp:posOffset>
            </wp:positionH>
            <wp:positionV relativeFrom="paragraph">
              <wp:posOffset>295275</wp:posOffset>
            </wp:positionV>
            <wp:extent cx="2082800" cy="539750"/>
            <wp:effectExtent l="0" t="0" r="0" b="0"/>
            <wp:wrapTight wrapText="bothSides">
              <wp:wrapPolygon edited="0">
                <wp:start x="0" y="0"/>
                <wp:lineTo x="0" y="20584"/>
                <wp:lineTo x="21337" y="20584"/>
                <wp:lineTo x="21337" y="0"/>
                <wp:lineTo x="0" y="0"/>
              </wp:wrapPolygon>
            </wp:wrapTight>
            <wp:docPr id="17" name="Obraz 1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0" t="-235" r="-60" b="-2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800" cy="539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4E5F">
        <w:t>Ile zapłacisz za pełnomocnictwo?</w:t>
      </w:r>
    </w:p>
    <w:p w14:paraId="1A89DED5" w14:textId="23C128ED" w:rsidR="00CC0EE0" w:rsidRDefault="007C4E5F">
      <w:pPr>
        <w:pStyle w:val="Akapitzlist"/>
        <w:ind w:left="-567" w:right="993"/>
      </w:pPr>
      <w:r>
        <w:rPr>
          <w:rFonts w:cs="Arial"/>
          <w:szCs w:val="28"/>
        </w:rPr>
        <w:t>Jeśli wniosek będzie składał za Ciebie ktoś inny, to będzie on pełnomocnikiem.</w:t>
      </w:r>
    </w:p>
    <w:p w14:paraId="36366407" w14:textId="32D5FBD9" w:rsidR="00CC0EE0" w:rsidRDefault="0066758D">
      <w:pPr>
        <w:pStyle w:val="Akapitzlist"/>
        <w:ind w:left="-567" w:right="993"/>
      </w:pPr>
      <w:r>
        <w:rPr>
          <w:noProof/>
        </w:rPr>
        <w:drawing>
          <wp:anchor distT="0" distB="0" distL="114935" distR="114935" simplePos="0" relativeHeight="251666944" behindDoc="1" locked="0" layoutInCell="1" allowOverlap="1" wp14:anchorId="033F247E" wp14:editId="55C1C2FD">
            <wp:simplePos x="0" y="0"/>
            <wp:positionH relativeFrom="column">
              <wp:posOffset>4972050</wp:posOffset>
            </wp:positionH>
            <wp:positionV relativeFrom="paragraph">
              <wp:posOffset>153670</wp:posOffset>
            </wp:positionV>
            <wp:extent cx="833755" cy="800100"/>
            <wp:effectExtent l="0" t="0" r="0" b="0"/>
            <wp:wrapTight wrapText="bothSides">
              <wp:wrapPolygon edited="0">
                <wp:start x="0" y="0"/>
                <wp:lineTo x="0" y="21086"/>
                <wp:lineTo x="21222" y="21086"/>
                <wp:lineTo x="21222" y="0"/>
                <wp:lineTo x="0" y="0"/>
              </wp:wrapPolygon>
            </wp:wrapTight>
            <wp:docPr id="1" name="Obraz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14" t="-119" r="-114" b="-1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3755" cy="8001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4E5F">
        <w:rPr>
          <w:rFonts w:cs="Arial"/>
          <w:szCs w:val="28"/>
        </w:rPr>
        <w:t>Jeśli tą osobą będzie ktoś z Twojej rodziny (mąż, żona, brat, siostra), to nie będziesz musiał nic płacić.</w:t>
      </w:r>
      <w:r w:rsidRPr="0066758D">
        <w:rPr>
          <w:noProof/>
        </w:rPr>
        <w:t xml:space="preserve"> </w:t>
      </w:r>
    </w:p>
    <w:p w14:paraId="5FA8216E" w14:textId="77777777" w:rsidR="00CC0EE0" w:rsidRDefault="007C4E5F">
      <w:pPr>
        <w:pStyle w:val="Akapitzlist"/>
        <w:ind w:left="-567" w:right="993"/>
      </w:pPr>
      <w:r>
        <w:rPr>
          <w:rFonts w:cs="Arial"/>
          <w:szCs w:val="28"/>
        </w:rPr>
        <w:t>Jeśli pełnomocnikiem będzie ktoś, kto nie jest Twoim krewnym, to zapłacisz 17 zł.</w:t>
      </w:r>
    </w:p>
    <w:p w14:paraId="2B8B003B" w14:textId="77777777" w:rsidR="00CC0EE0" w:rsidRDefault="007C4E5F" w:rsidP="001E17D1">
      <w:pPr>
        <w:pStyle w:val="Nagwek2"/>
        <w:tabs>
          <w:tab w:val="clear" w:pos="0"/>
        </w:tabs>
        <w:ind w:left="-567"/>
      </w:pPr>
      <w:r>
        <w:lastRenderedPageBreak/>
        <w:t>Jak możesz złożyć wniosek?</w:t>
      </w:r>
    </w:p>
    <w:p w14:paraId="0E949BFF" w14:textId="27A3D4EB" w:rsidR="00CC0EE0" w:rsidRDefault="00A171C4">
      <w:pPr>
        <w:ind w:left="-567" w:right="993"/>
      </w:pPr>
      <w:r>
        <w:rPr>
          <w:noProof/>
        </w:rPr>
        <w:drawing>
          <wp:anchor distT="0" distB="0" distL="114935" distR="114935" simplePos="0" relativeHeight="251664896" behindDoc="0" locked="0" layoutInCell="1" allowOverlap="1" wp14:anchorId="28BFC446" wp14:editId="2DBD93CB">
            <wp:simplePos x="0" y="0"/>
            <wp:positionH relativeFrom="column">
              <wp:posOffset>4601845</wp:posOffset>
            </wp:positionH>
            <wp:positionV relativeFrom="paragraph">
              <wp:posOffset>404495</wp:posOffset>
            </wp:positionV>
            <wp:extent cx="1442085" cy="1263650"/>
            <wp:effectExtent l="0" t="0" r="0" b="0"/>
            <wp:wrapSquare wrapText="bothSides"/>
            <wp:docPr id="16" name="Obraz 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az 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0" t="-125" r="-70" b="-1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2085" cy="1263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4E5F">
        <w:rPr>
          <w:rFonts w:cs="Arial"/>
          <w:szCs w:val="28"/>
        </w:rPr>
        <w:t>Wniosek możesz:</w:t>
      </w:r>
    </w:p>
    <w:p w14:paraId="763140D4" w14:textId="77777777" w:rsidR="00CC0EE0" w:rsidRDefault="007C4E5F">
      <w:pPr>
        <w:pStyle w:val="Akapitzlist"/>
        <w:numPr>
          <w:ilvl w:val="0"/>
          <w:numId w:val="5"/>
        </w:numPr>
        <w:ind w:left="0" w:right="993"/>
      </w:pPr>
      <w:r>
        <w:rPr>
          <w:rFonts w:cs="Arial"/>
          <w:szCs w:val="28"/>
        </w:rPr>
        <w:t xml:space="preserve">złożyć poprzez Platformę Usług Administracji Publicznej </w:t>
      </w:r>
      <w:proofErr w:type="spellStart"/>
      <w:r>
        <w:rPr>
          <w:rFonts w:cs="Arial"/>
          <w:szCs w:val="28"/>
        </w:rPr>
        <w:t>ePUAP</w:t>
      </w:r>
      <w:proofErr w:type="spellEnd"/>
      <w:r>
        <w:rPr>
          <w:rFonts w:cs="Arial"/>
          <w:szCs w:val="28"/>
        </w:rPr>
        <w:t xml:space="preserve">. </w:t>
      </w:r>
    </w:p>
    <w:p w14:paraId="5A90F1E3" w14:textId="77777777" w:rsidR="00CC0EE0" w:rsidRDefault="007C4E5F">
      <w:pPr>
        <w:pStyle w:val="Akapitzlist"/>
        <w:ind w:left="0" w:right="993"/>
      </w:pPr>
      <w:r>
        <w:rPr>
          <w:rFonts w:cs="Arial"/>
          <w:szCs w:val="28"/>
        </w:rPr>
        <w:t xml:space="preserve">Możesz to zrobić, jeżeli masz podpis elektroniczny lub profil zaufany </w:t>
      </w:r>
      <w:proofErr w:type="spellStart"/>
      <w:r>
        <w:rPr>
          <w:rFonts w:cs="Arial"/>
          <w:szCs w:val="28"/>
        </w:rPr>
        <w:t>ePUAP</w:t>
      </w:r>
      <w:proofErr w:type="spellEnd"/>
      <w:r>
        <w:rPr>
          <w:rFonts w:cs="Arial"/>
          <w:szCs w:val="28"/>
        </w:rPr>
        <w:t>.</w:t>
      </w:r>
    </w:p>
    <w:p w14:paraId="059C6876" w14:textId="12BDD640" w:rsidR="00CC0EE0" w:rsidRDefault="007C4E5F">
      <w:pPr>
        <w:pStyle w:val="Akapitzlist"/>
        <w:ind w:left="0" w:right="993"/>
      </w:pPr>
      <w:r>
        <w:rPr>
          <w:rFonts w:cs="Arial"/>
          <w:color w:val="464646"/>
          <w:shd w:val="clear" w:color="auto" w:fill="FFFFFF"/>
        </w:rPr>
        <w:t>J</w:t>
      </w:r>
      <w:r>
        <w:rPr>
          <w:rFonts w:eastAsia="Times New Roman" w:cs="Arial"/>
          <w:szCs w:val="28"/>
          <w:lang w:eastAsia="pl-PL"/>
        </w:rPr>
        <w:t xml:space="preserve">eżeli czytasz ten tekst w Internecie, </w:t>
      </w:r>
      <w:r w:rsidR="001E17D1">
        <w:rPr>
          <w:rFonts w:eastAsia="Times New Roman" w:cs="Arial"/>
          <w:szCs w:val="28"/>
          <w:lang w:eastAsia="pl-PL"/>
        </w:rPr>
        <w:t xml:space="preserve">ustaw kursor na linku i kliknij </w:t>
      </w:r>
      <w:proofErr w:type="spellStart"/>
      <w:r w:rsidR="001E17D1">
        <w:rPr>
          <w:rFonts w:eastAsia="Times New Roman" w:cs="Arial"/>
          <w:szCs w:val="28"/>
          <w:lang w:eastAsia="pl-PL"/>
        </w:rPr>
        <w:t>enter</w:t>
      </w:r>
      <w:proofErr w:type="spellEnd"/>
      <w:r>
        <w:rPr>
          <w:rFonts w:eastAsia="Times New Roman" w:cs="Arial"/>
          <w:szCs w:val="28"/>
          <w:lang w:eastAsia="pl-PL"/>
        </w:rPr>
        <w:t>:</w:t>
      </w:r>
    </w:p>
    <w:p w14:paraId="5C6025EC" w14:textId="5A46575F" w:rsidR="00CC0EE0" w:rsidRDefault="00EF6D1A">
      <w:pPr>
        <w:pStyle w:val="Akapitzlist"/>
        <w:ind w:left="0" w:right="993"/>
      </w:pPr>
      <w:r>
        <w:rPr>
          <w:noProof/>
        </w:rPr>
        <w:drawing>
          <wp:anchor distT="0" distB="0" distL="114935" distR="114935" simplePos="0" relativeHeight="251654656" behindDoc="1" locked="0" layoutInCell="1" allowOverlap="1" wp14:anchorId="5FD972C4" wp14:editId="413021A5">
            <wp:simplePos x="0" y="0"/>
            <wp:positionH relativeFrom="column">
              <wp:posOffset>4653280</wp:posOffset>
            </wp:positionH>
            <wp:positionV relativeFrom="paragraph">
              <wp:posOffset>193675</wp:posOffset>
            </wp:positionV>
            <wp:extent cx="1643380" cy="1090930"/>
            <wp:effectExtent l="0" t="0" r="0" b="0"/>
            <wp:wrapTight wrapText="bothSides">
              <wp:wrapPolygon edited="0">
                <wp:start x="0" y="0"/>
                <wp:lineTo x="0" y="21122"/>
                <wp:lineTo x="21283" y="21122"/>
                <wp:lineTo x="21283" y="0"/>
                <wp:lineTo x="0" y="0"/>
              </wp:wrapPolygon>
            </wp:wrapTight>
            <wp:docPr id="6" name="Obraz 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557" b="115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3380" cy="10909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hyperlink r:id="rId17" w:history="1">
        <w:proofErr w:type="spellStart"/>
        <w:r w:rsidR="007C4E5F">
          <w:rPr>
            <w:rStyle w:val="Hipercze"/>
            <w:rFonts w:cs="Arial"/>
            <w:szCs w:val="28"/>
          </w:rPr>
          <w:t>ePUAP</w:t>
        </w:r>
        <w:proofErr w:type="spellEnd"/>
        <w:r w:rsidR="007C4E5F">
          <w:rPr>
            <w:rStyle w:val="Hipercze"/>
            <w:rFonts w:cs="Arial"/>
            <w:szCs w:val="28"/>
          </w:rPr>
          <w:t xml:space="preserve"> - wypełnij i wyślij wniosek</w:t>
        </w:r>
      </w:hyperlink>
      <w:r w:rsidR="007C4E5F">
        <w:rPr>
          <w:rFonts w:cs="Arial"/>
          <w:szCs w:val="28"/>
        </w:rPr>
        <w:t>.</w:t>
      </w:r>
    </w:p>
    <w:p w14:paraId="6F9BAB45" w14:textId="30196BB9" w:rsidR="00CC0EE0" w:rsidRDefault="007C4E5F">
      <w:pPr>
        <w:pStyle w:val="Akapitzlist"/>
        <w:numPr>
          <w:ilvl w:val="0"/>
          <w:numId w:val="5"/>
        </w:numPr>
        <w:ind w:left="0" w:right="993"/>
      </w:pPr>
      <w:r>
        <w:rPr>
          <w:rFonts w:cs="Arial"/>
          <w:szCs w:val="28"/>
        </w:rPr>
        <w:t>przesłać pocztą na adres:</w:t>
      </w:r>
    </w:p>
    <w:p w14:paraId="42065C6B" w14:textId="58972A12" w:rsidR="00CC0EE0" w:rsidRDefault="007C4E5F">
      <w:pPr>
        <w:pStyle w:val="Akapitzlist"/>
        <w:ind w:left="0" w:right="993"/>
      </w:pPr>
      <w:r>
        <w:rPr>
          <w:rFonts w:cs="Arial"/>
          <w:szCs w:val="28"/>
        </w:rPr>
        <w:t>Urząd Stanu Cywilnego,</w:t>
      </w:r>
    </w:p>
    <w:p w14:paraId="09145382" w14:textId="76FC7F59" w:rsidR="00CC0EE0" w:rsidRDefault="007C4E5F">
      <w:pPr>
        <w:pStyle w:val="Akapitzlist"/>
        <w:ind w:left="0" w:right="993"/>
      </w:pPr>
      <w:r>
        <w:rPr>
          <w:rFonts w:cs="Arial"/>
          <w:szCs w:val="28"/>
        </w:rPr>
        <w:t>ul. Libelta 16/20</w:t>
      </w:r>
    </w:p>
    <w:p w14:paraId="6BD46583" w14:textId="4FAE8094" w:rsidR="00CC0EE0" w:rsidRDefault="00EF6D1A">
      <w:pPr>
        <w:pStyle w:val="Akapitzlist"/>
        <w:ind w:left="0" w:right="993"/>
      </w:pPr>
      <w:r>
        <w:rPr>
          <w:noProof/>
        </w:rPr>
        <w:drawing>
          <wp:anchor distT="0" distB="0" distL="114935" distR="114935" simplePos="0" relativeHeight="251673088" behindDoc="1" locked="0" layoutInCell="1" allowOverlap="1" wp14:anchorId="29EAB7C2" wp14:editId="129EC971">
            <wp:simplePos x="0" y="0"/>
            <wp:positionH relativeFrom="column">
              <wp:posOffset>5081905</wp:posOffset>
            </wp:positionH>
            <wp:positionV relativeFrom="paragraph">
              <wp:posOffset>279400</wp:posOffset>
            </wp:positionV>
            <wp:extent cx="809625" cy="1010285"/>
            <wp:effectExtent l="0" t="0" r="9525" b="0"/>
            <wp:wrapTight wrapText="bothSides">
              <wp:wrapPolygon edited="0">
                <wp:start x="0" y="0"/>
                <wp:lineTo x="0" y="21179"/>
                <wp:lineTo x="21346" y="21179"/>
                <wp:lineTo x="21346" y="0"/>
                <wp:lineTo x="0" y="0"/>
              </wp:wrapPolygon>
            </wp:wrapTight>
            <wp:docPr id="18" name="Obraz 1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az 1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23" b="6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10102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4E5F">
        <w:rPr>
          <w:rFonts w:cs="Arial"/>
          <w:szCs w:val="28"/>
        </w:rPr>
        <w:t>61-706 Poznań,</w:t>
      </w:r>
    </w:p>
    <w:p w14:paraId="4E4730C6" w14:textId="35A42D5C" w:rsidR="00CC0EE0" w:rsidRPr="00226CA1" w:rsidRDefault="007C4E5F">
      <w:pPr>
        <w:pStyle w:val="Akapitzlist"/>
        <w:numPr>
          <w:ilvl w:val="0"/>
          <w:numId w:val="5"/>
        </w:numPr>
        <w:ind w:left="0" w:right="993"/>
      </w:pPr>
      <w:r>
        <w:rPr>
          <w:rFonts w:cs="Arial"/>
          <w:szCs w:val="28"/>
        </w:rPr>
        <w:t>wrzucić do skrzynki podawczej, która jest w przedsionku urzędu przy ul. Libelta 16/20 w Poznaniu.</w:t>
      </w:r>
    </w:p>
    <w:p w14:paraId="21009313" w14:textId="77D32C95" w:rsidR="00226CA1" w:rsidRPr="00226CA1" w:rsidRDefault="00CB4451">
      <w:pPr>
        <w:pStyle w:val="Akapitzlist"/>
        <w:numPr>
          <w:ilvl w:val="0"/>
          <w:numId w:val="5"/>
        </w:numPr>
        <w:ind w:left="0" w:right="993"/>
      </w:pPr>
      <w:r>
        <w:rPr>
          <w:noProof/>
        </w:rPr>
        <w:drawing>
          <wp:anchor distT="0" distB="0" distL="114935" distR="114935" simplePos="0" relativeHeight="251671040" behindDoc="1" locked="0" layoutInCell="1" allowOverlap="1" wp14:anchorId="4E0DAED3" wp14:editId="0E94C0FF">
            <wp:simplePos x="0" y="0"/>
            <wp:positionH relativeFrom="column">
              <wp:posOffset>5081905</wp:posOffset>
            </wp:positionH>
            <wp:positionV relativeFrom="paragraph">
              <wp:posOffset>164465</wp:posOffset>
            </wp:positionV>
            <wp:extent cx="876300" cy="833120"/>
            <wp:effectExtent l="0" t="0" r="0" b="5080"/>
            <wp:wrapTight wrapText="bothSides">
              <wp:wrapPolygon edited="0">
                <wp:start x="0" y="0"/>
                <wp:lineTo x="0" y="21238"/>
                <wp:lineTo x="21130" y="21238"/>
                <wp:lineTo x="21130" y="0"/>
                <wp:lineTo x="0" y="0"/>
              </wp:wrapPolygon>
            </wp:wrapTight>
            <wp:docPr id="23" name="Obraz 2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braz 2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005" b="70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331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26CA1">
        <w:rPr>
          <w:rFonts w:cs="Arial"/>
          <w:szCs w:val="28"/>
        </w:rPr>
        <w:t>Umówić się na wizytę w urzędzie:</w:t>
      </w:r>
    </w:p>
    <w:p w14:paraId="3C9A3478" w14:textId="11BD8FF7" w:rsidR="00226CA1" w:rsidRPr="00226CA1" w:rsidRDefault="00226CA1" w:rsidP="00226CA1">
      <w:pPr>
        <w:suppressAutoHyphens w:val="0"/>
        <w:spacing w:before="120" w:after="120"/>
        <w:ind w:right="567"/>
        <w:rPr>
          <w:rFonts w:cs="Arial"/>
          <w:szCs w:val="28"/>
        </w:rPr>
      </w:pPr>
      <w:r w:rsidRPr="00226CA1">
        <w:rPr>
          <w:rFonts w:cs="Arial"/>
          <w:szCs w:val="28"/>
        </w:rPr>
        <w:t>przez telefon: zadzwoń pod numer telefonu: 61</w:t>
      </w:r>
      <w:r w:rsidR="00CB4451">
        <w:rPr>
          <w:rFonts w:cs="Arial"/>
          <w:szCs w:val="28"/>
        </w:rPr>
        <w:t> </w:t>
      </w:r>
      <w:r w:rsidRPr="00226CA1">
        <w:rPr>
          <w:rFonts w:cs="Arial"/>
          <w:szCs w:val="28"/>
        </w:rPr>
        <w:t>646 33 44.</w:t>
      </w:r>
    </w:p>
    <w:p w14:paraId="02DBC474" w14:textId="5E7998D8" w:rsidR="00226CA1" w:rsidRDefault="003971AF" w:rsidP="00226CA1">
      <w:pPr>
        <w:suppressAutoHyphens w:val="0"/>
        <w:spacing w:before="120" w:after="120"/>
        <w:rPr>
          <w:lang w:eastAsia="pl-PL"/>
        </w:rPr>
      </w:pPr>
      <w:r>
        <w:rPr>
          <w:rFonts w:cs="Arial"/>
          <w:noProof/>
          <w:szCs w:val="28"/>
        </w:rPr>
        <w:drawing>
          <wp:anchor distT="0" distB="0" distL="114300" distR="114300" simplePos="0" relativeHeight="251668992" behindDoc="1" locked="0" layoutInCell="1" allowOverlap="1" wp14:anchorId="237FE5F5" wp14:editId="31EE5BFF">
            <wp:simplePos x="0" y="0"/>
            <wp:positionH relativeFrom="column">
              <wp:posOffset>5151755</wp:posOffset>
            </wp:positionH>
            <wp:positionV relativeFrom="paragraph">
              <wp:posOffset>223520</wp:posOffset>
            </wp:positionV>
            <wp:extent cx="1043305" cy="736600"/>
            <wp:effectExtent l="0" t="0" r="0" b="0"/>
            <wp:wrapTight wrapText="bothSides">
              <wp:wrapPolygon edited="0">
                <wp:start x="0" y="0"/>
                <wp:lineTo x="0" y="21228"/>
                <wp:lineTo x="21298" y="21228"/>
                <wp:lineTo x="21298" y="0"/>
                <wp:lineTo x="0" y="0"/>
              </wp:wrapPolygon>
            </wp:wrapTight>
            <wp:docPr id="21" name="Obraz 1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305" cy="73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26CA1">
        <w:t xml:space="preserve"> lub </w:t>
      </w:r>
      <w:r w:rsidR="00226CA1" w:rsidRPr="00E74103">
        <w:t xml:space="preserve">przez Internet na stronie </w:t>
      </w:r>
      <w:hyperlink r:id="rId21" w:history="1">
        <w:r w:rsidR="00226CA1" w:rsidRPr="00226CA1">
          <w:rPr>
            <w:rStyle w:val="Hipercze"/>
            <w:rFonts w:cs="Arial"/>
            <w:szCs w:val="28"/>
          </w:rPr>
          <w:t>www.poznan.pl</w:t>
        </w:r>
      </w:hyperlink>
      <w:r w:rsidR="00226CA1">
        <w:t>.</w:t>
      </w:r>
    </w:p>
    <w:p w14:paraId="440C35FC" w14:textId="12122DF4" w:rsidR="00226CA1" w:rsidRPr="00757B57" w:rsidRDefault="00226CA1" w:rsidP="00226CA1">
      <w:pPr>
        <w:rPr>
          <w:lang w:eastAsia="pl-PL"/>
        </w:rPr>
      </w:pPr>
      <w:r w:rsidRPr="00E74103">
        <w:rPr>
          <w:lang w:eastAsia="pl-PL"/>
        </w:rPr>
        <w:t xml:space="preserve">Jeżeli czytasz tekst w Internecie, </w:t>
      </w:r>
      <w:r>
        <w:rPr>
          <w:lang w:eastAsia="pl-PL"/>
        </w:rPr>
        <w:t xml:space="preserve">ustaw kursor na linku: </w:t>
      </w:r>
      <w:hyperlink r:id="rId22" w:history="1">
        <w:r w:rsidRPr="00226CA1">
          <w:rPr>
            <w:rStyle w:val="Hipercze"/>
            <w:rFonts w:eastAsia="Times New Roman" w:cs="Arial"/>
            <w:szCs w:val="28"/>
            <w:lang w:eastAsia="pl-PL"/>
          </w:rPr>
          <w:t>kalendarz</w:t>
        </w:r>
      </w:hyperlink>
      <w:r w:rsidRPr="00E74103">
        <w:rPr>
          <w:lang w:eastAsia="pl-PL"/>
        </w:rPr>
        <w:t xml:space="preserve"> </w:t>
      </w:r>
      <w:r>
        <w:rPr>
          <w:lang w:eastAsia="pl-PL"/>
        </w:rPr>
        <w:t xml:space="preserve">i kliknij </w:t>
      </w:r>
      <w:proofErr w:type="spellStart"/>
      <w:r>
        <w:rPr>
          <w:lang w:eastAsia="pl-PL"/>
        </w:rPr>
        <w:t>enter</w:t>
      </w:r>
      <w:proofErr w:type="spellEnd"/>
      <w:r>
        <w:rPr>
          <w:lang w:eastAsia="pl-PL"/>
        </w:rPr>
        <w:t>. Wybierz datę i</w:t>
      </w:r>
      <w:r w:rsidRPr="00E74103">
        <w:rPr>
          <w:lang w:eastAsia="pl-PL"/>
        </w:rPr>
        <w:t xml:space="preserve"> godzinę spotkania</w:t>
      </w:r>
      <w:r>
        <w:rPr>
          <w:lang w:eastAsia="pl-PL"/>
        </w:rPr>
        <w:t>.</w:t>
      </w:r>
    </w:p>
    <w:p w14:paraId="1C270236" w14:textId="05E1A49D" w:rsidR="00CC0EE0" w:rsidRDefault="007C4E5F">
      <w:pPr>
        <w:pStyle w:val="Nagwek2"/>
        <w:ind w:left="-567"/>
      </w:pPr>
      <w:r>
        <w:t>Jak możesz zapłacić za dokumenty?</w:t>
      </w:r>
    </w:p>
    <w:p w14:paraId="1F8C82C6" w14:textId="1E9A89F1" w:rsidR="00CC0EE0" w:rsidRDefault="007C4E5F">
      <w:pPr>
        <w:ind w:left="-567" w:right="993"/>
      </w:pPr>
      <w:r>
        <w:rPr>
          <w:rFonts w:cs="Arial"/>
          <w:szCs w:val="28"/>
        </w:rPr>
        <w:t>Opłatę musisz wpłacić na konto.</w:t>
      </w:r>
    </w:p>
    <w:p w14:paraId="6C819F66" w14:textId="29AAB69F" w:rsidR="00CC0EE0" w:rsidRDefault="003971AF">
      <w:pPr>
        <w:ind w:left="-567" w:right="993"/>
      </w:pPr>
      <w:r>
        <w:rPr>
          <w:noProof/>
        </w:rPr>
        <w:lastRenderedPageBreak/>
        <w:drawing>
          <wp:anchor distT="0" distB="0" distL="114935" distR="114935" simplePos="0" relativeHeight="251655680" behindDoc="1" locked="0" layoutInCell="1" allowOverlap="1" wp14:anchorId="3414B207" wp14:editId="5B777162">
            <wp:simplePos x="0" y="0"/>
            <wp:positionH relativeFrom="column">
              <wp:posOffset>4878070</wp:posOffset>
            </wp:positionH>
            <wp:positionV relativeFrom="paragraph">
              <wp:posOffset>314325</wp:posOffset>
            </wp:positionV>
            <wp:extent cx="1250950" cy="876300"/>
            <wp:effectExtent l="0" t="0" r="0" b="0"/>
            <wp:wrapTight wrapText="bothSides">
              <wp:wrapPolygon edited="0">
                <wp:start x="0" y="0"/>
                <wp:lineTo x="0" y="21130"/>
                <wp:lineTo x="21381" y="21130"/>
                <wp:lineTo x="21381" y="0"/>
                <wp:lineTo x="0" y="0"/>
              </wp:wrapPolygon>
            </wp:wrapTight>
            <wp:docPr id="7" name="Obraz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81" t="-114" r="-81" b="-1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0950" cy="8763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4E5F">
        <w:rPr>
          <w:rFonts w:cs="Arial"/>
          <w:szCs w:val="28"/>
        </w:rPr>
        <w:t>Jeśli będziesz płacił w Polsce, to musisz to zrobić na numer konta: 94 1020 4027 0000 1602 1262 0763.</w:t>
      </w:r>
    </w:p>
    <w:p w14:paraId="43CCF21B" w14:textId="4FCDF3D4" w:rsidR="00CC0EE0" w:rsidRDefault="007C4E5F">
      <w:pPr>
        <w:ind w:left="-567" w:right="993"/>
      </w:pPr>
      <w:r>
        <w:rPr>
          <w:rFonts w:cs="Arial"/>
          <w:szCs w:val="28"/>
        </w:rPr>
        <w:t xml:space="preserve">Jeśli będziesz płacił </w:t>
      </w:r>
      <w:r>
        <w:rPr>
          <w:rFonts w:cs="Arial"/>
          <w:b/>
          <w:szCs w:val="28"/>
        </w:rPr>
        <w:t>z zagranicy</w:t>
      </w:r>
      <w:r>
        <w:rPr>
          <w:rFonts w:cs="Arial"/>
          <w:szCs w:val="28"/>
        </w:rPr>
        <w:t>, to musisz to zrobić na numer konta PL 94 1020 4027 0000 1602 1262 0763</w:t>
      </w:r>
      <w:r w:rsidR="00F95669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>BPKOPLPW.</w:t>
      </w:r>
    </w:p>
    <w:p w14:paraId="2870DEEF" w14:textId="110F4C0C" w:rsidR="00CC0EE0" w:rsidRDefault="007C4E5F" w:rsidP="00AC43D7">
      <w:pPr>
        <w:tabs>
          <w:tab w:val="left" w:pos="6237"/>
        </w:tabs>
        <w:ind w:left="-567" w:right="993"/>
      </w:pPr>
      <w:r>
        <w:rPr>
          <w:rFonts w:cs="Arial"/>
          <w:szCs w:val="28"/>
        </w:rPr>
        <w:t xml:space="preserve">Płać w </w:t>
      </w:r>
      <w:r w:rsidR="00A171C4">
        <w:rPr>
          <w:rFonts w:cs="Arial"/>
          <w:szCs w:val="28"/>
        </w:rPr>
        <w:t>polskiej walucie (</w:t>
      </w:r>
      <w:r>
        <w:rPr>
          <w:rFonts w:cs="Arial"/>
          <w:szCs w:val="28"/>
        </w:rPr>
        <w:t>złotówkach</w:t>
      </w:r>
      <w:r w:rsidR="00A171C4">
        <w:rPr>
          <w:rFonts w:cs="Arial"/>
          <w:szCs w:val="28"/>
        </w:rPr>
        <w:t>)</w:t>
      </w:r>
      <w:r>
        <w:rPr>
          <w:rFonts w:cs="Arial"/>
          <w:szCs w:val="28"/>
        </w:rPr>
        <w:t>.</w:t>
      </w:r>
    </w:p>
    <w:p w14:paraId="0D254A99" w14:textId="77777777" w:rsidR="00CC0EE0" w:rsidRDefault="007C4E5F">
      <w:pPr>
        <w:ind w:left="-567" w:right="993"/>
      </w:pPr>
      <w:r w:rsidRPr="008D07C4">
        <w:rPr>
          <w:rStyle w:val="Pogrubienie"/>
        </w:rPr>
        <w:t>Nie można</w:t>
      </w:r>
      <w:r>
        <w:rPr>
          <w:rFonts w:cs="Arial"/>
          <w:szCs w:val="28"/>
        </w:rPr>
        <w:t xml:space="preserve"> zapłacić na miejscu w urzędzie.</w:t>
      </w:r>
    </w:p>
    <w:p w14:paraId="6AAB85E7" w14:textId="2FD9A49B" w:rsidR="00CC0EE0" w:rsidRDefault="007C4E5F">
      <w:pPr>
        <w:pStyle w:val="Nagwek2"/>
        <w:ind w:left="-567"/>
      </w:pPr>
      <w:r>
        <w:t>Czy możesz być zwolniony z opłaty skarbowej?</w:t>
      </w:r>
    </w:p>
    <w:p w14:paraId="513CE335" w14:textId="4B8CA201" w:rsidR="00CC0EE0" w:rsidRDefault="002F7043">
      <w:pPr>
        <w:ind w:left="-567" w:right="993"/>
      </w:pPr>
      <w:r>
        <w:rPr>
          <w:noProof/>
        </w:rPr>
        <w:drawing>
          <wp:anchor distT="0" distB="0" distL="114935" distR="114935" simplePos="0" relativeHeight="251662848" behindDoc="1" locked="0" layoutInCell="1" allowOverlap="1" wp14:anchorId="18FE94CE" wp14:editId="3E86B516">
            <wp:simplePos x="0" y="0"/>
            <wp:positionH relativeFrom="column">
              <wp:posOffset>4885055</wp:posOffset>
            </wp:positionH>
            <wp:positionV relativeFrom="paragraph">
              <wp:posOffset>243205</wp:posOffset>
            </wp:positionV>
            <wp:extent cx="1275080" cy="1225550"/>
            <wp:effectExtent l="0" t="0" r="0" b="0"/>
            <wp:wrapTight wrapText="bothSides">
              <wp:wrapPolygon edited="0">
                <wp:start x="0" y="0"/>
                <wp:lineTo x="0" y="21152"/>
                <wp:lineTo x="21299" y="21152"/>
                <wp:lineTo x="21299" y="0"/>
                <wp:lineTo x="0" y="0"/>
              </wp:wrapPolygon>
            </wp:wrapTight>
            <wp:docPr id="14" name="Obraz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az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9" t="-82" r="-79" b="-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5080" cy="1225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4E5F">
        <w:rPr>
          <w:rFonts w:cs="Arial"/>
          <w:szCs w:val="28"/>
        </w:rPr>
        <w:t>Tak.</w:t>
      </w:r>
    </w:p>
    <w:p w14:paraId="27E53E80" w14:textId="77777777" w:rsidR="00CC0EE0" w:rsidRDefault="007C4E5F">
      <w:pPr>
        <w:ind w:left="-567" w:right="993"/>
      </w:pPr>
      <w:r>
        <w:rPr>
          <w:rFonts w:cs="Arial"/>
          <w:szCs w:val="28"/>
        </w:rPr>
        <w:t xml:space="preserve">Informacja, kiedy nie musisz płacić za wydanie odpisu aktu stanu cywilnego, znajduje się w Ustawie o opłacie skarbowej. </w:t>
      </w:r>
    </w:p>
    <w:p w14:paraId="209B6A9A" w14:textId="77777777" w:rsidR="00CC0EE0" w:rsidRDefault="007C4E5F">
      <w:pPr>
        <w:ind w:left="-567" w:right="993"/>
      </w:pPr>
      <w:r>
        <w:rPr>
          <w:rFonts w:cs="Arial"/>
          <w:szCs w:val="28"/>
        </w:rPr>
        <w:t>Jeśli masz prawo nie płacić opłaty skarbowej, to we wniosku wpisz cel wydania dokumentu, który uprawnia do zwolnienia z opłaty.</w:t>
      </w:r>
    </w:p>
    <w:p w14:paraId="05554EF8" w14:textId="77777777" w:rsidR="00CC0EE0" w:rsidRDefault="007C4E5F">
      <w:pPr>
        <w:ind w:left="-567" w:right="993"/>
      </w:pPr>
      <w:r>
        <w:rPr>
          <w:b/>
        </w:rPr>
        <w:t>Co wpisać w tytule przelewu?</w:t>
      </w:r>
    </w:p>
    <w:p w14:paraId="34C33C56" w14:textId="2E74A5C0" w:rsidR="00CC0EE0" w:rsidRDefault="007C4E5F">
      <w:pPr>
        <w:ind w:left="-567" w:right="993"/>
      </w:pPr>
      <w:r>
        <w:rPr>
          <w:rFonts w:cs="Arial"/>
          <w:szCs w:val="28"/>
        </w:rPr>
        <w:t xml:space="preserve">W tytule przelewu wpisz: </w:t>
      </w:r>
    </w:p>
    <w:p w14:paraId="40EE8A94" w14:textId="4C078C65" w:rsidR="00CC0EE0" w:rsidRDefault="003971AF">
      <w:pPr>
        <w:numPr>
          <w:ilvl w:val="0"/>
          <w:numId w:val="3"/>
        </w:numPr>
        <w:ind w:right="993"/>
      </w:pPr>
      <w:r>
        <w:rPr>
          <w:noProof/>
        </w:rPr>
        <w:drawing>
          <wp:anchor distT="0" distB="0" distL="114935" distR="114935" simplePos="0" relativeHeight="251656704" behindDoc="1" locked="0" layoutInCell="1" allowOverlap="1" wp14:anchorId="799F69A4" wp14:editId="4FE3178B">
            <wp:simplePos x="0" y="0"/>
            <wp:positionH relativeFrom="column">
              <wp:posOffset>4070350</wp:posOffset>
            </wp:positionH>
            <wp:positionV relativeFrom="paragraph">
              <wp:posOffset>170815</wp:posOffset>
            </wp:positionV>
            <wp:extent cx="2479040" cy="577850"/>
            <wp:effectExtent l="0" t="0" r="0" b="0"/>
            <wp:wrapTight wrapText="bothSides">
              <wp:wrapPolygon edited="0">
                <wp:start x="0" y="0"/>
                <wp:lineTo x="0" y="20651"/>
                <wp:lineTo x="21412" y="20651"/>
                <wp:lineTo x="21412" y="0"/>
                <wp:lineTo x="0" y="0"/>
              </wp:wrapPolygon>
            </wp:wrapTight>
            <wp:docPr id="8" name="Obraz 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0" t="-220" r="-50" b="-2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9040" cy="5778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4E5F">
        <w:rPr>
          <w:rFonts w:cs="Arial"/>
          <w:szCs w:val="28"/>
        </w:rPr>
        <w:t xml:space="preserve">rodzaj dokumentu (np. odpis skrócony), który chcesz otrzymać, </w:t>
      </w:r>
    </w:p>
    <w:p w14:paraId="1A4739B8" w14:textId="56F7CF10" w:rsidR="00CC0EE0" w:rsidRDefault="007C4E5F">
      <w:pPr>
        <w:numPr>
          <w:ilvl w:val="0"/>
          <w:numId w:val="3"/>
        </w:numPr>
        <w:ind w:right="993"/>
      </w:pPr>
      <w:r>
        <w:rPr>
          <w:rFonts w:cs="Arial"/>
          <w:szCs w:val="28"/>
        </w:rPr>
        <w:t>imię i nazwisko osoby, której ten dokument dotyczy.</w:t>
      </w:r>
    </w:p>
    <w:p w14:paraId="397DF52D" w14:textId="7BCF8B26" w:rsidR="00CC0EE0" w:rsidRDefault="003971AF">
      <w:pPr>
        <w:pStyle w:val="Nagwek2"/>
        <w:ind w:left="-567"/>
      </w:pPr>
      <w:r>
        <w:rPr>
          <w:noProof/>
        </w:rPr>
        <w:lastRenderedPageBreak/>
        <w:drawing>
          <wp:anchor distT="0" distB="0" distL="114935" distR="114935" simplePos="0" relativeHeight="251657728" behindDoc="1" locked="0" layoutInCell="1" allowOverlap="1" wp14:anchorId="73A4AB5E" wp14:editId="2BEEA5DE">
            <wp:simplePos x="0" y="0"/>
            <wp:positionH relativeFrom="column">
              <wp:posOffset>4885690</wp:posOffset>
            </wp:positionH>
            <wp:positionV relativeFrom="paragraph">
              <wp:posOffset>123825</wp:posOffset>
            </wp:positionV>
            <wp:extent cx="1116965" cy="1370330"/>
            <wp:effectExtent l="0" t="0" r="0" b="0"/>
            <wp:wrapTight wrapText="bothSides">
              <wp:wrapPolygon edited="0">
                <wp:start x="0" y="0"/>
                <wp:lineTo x="0" y="21320"/>
                <wp:lineTo x="21367" y="21320"/>
                <wp:lineTo x="21367" y="0"/>
                <wp:lineTo x="0" y="0"/>
              </wp:wrapPolygon>
            </wp:wrapTight>
            <wp:docPr id="9" name="Obraz 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az 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46" r="-56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6965" cy="13703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4E5F">
        <w:t>Ile będziesz czekał na dokument?</w:t>
      </w:r>
    </w:p>
    <w:p w14:paraId="30339511" w14:textId="19463B95" w:rsidR="00CC0EE0" w:rsidRDefault="007C4E5F">
      <w:pPr>
        <w:ind w:left="-567" w:right="993"/>
      </w:pPr>
      <w:r>
        <w:rPr>
          <w:rFonts w:cs="Arial"/>
          <w:szCs w:val="28"/>
        </w:rPr>
        <w:t>Czas oczekiwania na odpis zależy od tego, w którym urzędzie go złożysz.</w:t>
      </w:r>
    </w:p>
    <w:p w14:paraId="45EA7F39" w14:textId="77777777" w:rsidR="00CC0EE0" w:rsidRDefault="007C4E5F">
      <w:pPr>
        <w:ind w:left="-567" w:right="993"/>
      </w:pPr>
      <w:r>
        <w:rPr>
          <w:rFonts w:cs="Arial"/>
          <w:szCs w:val="28"/>
        </w:rPr>
        <w:t>Jeżeli składasz wniosek do urzędu, w którym odpis się znajduje, to otrzymasz go do 7 dni roboczych (od daty złożenia wniosku),</w:t>
      </w:r>
    </w:p>
    <w:p w14:paraId="501F8393" w14:textId="77777777" w:rsidR="00CC0EE0" w:rsidRDefault="007C4E5F">
      <w:pPr>
        <w:ind w:left="-567" w:right="993"/>
      </w:pPr>
      <w:r>
        <w:rPr>
          <w:rFonts w:cs="Arial"/>
          <w:szCs w:val="28"/>
        </w:rPr>
        <w:t>Jeżeli składasz wniosek do urzędu, w którym nie ma odpisu, to otrzymasz go do 10 dni roboczych (od daty złożenia wniosku).</w:t>
      </w:r>
    </w:p>
    <w:p w14:paraId="64077E62" w14:textId="77777777" w:rsidR="00CC0EE0" w:rsidRDefault="007C4E5F">
      <w:pPr>
        <w:ind w:left="-567" w:right="993"/>
      </w:pPr>
      <w:r>
        <w:rPr>
          <w:rFonts w:cs="Arial"/>
          <w:szCs w:val="28"/>
        </w:rPr>
        <w:t>Dni robocze to dni od poniedziałku do piątku.</w:t>
      </w:r>
    </w:p>
    <w:p w14:paraId="0E886998" w14:textId="40A00748" w:rsidR="00CC0EE0" w:rsidRDefault="007C4E5F">
      <w:pPr>
        <w:ind w:left="-567" w:right="993"/>
      </w:pPr>
      <w:r>
        <w:rPr>
          <w:rStyle w:val="Pogrubienie"/>
        </w:rPr>
        <w:t>Uwaga!</w:t>
      </w:r>
      <w:r>
        <w:rPr>
          <w:rFonts w:cs="Arial"/>
          <w:szCs w:val="28"/>
        </w:rPr>
        <w:t xml:space="preserve"> </w:t>
      </w:r>
    </w:p>
    <w:p w14:paraId="2247A697" w14:textId="564426D4" w:rsidR="00CC0EE0" w:rsidRDefault="0066758D">
      <w:pPr>
        <w:ind w:left="-567" w:right="993"/>
      </w:pPr>
      <w:r>
        <w:rPr>
          <w:noProof/>
        </w:rPr>
        <w:drawing>
          <wp:anchor distT="0" distB="0" distL="114935" distR="114935" simplePos="0" relativeHeight="251658752" behindDoc="1" locked="0" layoutInCell="1" allowOverlap="1" wp14:anchorId="0F4F197B" wp14:editId="7446E633">
            <wp:simplePos x="0" y="0"/>
            <wp:positionH relativeFrom="column">
              <wp:posOffset>4852035</wp:posOffset>
            </wp:positionH>
            <wp:positionV relativeFrom="paragraph">
              <wp:posOffset>248285</wp:posOffset>
            </wp:positionV>
            <wp:extent cx="1020445" cy="879475"/>
            <wp:effectExtent l="0" t="0" r="0" b="0"/>
            <wp:wrapTight wrapText="bothSides">
              <wp:wrapPolygon edited="0">
                <wp:start x="0" y="0"/>
                <wp:lineTo x="0" y="21054"/>
                <wp:lineTo x="21371" y="21054"/>
                <wp:lineTo x="21371" y="0"/>
                <wp:lineTo x="0" y="0"/>
              </wp:wrapPolygon>
            </wp:wrapTight>
            <wp:docPr id="10" name="Obraz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1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6" t="-113" r="-96" b="-1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0445" cy="8794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4E5F">
        <w:rPr>
          <w:rFonts w:cs="Arial"/>
          <w:szCs w:val="28"/>
        </w:rPr>
        <w:t xml:space="preserve">Jeśli wniosek złożysz do skrzynki podawczej w budynku przy ul. Libelta 16/20, to czas oczekiwania na odpis może się wydłużyć o 3 dni robocze. </w:t>
      </w:r>
    </w:p>
    <w:p w14:paraId="31CEB570" w14:textId="3C5BA6CE" w:rsidR="00CC0EE0" w:rsidRDefault="007C4E5F">
      <w:pPr>
        <w:ind w:left="-567" w:right="993"/>
      </w:pPr>
      <w:r>
        <w:rPr>
          <w:rFonts w:cs="Arial"/>
          <w:szCs w:val="28"/>
        </w:rPr>
        <w:t xml:space="preserve">Te dodatkowe dni są potrzebne, ponieważ ze względu na pandemię, dokumenty muszą </w:t>
      </w:r>
      <w:r w:rsidR="00A171C4">
        <w:rPr>
          <w:rFonts w:cs="Arial"/>
          <w:szCs w:val="28"/>
        </w:rPr>
        <w:t>p</w:t>
      </w:r>
      <w:r w:rsidR="00F95669">
        <w:rPr>
          <w:rFonts w:cs="Arial"/>
          <w:szCs w:val="28"/>
        </w:rPr>
        <w:t>rzejść</w:t>
      </w:r>
      <w:r>
        <w:rPr>
          <w:rFonts w:cs="Arial"/>
          <w:szCs w:val="28"/>
        </w:rPr>
        <w:t xml:space="preserve"> kwarantannę.</w:t>
      </w:r>
    </w:p>
    <w:p w14:paraId="62136792" w14:textId="77777777" w:rsidR="00CC0EE0" w:rsidRDefault="007C4E5F">
      <w:pPr>
        <w:pStyle w:val="Nagwek2"/>
        <w:ind w:left="-567"/>
      </w:pPr>
      <w:r>
        <w:t>Czy w związku z sytuacją epidemiczną są jakieś ograniczenia w załatwieniu sprawy?</w:t>
      </w:r>
    </w:p>
    <w:p w14:paraId="1D793CBC" w14:textId="77777777" w:rsidR="00CC0EE0" w:rsidRDefault="007C4E5F" w:rsidP="008D07C4">
      <w:pPr>
        <w:ind w:left="-567"/>
      </w:pPr>
      <w:r>
        <w:t>Tak.</w:t>
      </w:r>
    </w:p>
    <w:p w14:paraId="4F1BB2F7" w14:textId="5721B05B" w:rsidR="00CC0EE0" w:rsidRDefault="008D07C4" w:rsidP="008D07C4">
      <w:pPr>
        <w:ind w:left="-567"/>
      </w:pPr>
      <w:r>
        <w:rPr>
          <w:noProof/>
        </w:rPr>
        <w:drawing>
          <wp:anchor distT="0" distB="0" distL="114935" distR="114935" simplePos="0" relativeHeight="251659776" behindDoc="1" locked="0" layoutInCell="1" allowOverlap="1" wp14:anchorId="68913F8D" wp14:editId="7C0F3469">
            <wp:simplePos x="0" y="0"/>
            <wp:positionH relativeFrom="column">
              <wp:posOffset>4803775</wp:posOffset>
            </wp:positionH>
            <wp:positionV relativeFrom="paragraph">
              <wp:posOffset>560705</wp:posOffset>
            </wp:positionV>
            <wp:extent cx="1069340" cy="1111250"/>
            <wp:effectExtent l="0" t="0" r="0" b="0"/>
            <wp:wrapTight wrapText="bothSides">
              <wp:wrapPolygon edited="0">
                <wp:start x="0" y="0"/>
                <wp:lineTo x="0" y="21106"/>
                <wp:lineTo x="21164" y="21106"/>
                <wp:lineTo x="21164" y="0"/>
                <wp:lineTo x="0" y="0"/>
              </wp:wrapPolygon>
            </wp:wrapTight>
            <wp:docPr id="11" name="Obraz 1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17" t="-113" r="-117" b="-1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340" cy="11112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4E5F">
        <w:rPr>
          <w:rFonts w:cs="Arial"/>
          <w:szCs w:val="28"/>
        </w:rPr>
        <w:t xml:space="preserve">Przez pandemię </w:t>
      </w:r>
      <w:proofErr w:type="spellStart"/>
      <w:r w:rsidR="007C4E5F">
        <w:rPr>
          <w:rFonts w:cs="Arial"/>
          <w:szCs w:val="28"/>
        </w:rPr>
        <w:t>koron</w:t>
      </w:r>
      <w:r w:rsidR="00A171C4">
        <w:rPr>
          <w:rFonts w:cs="Arial"/>
          <w:szCs w:val="28"/>
        </w:rPr>
        <w:t>a</w:t>
      </w:r>
      <w:r w:rsidR="007C4E5F">
        <w:rPr>
          <w:rFonts w:cs="Arial"/>
          <w:szCs w:val="28"/>
        </w:rPr>
        <w:t>wirusa</w:t>
      </w:r>
      <w:proofErr w:type="spellEnd"/>
      <w:r w:rsidR="007C4E5F">
        <w:rPr>
          <w:rFonts w:cs="Arial"/>
          <w:szCs w:val="28"/>
        </w:rPr>
        <w:t xml:space="preserve"> nie możesz odebrać odpisu osobiście.</w:t>
      </w:r>
    </w:p>
    <w:p w14:paraId="74AD902F" w14:textId="274D2F70" w:rsidR="00CC0EE0" w:rsidRDefault="007C4E5F" w:rsidP="008D07C4">
      <w:pPr>
        <w:pStyle w:val="Akapitzlist"/>
        <w:ind w:left="-567" w:right="993"/>
      </w:pPr>
      <w:r>
        <w:rPr>
          <w:rFonts w:cs="Arial"/>
          <w:szCs w:val="28"/>
        </w:rPr>
        <w:t>We wniosku podaj adres, na który urząd wyśle do Ciebie dokument.</w:t>
      </w:r>
    </w:p>
    <w:p w14:paraId="41814ED7" w14:textId="77777777" w:rsidR="00CC0EE0" w:rsidRDefault="007C4E5F" w:rsidP="008D07C4">
      <w:pPr>
        <w:pStyle w:val="Akapitzlist"/>
        <w:ind w:left="-567" w:right="993"/>
      </w:pPr>
      <w:r>
        <w:rPr>
          <w:rFonts w:cs="Arial"/>
          <w:szCs w:val="28"/>
        </w:rPr>
        <w:lastRenderedPageBreak/>
        <w:t xml:space="preserve">Jeżeli wniosek złożyłeś przez platformę </w:t>
      </w:r>
      <w:proofErr w:type="spellStart"/>
      <w:r>
        <w:rPr>
          <w:rFonts w:cs="Arial"/>
          <w:szCs w:val="28"/>
        </w:rPr>
        <w:t>ePUAP</w:t>
      </w:r>
      <w:proofErr w:type="spellEnd"/>
      <w:r>
        <w:rPr>
          <w:rFonts w:cs="Arial"/>
          <w:szCs w:val="28"/>
        </w:rPr>
        <w:t xml:space="preserve">, odpis zostanie wysłany drogą elektroniczną na twoje konto </w:t>
      </w:r>
      <w:proofErr w:type="spellStart"/>
      <w:r>
        <w:rPr>
          <w:rFonts w:cs="Arial"/>
          <w:szCs w:val="28"/>
        </w:rPr>
        <w:t>ePUAP</w:t>
      </w:r>
      <w:proofErr w:type="spellEnd"/>
      <w:r>
        <w:rPr>
          <w:rFonts w:cs="Arial"/>
          <w:szCs w:val="28"/>
        </w:rPr>
        <w:t>.</w:t>
      </w:r>
    </w:p>
    <w:p w14:paraId="18BA5A03" w14:textId="77777777" w:rsidR="00CC0EE0" w:rsidRDefault="007C4E5F">
      <w:pPr>
        <w:pStyle w:val="Nagwek2"/>
        <w:ind w:left="-567"/>
      </w:pPr>
      <w:r>
        <w:t>Obowiązek informacyjny</w:t>
      </w:r>
    </w:p>
    <w:p w14:paraId="401BD8A4" w14:textId="7540846D" w:rsidR="00CC0EE0" w:rsidRDefault="00A171C4">
      <w:pPr>
        <w:ind w:left="-567" w:right="993"/>
      </w:pPr>
      <w:r>
        <w:rPr>
          <w:noProof/>
        </w:rPr>
        <w:drawing>
          <wp:anchor distT="0" distB="0" distL="114935" distR="114935" simplePos="0" relativeHeight="251660800" behindDoc="1" locked="0" layoutInCell="1" allowOverlap="1" wp14:anchorId="273FE315" wp14:editId="6E5AA13E">
            <wp:simplePos x="0" y="0"/>
            <wp:positionH relativeFrom="column">
              <wp:posOffset>4338955</wp:posOffset>
            </wp:positionH>
            <wp:positionV relativeFrom="paragraph">
              <wp:posOffset>222885</wp:posOffset>
            </wp:positionV>
            <wp:extent cx="1717040" cy="440690"/>
            <wp:effectExtent l="0" t="0" r="0" b="0"/>
            <wp:wrapTight wrapText="bothSides">
              <wp:wrapPolygon edited="0">
                <wp:start x="0" y="0"/>
                <wp:lineTo x="0" y="20542"/>
                <wp:lineTo x="21328" y="20542"/>
                <wp:lineTo x="21328" y="0"/>
                <wp:lineTo x="0" y="0"/>
              </wp:wrapPolygon>
            </wp:wrapTight>
            <wp:docPr id="12" name="Obraz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1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3" t="-287" r="-73" b="-28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040" cy="4406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4E5F">
        <w:rPr>
          <w:rFonts w:cs="Arial"/>
          <w:szCs w:val="28"/>
        </w:rPr>
        <w:t>O obowiązku informacyjnym możesz przeczytać na stronie BIP.</w:t>
      </w:r>
    </w:p>
    <w:p w14:paraId="0752E439" w14:textId="104D9BC0" w:rsidR="00CC0EE0" w:rsidRDefault="007C4E5F">
      <w:pPr>
        <w:ind w:left="-567" w:right="993"/>
      </w:pPr>
      <w:r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5E2937">
        <w:rPr>
          <w:rFonts w:eastAsia="Times New Roman" w:cs="Arial"/>
          <w:szCs w:val="28"/>
          <w:lang w:eastAsia="pl-PL"/>
        </w:rPr>
        <w:t>ustaw kursor na linku</w:t>
      </w:r>
      <w:r>
        <w:rPr>
          <w:rFonts w:eastAsia="Times New Roman" w:cs="Arial"/>
          <w:szCs w:val="28"/>
          <w:lang w:eastAsia="pl-PL"/>
        </w:rPr>
        <w:t>:</w:t>
      </w:r>
    </w:p>
    <w:p w14:paraId="120A0D9E" w14:textId="540E159C" w:rsidR="00CC0EE0" w:rsidRDefault="00670F92">
      <w:pPr>
        <w:ind w:left="-567" w:right="993"/>
      </w:pPr>
      <w:hyperlink r:id="rId30" w:history="1">
        <w:r w:rsidR="007C4E5F">
          <w:rPr>
            <w:rStyle w:val="Hipercze"/>
            <w:rFonts w:cs="Arial"/>
            <w:szCs w:val="28"/>
          </w:rPr>
          <w:t xml:space="preserve">wydanie odpisu stanu cywilnego - </w:t>
        </w:r>
        <w:proofErr w:type="spellStart"/>
        <w:r w:rsidR="007C4E5F">
          <w:rPr>
            <w:rStyle w:val="Hipercze"/>
            <w:rFonts w:cs="Arial"/>
            <w:szCs w:val="28"/>
          </w:rPr>
          <w:t>bip</w:t>
        </w:r>
        <w:proofErr w:type="spellEnd"/>
      </w:hyperlink>
      <w:r w:rsidR="005E2937">
        <w:rPr>
          <w:rFonts w:cs="Arial"/>
          <w:szCs w:val="28"/>
        </w:rPr>
        <w:t xml:space="preserve"> i kliknij </w:t>
      </w:r>
      <w:proofErr w:type="spellStart"/>
      <w:r w:rsidR="005E2937">
        <w:rPr>
          <w:rFonts w:cs="Arial"/>
          <w:szCs w:val="28"/>
        </w:rPr>
        <w:t>enter</w:t>
      </w:r>
      <w:proofErr w:type="spellEnd"/>
      <w:r w:rsidR="005E2937">
        <w:rPr>
          <w:rFonts w:cs="Arial"/>
          <w:szCs w:val="28"/>
        </w:rPr>
        <w:t>.</w:t>
      </w:r>
    </w:p>
    <w:p w14:paraId="26B90EA3" w14:textId="77777777" w:rsidR="00CC0EE0" w:rsidRDefault="007C4E5F">
      <w:pPr>
        <w:ind w:left="-567" w:right="993"/>
      </w:pPr>
      <w:r>
        <w:rPr>
          <w:rFonts w:cs="Arial"/>
          <w:sz w:val="18"/>
          <w:szCs w:val="18"/>
        </w:rPr>
        <w:t xml:space="preserve">Opracowała: Joanna </w:t>
      </w:r>
      <w:proofErr w:type="spellStart"/>
      <w:r>
        <w:rPr>
          <w:rFonts w:cs="Arial"/>
          <w:sz w:val="18"/>
          <w:szCs w:val="18"/>
        </w:rPr>
        <w:t>Mitschke</w:t>
      </w:r>
      <w:proofErr w:type="spellEnd"/>
      <w:r>
        <w:rPr>
          <w:rFonts w:cs="Arial"/>
          <w:sz w:val="18"/>
          <w:szCs w:val="18"/>
        </w:rPr>
        <w:t xml:space="preserve">-Mazur </w:t>
      </w:r>
    </w:p>
    <w:p w14:paraId="24734B73" w14:textId="77777777" w:rsidR="00CC0EE0" w:rsidRDefault="007C4E5F">
      <w:pPr>
        <w:ind w:left="-567" w:right="993"/>
      </w:pPr>
      <w:r>
        <w:rPr>
          <w:rFonts w:cs="Arial"/>
          <w:sz w:val="18"/>
          <w:szCs w:val="18"/>
        </w:rPr>
        <w:t xml:space="preserve">Opracowanie graficzne: Kinga Krysiak Biuro Cyfryzacji i </w:t>
      </w:r>
      <w:proofErr w:type="spellStart"/>
      <w:r>
        <w:rPr>
          <w:rFonts w:cs="Arial"/>
          <w:sz w:val="18"/>
          <w:szCs w:val="18"/>
        </w:rPr>
        <w:t>Cyberbezpieczeństwa</w:t>
      </w:r>
      <w:proofErr w:type="spellEnd"/>
    </w:p>
    <w:p w14:paraId="18EABE90" w14:textId="4FEDB743" w:rsidR="00CC0EE0" w:rsidRDefault="007C4E5F">
      <w:pPr>
        <w:ind w:left="-567" w:right="993"/>
      </w:pPr>
      <w:r>
        <w:rPr>
          <w:rFonts w:cs="Arial"/>
          <w:sz w:val="18"/>
          <w:szCs w:val="18"/>
        </w:rPr>
        <w:t xml:space="preserve">Data </w:t>
      </w:r>
      <w:r w:rsidR="00EF6D1A">
        <w:rPr>
          <w:rFonts w:cs="Arial"/>
          <w:sz w:val="18"/>
          <w:szCs w:val="18"/>
        </w:rPr>
        <w:t>korekty</w:t>
      </w:r>
      <w:r>
        <w:rPr>
          <w:rFonts w:cs="Arial"/>
          <w:sz w:val="18"/>
          <w:szCs w:val="18"/>
        </w:rPr>
        <w:t xml:space="preserve"> dokumentu: </w:t>
      </w:r>
      <w:r w:rsidR="00EF6D1A">
        <w:rPr>
          <w:rFonts w:cs="Arial"/>
          <w:sz w:val="18"/>
          <w:szCs w:val="18"/>
        </w:rPr>
        <w:t>14.02.2022 r.</w:t>
      </w:r>
      <w:r>
        <w:rPr>
          <w:rFonts w:cs="Arial"/>
          <w:sz w:val="18"/>
          <w:szCs w:val="18"/>
        </w:rPr>
        <w:t xml:space="preserve"> </w:t>
      </w:r>
    </w:p>
    <w:p w14:paraId="009D5D61" w14:textId="77777777" w:rsidR="007C4E5F" w:rsidRDefault="007C4E5F">
      <w:pPr>
        <w:ind w:left="-567" w:right="993"/>
      </w:pPr>
    </w:p>
    <w:sectPr w:rsidR="007C4E5F">
      <w:footerReference w:type="default" r:id="rId31"/>
      <w:footerReference w:type="first" r:id="rId32"/>
      <w:pgSz w:w="11906" w:h="16838"/>
      <w:pgMar w:top="1417" w:right="325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FE2F88" w14:textId="77777777" w:rsidR="00670F92" w:rsidRDefault="00670F92">
      <w:pPr>
        <w:spacing w:after="0" w:line="240" w:lineRule="auto"/>
      </w:pPr>
      <w:r>
        <w:separator/>
      </w:r>
    </w:p>
  </w:endnote>
  <w:endnote w:type="continuationSeparator" w:id="0">
    <w:p w14:paraId="26029AA1" w14:textId="77777777" w:rsidR="00670F92" w:rsidRDefault="00670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FB5F81" w14:textId="77777777" w:rsidR="00CC0EE0" w:rsidRDefault="007C4E5F">
    <w:pPr>
      <w:pStyle w:val="Stopka"/>
    </w:pPr>
    <w:r>
      <w:tab/>
    </w:r>
    <w:r>
      <w:tab/>
    </w:r>
    <w:r>
      <w:rPr>
        <w:rFonts w:ascii="Calibri Light" w:eastAsia="Times New Roman" w:hAnsi="Calibri Light" w:cs="Calibri Light"/>
        <w:szCs w:val="28"/>
      </w:rPr>
      <w:t xml:space="preserve">str. </w:t>
    </w:r>
    <w:r>
      <w:rPr>
        <w:rFonts w:ascii="Calibri" w:eastAsia="Times New Roman" w:hAnsi="Calibri" w:cs="Calibri"/>
        <w:sz w:val="22"/>
        <w:szCs w:val="22"/>
      </w:rPr>
      <w:fldChar w:fldCharType="begin"/>
    </w:r>
    <w:r>
      <w:rPr>
        <w:rFonts w:ascii="Calibri" w:eastAsia="Times New Roman" w:hAnsi="Calibri" w:cs="Calibri"/>
        <w:sz w:val="22"/>
        <w:szCs w:val="22"/>
      </w:rPr>
      <w:instrText xml:space="preserve"> PAGE </w:instrText>
    </w:r>
    <w:r>
      <w:rPr>
        <w:rFonts w:ascii="Calibri" w:eastAsia="Times New Roman" w:hAnsi="Calibri" w:cs="Calibri"/>
        <w:sz w:val="22"/>
        <w:szCs w:val="22"/>
      </w:rPr>
      <w:fldChar w:fldCharType="separate"/>
    </w:r>
    <w:r>
      <w:rPr>
        <w:rFonts w:ascii="Calibri" w:eastAsia="Times New Roman" w:hAnsi="Calibri" w:cs="Calibri"/>
        <w:sz w:val="22"/>
        <w:szCs w:val="22"/>
      </w:rPr>
      <w:t>7</w:t>
    </w:r>
    <w:r>
      <w:rPr>
        <w:rFonts w:ascii="Calibri" w:eastAsia="Times New Roman" w:hAnsi="Calibri" w:cs="Calibri"/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F00CBE" w14:textId="77777777" w:rsidR="00CC0EE0" w:rsidRDefault="00CC0EE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FC0612" w14:textId="77777777" w:rsidR="00670F92" w:rsidRDefault="00670F92">
      <w:pPr>
        <w:spacing w:after="0" w:line="240" w:lineRule="auto"/>
      </w:pPr>
      <w:r>
        <w:separator/>
      </w:r>
    </w:p>
  </w:footnote>
  <w:footnote w:type="continuationSeparator" w:id="0">
    <w:p w14:paraId="63BE909A" w14:textId="77777777" w:rsidR="00670F92" w:rsidRDefault="00670F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153" w:hanging="360"/>
      </w:pPr>
      <w:rPr>
        <w:rFonts w:ascii="Symbol" w:hAnsi="Symbol" w:cs="Symbol" w:hint="default"/>
        <w:szCs w:val="28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07" w:hanging="360"/>
      </w:pPr>
      <w:rPr>
        <w:rFonts w:cs="Arial" w:hint="default"/>
        <w:szCs w:val="28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53" w:hanging="360"/>
      </w:pPr>
      <w:rPr>
        <w:rFonts w:ascii="Symbol" w:hAnsi="Symbol" w:cs="Symbol" w:hint="default"/>
        <w:szCs w:val="28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53" w:hanging="360"/>
      </w:pPr>
      <w:rPr>
        <w:rFonts w:ascii="Symbol" w:hAnsi="Symbol" w:cs="Symbol" w:hint="default"/>
        <w:szCs w:val="28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153" w:hanging="360"/>
      </w:pPr>
      <w:rPr>
        <w:rFonts w:ascii="Symbol" w:hAnsi="Symbol" w:cs="Symbol" w:hint="default"/>
        <w:szCs w:val="28"/>
      </w:rPr>
    </w:lvl>
  </w:abstractNum>
  <w:abstractNum w:abstractNumId="6" w15:restartNumberingAfterBreak="0">
    <w:nsid w:val="698C716B"/>
    <w:multiLevelType w:val="hybridMultilevel"/>
    <w:tmpl w:val="A720FAA2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7" w15:restartNumberingAfterBreak="0">
    <w:nsid w:val="6B9B7197"/>
    <w:multiLevelType w:val="hybridMultilevel"/>
    <w:tmpl w:val="FB50AF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820FB8"/>
    <w:multiLevelType w:val="hybridMultilevel"/>
    <w:tmpl w:val="65AAA40A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5669"/>
    <w:rsid w:val="001E17D1"/>
    <w:rsid w:val="00226CA1"/>
    <w:rsid w:val="002F7043"/>
    <w:rsid w:val="003604A0"/>
    <w:rsid w:val="003971AF"/>
    <w:rsid w:val="004018A6"/>
    <w:rsid w:val="005E2937"/>
    <w:rsid w:val="0066758D"/>
    <w:rsid w:val="00670F92"/>
    <w:rsid w:val="006C3CE5"/>
    <w:rsid w:val="00703448"/>
    <w:rsid w:val="007C4E5F"/>
    <w:rsid w:val="008811BE"/>
    <w:rsid w:val="008D07C4"/>
    <w:rsid w:val="00A171C4"/>
    <w:rsid w:val="00A465AC"/>
    <w:rsid w:val="00AC43D7"/>
    <w:rsid w:val="00AF04F7"/>
    <w:rsid w:val="00B70FEF"/>
    <w:rsid w:val="00C82396"/>
    <w:rsid w:val="00CB4451"/>
    <w:rsid w:val="00CC0EE0"/>
    <w:rsid w:val="00EF6D1A"/>
    <w:rsid w:val="00F95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B17FECE"/>
  <w15:chartTrackingRefBased/>
  <w15:docId w15:val="{3A993FDF-AF79-4BC1-B29E-58B1CD978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200" w:line="360" w:lineRule="auto"/>
    </w:pPr>
    <w:rPr>
      <w:rFonts w:ascii="Arial" w:eastAsia="Rockwell" w:hAnsi="Arial" w:cs="Rockwell"/>
      <w:sz w:val="28"/>
      <w:szCs w:val="21"/>
      <w:lang w:eastAsia="zh-CN"/>
    </w:rPr>
  </w:style>
  <w:style w:type="paragraph" w:styleId="Nagwek1">
    <w:name w:val="heading 1"/>
    <w:basedOn w:val="Normalny"/>
    <w:next w:val="Normalny"/>
    <w:qFormat/>
    <w:pPr>
      <w:keepNext/>
      <w:keepLines/>
      <w:numPr>
        <w:numId w:val="1"/>
      </w:numPr>
      <w:spacing w:before="6000" w:after="4600"/>
      <w:outlineLvl w:val="0"/>
    </w:pPr>
    <w:rPr>
      <w:rFonts w:eastAsia="Times New Roman" w:cs="Times New Roman"/>
      <w:sz w:val="56"/>
      <w:szCs w:val="32"/>
    </w:rPr>
  </w:style>
  <w:style w:type="paragraph" w:styleId="Nagwek2">
    <w:name w:val="heading 2"/>
    <w:basedOn w:val="Normalny"/>
    <w:next w:val="Normalny"/>
    <w:qFormat/>
    <w:pPr>
      <w:keepNext/>
      <w:keepLines/>
      <w:numPr>
        <w:ilvl w:val="1"/>
        <w:numId w:val="1"/>
      </w:numPr>
      <w:spacing w:before="480" w:after="120"/>
      <w:outlineLvl w:val="1"/>
    </w:pPr>
    <w:rPr>
      <w:rFonts w:eastAsia="Times New Roman" w:cs="Times New Roman"/>
      <w:b/>
      <w:szCs w:val="26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480" w:after="120" w:line="276" w:lineRule="auto"/>
      <w:outlineLvl w:val="2"/>
    </w:pPr>
    <w:rPr>
      <w:rFonts w:eastAsia="Times New Roman" w:cs="Times New Roman"/>
      <w:b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  <w:szCs w:val="28"/>
    </w:rPr>
  </w:style>
  <w:style w:type="character" w:customStyle="1" w:styleId="WW8Num3z0">
    <w:name w:val="WW8Num3z0"/>
    <w:rPr>
      <w:rFonts w:cs="Arial" w:hint="default"/>
      <w:szCs w:val="28"/>
    </w:rPr>
  </w:style>
  <w:style w:type="character" w:customStyle="1" w:styleId="WW8Num4z0">
    <w:name w:val="WW8Num4z0"/>
    <w:rPr>
      <w:rFonts w:ascii="Symbol" w:hAnsi="Symbol" w:cs="Symbol" w:hint="default"/>
      <w:szCs w:val="28"/>
    </w:rPr>
  </w:style>
  <w:style w:type="character" w:customStyle="1" w:styleId="WW8Num5z0">
    <w:name w:val="WW8Num5z0"/>
    <w:rPr>
      <w:rFonts w:ascii="Symbol" w:hAnsi="Symbol" w:cs="Symbol" w:hint="default"/>
      <w:szCs w:val="28"/>
    </w:rPr>
  </w:style>
  <w:style w:type="character" w:customStyle="1" w:styleId="WW8Num6z0">
    <w:name w:val="WW8Num6z0"/>
    <w:rPr>
      <w:rFonts w:ascii="Symbol" w:hAnsi="Symbol" w:cs="Symbol" w:hint="default"/>
      <w:szCs w:val="28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7z0">
    <w:name w:val="WW8Num7z0"/>
    <w:rPr>
      <w:rFonts w:ascii="Arial" w:eastAsia="Rockwell" w:hAnsi="Arial" w:cs="Aria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  <w:rPr>
      <w:rFonts w:cs="Arial" w:hint="default"/>
      <w:szCs w:val="28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10z0">
    <w:name w:val="WW8Num10z0"/>
    <w:rPr>
      <w:rFonts w:ascii="Symbol" w:hAnsi="Symbol" w:cs="Symbol" w:hint="default"/>
      <w:szCs w:val="28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1z0">
    <w:name w:val="WW8Num11z0"/>
    <w:rPr>
      <w:rFonts w:ascii="Arial" w:eastAsia="Rockwell" w:hAnsi="Arial" w:cs="Arial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Symbol" w:hAnsi="Symbol" w:cs="Symbol" w:hint="default"/>
      <w:szCs w:val="28"/>
    </w:rPr>
  </w:style>
  <w:style w:type="character" w:customStyle="1" w:styleId="WW8Num12z1">
    <w:name w:val="WW8Num12z1"/>
    <w:rPr>
      <w:rFonts w:ascii="Courier New" w:hAnsi="Courier New" w:cs="Courier New" w:hint="default"/>
    </w:rPr>
  </w:style>
  <w:style w:type="character" w:customStyle="1" w:styleId="WW8Num12z2">
    <w:name w:val="WW8Num12z2"/>
    <w:rPr>
      <w:rFonts w:ascii="Wingdings" w:hAnsi="Wingdings" w:cs="Wingdings" w:hint="default"/>
    </w:rPr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  <w:szCs w:val="28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7z0">
    <w:name w:val="WW8Num17z0"/>
    <w:rPr>
      <w:rFonts w:ascii="Symbol" w:hAnsi="Symbol" w:cs="Symbol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8z0">
    <w:name w:val="WW8Num18z0"/>
    <w:rPr>
      <w:rFonts w:ascii="Symbol" w:hAnsi="Symbol" w:cs="Symbol"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9z0">
    <w:name w:val="WW8Num19z0"/>
    <w:rPr>
      <w:rFonts w:ascii="Arial" w:eastAsia="Rockwell" w:hAnsi="Arial" w:cs="Arial"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Symbol" w:hAnsi="Symbol" w:cs="Symbol" w:hint="default"/>
    </w:rPr>
  </w:style>
  <w:style w:type="character" w:customStyle="1" w:styleId="WW8Num20z1">
    <w:name w:val="WW8Num20z1"/>
    <w:rPr>
      <w:rFonts w:ascii="Courier New" w:hAnsi="Courier New" w:cs="Courier New" w:hint="default"/>
    </w:rPr>
  </w:style>
  <w:style w:type="character" w:customStyle="1" w:styleId="WW8Num20z2">
    <w:name w:val="WW8Num20z2"/>
    <w:rPr>
      <w:rFonts w:ascii="Wingdings" w:hAnsi="Wingdings" w:cs="Wingdings" w:hint="default"/>
    </w:rPr>
  </w:style>
  <w:style w:type="character" w:customStyle="1" w:styleId="WW8Num21z0">
    <w:name w:val="WW8Num21z0"/>
    <w:rPr>
      <w:rFonts w:ascii="Arial" w:eastAsia="Rockwell" w:hAnsi="Arial" w:cs="Arial" w:hint="default"/>
    </w:rPr>
  </w:style>
  <w:style w:type="character" w:customStyle="1" w:styleId="WW8Num21z1">
    <w:name w:val="WW8Num21z1"/>
    <w:rPr>
      <w:rFonts w:ascii="Courier New" w:hAnsi="Courier New" w:cs="Courier New" w:hint="default"/>
    </w:rPr>
  </w:style>
  <w:style w:type="character" w:customStyle="1" w:styleId="WW8Num21z2">
    <w:name w:val="WW8Num21z2"/>
    <w:rPr>
      <w:rFonts w:ascii="Wingdings" w:hAnsi="Wingdings" w:cs="Wingdings" w:hint="default"/>
    </w:rPr>
  </w:style>
  <w:style w:type="character" w:customStyle="1" w:styleId="WW8Num21z3">
    <w:name w:val="WW8Num21z3"/>
    <w:rPr>
      <w:rFonts w:ascii="Symbol" w:hAnsi="Symbol" w:cs="Symbol" w:hint="default"/>
    </w:rPr>
  </w:style>
  <w:style w:type="character" w:customStyle="1" w:styleId="Domylnaczcionkaakapitu1">
    <w:name w:val="Domyślna czcionka akapitu1"/>
  </w:style>
  <w:style w:type="character" w:styleId="Hipercze">
    <w:name w:val="Hyperlink"/>
    <w:basedOn w:val="Domylnaczcionkaakapitu1"/>
    <w:uiPriority w:val="99"/>
    <w:rPr>
      <w:color w:val="0563C1"/>
      <w:u w:val="single"/>
    </w:rPr>
  </w:style>
  <w:style w:type="character" w:customStyle="1" w:styleId="Odwoaniedokomentarza1">
    <w:name w:val="Odwołanie do komentarza1"/>
    <w:basedOn w:val="Domylnaczcionkaakapitu1"/>
    <w:rPr>
      <w:sz w:val="16"/>
      <w:szCs w:val="16"/>
    </w:rPr>
  </w:style>
  <w:style w:type="character" w:customStyle="1" w:styleId="TekstkomentarzaZnak">
    <w:name w:val="Tekst komentarza Znak"/>
    <w:basedOn w:val="Domylnaczcionkaakapitu1"/>
    <w:rPr>
      <w:rFonts w:ascii="Rockwell" w:eastAsia="Rockwell" w:hAnsi="Rockwell" w:cs="Rockwell"/>
      <w:sz w:val="20"/>
      <w:szCs w:val="20"/>
    </w:rPr>
  </w:style>
  <w:style w:type="character" w:customStyle="1" w:styleId="TematkomentarzaZnak">
    <w:name w:val="Temat komentarza Znak"/>
    <w:basedOn w:val="TekstkomentarzaZnak"/>
    <w:rPr>
      <w:rFonts w:ascii="Rockwell" w:eastAsia="Rockwell" w:hAnsi="Rockwell" w:cs="Rockwell"/>
      <w:b/>
      <w:bCs/>
      <w:sz w:val="20"/>
      <w:szCs w:val="20"/>
    </w:rPr>
  </w:style>
  <w:style w:type="character" w:customStyle="1" w:styleId="TekstdymkaZnak">
    <w:name w:val="Tekst dymka Znak"/>
    <w:basedOn w:val="Domylnaczcionkaakapitu1"/>
    <w:rPr>
      <w:rFonts w:ascii="Segoe UI" w:eastAsia="Rockwell" w:hAnsi="Segoe UI" w:cs="Segoe UI"/>
      <w:sz w:val="18"/>
      <w:szCs w:val="18"/>
    </w:rPr>
  </w:style>
  <w:style w:type="character" w:styleId="UyteHipercze">
    <w:name w:val="FollowedHyperlink"/>
    <w:basedOn w:val="Domylnaczcionkaakapitu1"/>
    <w:rPr>
      <w:color w:val="954F72"/>
      <w:u w:val="single"/>
    </w:rPr>
  </w:style>
  <w:style w:type="character" w:customStyle="1" w:styleId="TytuZnak">
    <w:name w:val="Tytuł Znak"/>
    <w:basedOn w:val="Domylnaczcionkaakapitu1"/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character" w:customStyle="1" w:styleId="CytatZnak">
    <w:name w:val="Cytat Znak"/>
    <w:basedOn w:val="Domylnaczcionkaakapitu1"/>
    <w:rPr>
      <w:rFonts w:ascii="Rockwell" w:eastAsia="Rockwell" w:hAnsi="Rockwell" w:cs="Rockwell"/>
      <w:i/>
      <w:iCs/>
      <w:color w:val="404040"/>
      <w:sz w:val="21"/>
      <w:szCs w:val="21"/>
    </w:rPr>
  </w:style>
  <w:style w:type="character" w:customStyle="1" w:styleId="NagwekZnak">
    <w:name w:val="Nagłówek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StopkaZnak">
    <w:name w:val="Stopka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Nagwek1Znak">
    <w:name w:val="Nagłówek 1 Znak"/>
    <w:basedOn w:val="Domylnaczcionkaakapitu1"/>
    <w:rPr>
      <w:rFonts w:ascii="Arial" w:eastAsia="Times New Roman" w:hAnsi="Arial" w:cs="Times New Roman"/>
      <w:sz w:val="56"/>
      <w:szCs w:val="32"/>
    </w:rPr>
  </w:style>
  <w:style w:type="character" w:customStyle="1" w:styleId="Nagwek2Znak">
    <w:name w:val="Nagłówek 2 Znak"/>
    <w:basedOn w:val="Domylnaczcionkaakapitu1"/>
    <w:rPr>
      <w:rFonts w:ascii="Arial" w:eastAsia="Times New Roman" w:hAnsi="Arial" w:cs="Times New Roman"/>
      <w:b/>
      <w:sz w:val="28"/>
      <w:szCs w:val="26"/>
    </w:rPr>
  </w:style>
  <w:style w:type="character" w:customStyle="1" w:styleId="Nagwek3Znak">
    <w:name w:val="Nagłówek 3 Znak"/>
    <w:basedOn w:val="Domylnaczcionkaakapitu1"/>
    <w:rPr>
      <w:rFonts w:ascii="Arial" w:eastAsia="Times New Roman" w:hAnsi="Arial" w:cs="Times New Roman"/>
      <w:b/>
      <w:sz w:val="28"/>
      <w:szCs w:val="24"/>
    </w:rPr>
  </w:style>
  <w:style w:type="character" w:customStyle="1" w:styleId="Nierozpoznanawzmianka1">
    <w:name w:val="Nierozpoznana wzmianka1"/>
    <w:basedOn w:val="Domylnaczcionkaakapitu1"/>
    <w:rPr>
      <w:color w:val="605E5C"/>
      <w:shd w:val="clear" w:color="auto" w:fill="E1DFDD"/>
    </w:rPr>
  </w:style>
  <w:style w:type="character" w:styleId="Pogrubienie">
    <w:name w:val="Strong"/>
    <w:basedOn w:val="Domylnaczcionkaakapitu1"/>
    <w:qFormat/>
    <w:rPr>
      <w:b/>
      <w:bCs/>
    </w:rPr>
  </w:style>
  <w:style w:type="character" w:customStyle="1" w:styleId="TekstprzypisudolnegoZnak">
    <w:name w:val="Tekst przypisu dolnego Znak"/>
    <w:basedOn w:val="Domylnaczcionkaakapitu1"/>
    <w:rPr>
      <w:rFonts w:ascii="Arial" w:eastAsia="Rockwell" w:hAnsi="Arial" w:cs="Rockwell"/>
      <w:sz w:val="20"/>
      <w:szCs w:val="20"/>
    </w:rPr>
  </w:style>
  <w:style w:type="character" w:customStyle="1" w:styleId="Znakiprzypiswdolnych">
    <w:name w:val="Znaki przypisów dolnych"/>
    <w:basedOn w:val="Domylnaczcionkaakapitu1"/>
    <w:rPr>
      <w:vertAlign w:val="superscript"/>
    </w:rPr>
  </w:style>
  <w:style w:type="paragraph" w:customStyle="1" w:styleId="Nagwek10">
    <w:name w:val="Nagłówek1"/>
    <w:basedOn w:val="Normalny"/>
    <w:next w:val="Normalny"/>
    <w:pPr>
      <w:spacing w:after="0" w:line="240" w:lineRule="auto"/>
      <w:contextualSpacing/>
    </w:pPr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imes New Roman"/>
    </w:r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styleId="Cytat">
    <w:name w:val="Quote"/>
    <w:basedOn w:val="Normalny"/>
    <w:next w:val="Normalny"/>
    <w:qFormat/>
    <w:pPr>
      <w:spacing w:before="200" w:after="160"/>
      <w:ind w:left="864" w:right="864"/>
      <w:jc w:val="center"/>
    </w:pPr>
    <w:rPr>
      <w:i/>
      <w:iCs/>
      <w:color w:val="404040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pPr>
      <w:spacing w:after="0" w:line="240" w:lineRule="auto"/>
    </w:pPr>
  </w:style>
  <w:style w:type="paragraph" w:customStyle="1" w:styleId="Legenda1">
    <w:name w:val="Legenda1"/>
    <w:basedOn w:val="Normalny"/>
    <w:next w:val="Normalny"/>
    <w:pPr>
      <w:spacing w:line="240" w:lineRule="auto"/>
    </w:pPr>
    <w:rPr>
      <w:i/>
      <w:iCs/>
      <w:color w:val="44546A"/>
      <w:sz w:val="18"/>
      <w:szCs w:val="18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bip.poznan.pl/bip/sprawy/wydzialy/urzad-stanu-cywilnego,12/odpis-aktu-stanu-cywilnego,464297/" TargetMode="External"/><Relationship Id="rId18" Type="http://schemas.openxmlformats.org/officeDocument/2006/relationships/image" Target="media/image9.jpeg"/><Relationship Id="rId26" Type="http://schemas.openxmlformats.org/officeDocument/2006/relationships/image" Target="media/image15.png"/><Relationship Id="rId3" Type="http://schemas.openxmlformats.org/officeDocument/2006/relationships/styles" Target="styles.xml"/><Relationship Id="rId21" Type="http://schemas.openxmlformats.org/officeDocument/2006/relationships/hyperlink" Target="https://www.poznan.pl" TargetMode="Externa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yperlink" Target="https://epuap.gov.pl/wps/portal/strefa-klienta/katalog-spraw/odpisy-aktu-stanu-cywilnego/odpis-urodzenia-malzenstwa-oraz-zgonu/wnioskowanie-o-wydanie-odpisu-aktu-stanu-cywilnego-4" TargetMode="External"/><Relationship Id="rId25" Type="http://schemas.openxmlformats.org/officeDocument/2006/relationships/image" Target="media/image14.jpe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jpg"/><Relationship Id="rId20" Type="http://schemas.openxmlformats.org/officeDocument/2006/relationships/image" Target="media/image11.png"/><Relationship Id="rId29" Type="http://schemas.openxmlformats.org/officeDocument/2006/relationships/image" Target="media/image18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3.jpeg"/><Relationship Id="rId32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image" Target="media/image12.jpeg"/><Relationship Id="rId28" Type="http://schemas.openxmlformats.org/officeDocument/2006/relationships/image" Target="media/image17.png"/><Relationship Id="rId10" Type="http://schemas.openxmlformats.org/officeDocument/2006/relationships/image" Target="media/image3.png"/><Relationship Id="rId19" Type="http://schemas.openxmlformats.org/officeDocument/2006/relationships/image" Target="media/image10.jpg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6.jpeg"/><Relationship Id="rId22" Type="http://schemas.openxmlformats.org/officeDocument/2006/relationships/hyperlink" Target="https://www.poznan.pl/mim/rezerwacje/rezerwacje.html?type=temat&amp;parent=58035" TargetMode="External"/><Relationship Id="rId27" Type="http://schemas.openxmlformats.org/officeDocument/2006/relationships/image" Target="media/image16.jpeg"/><Relationship Id="rId30" Type="http://schemas.openxmlformats.org/officeDocument/2006/relationships/hyperlink" Target="https://bip.poznan.pl/bip/sprawy/wydzialy/urzad-stanu-cywilnego,12/odpis-aktu-stanu-cywilnego,464297/" TargetMode="External"/><Relationship Id="rId8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F2B15D-064F-4D2E-87F1-DE6FB62599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7</Pages>
  <Words>739</Words>
  <Characters>4439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Odpis aktu stanu cywilnego</vt:lpstr>
    </vt:vector>
  </TitlesOfParts>
  <Company/>
  <LinksUpToDate>false</LinksUpToDate>
  <CharactersWithSpaces>5168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Odpis aktu stanu cywilnego</dc:title>
  <dc:subject/>
  <dc:creator>Joanna</dc:creator>
  <cp:keywords>odpis dokumentu, akt stanu cywilnego, odpis</cp:keywords>
  <cp:lastModifiedBy>Kinga Kozłowska</cp:lastModifiedBy>
  <cp:revision>10</cp:revision>
  <cp:lastPrinted>1899-12-31T23:00:00Z</cp:lastPrinted>
  <dcterms:created xsi:type="dcterms:W3CDTF">2021-11-19T11:10:00Z</dcterms:created>
  <dcterms:modified xsi:type="dcterms:W3CDTF">2022-02-14T13:30:00Z</dcterms:modified>
</cp:coreProperties>
</file>