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5C87C6E" w14:textId="67341C0B" w:rsidR="003D2C0E" w:rsidRDefault="002B632A">
      <w:pPr>
        <w:pStyle w:val="Nagwek1"/>
      </w:pPr>
      <w:r>
        <w:rPr>
          <w:noProof/>
        </w:rPr>
        <w:drawing>
          <wp:anchor distT="0" distB="0" distL="114935" distR="114935" simplePos="0" relativeHeight="251665408" behindDoc="0" locked="0" layoutInCell="1" allowOverlap="1" wp14:anchorId="3380B21F" wp14:editId="1D59A948">
            <wp:simplePos x="0" y="0"/>
            <wp:positionH relativeFrom="margin">
              <wp:posOffset>4472305</wp:posOffset>
            </wp:positionH>
            <wp:positionV relativeFrom="margin">
              <wp:posOffset>6453505</wp:posOffset>
            </wp:positionV>
            <wp:extent cx="1438910" cy="960120"/>
            <wp:effectExtent l="0" t="0" r="0" b="0"/>
            <wp:wrapSquare wrapText="bothSides"/>
            <wp:docPr id="18" name="Obraz 1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az 1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910" cy="9601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>
        <w:t>Numer PESEL</w:t>
      </w:r>
    </w:p>
    <w:p w14:paraId="375A59C9" w14:textId="77777777" w:rsidR="003D2C0E" w:rsidRDefault="003D2C0E">
      <w:r>
        <w:rPr>
          <w:rStyle w:val="Nagwek2Znak"/>
          <w:rFonts w:eastAsia="Rockwell"/>
          <w:b w:val="0"/>
          <w:bCs/>
        </w:rPr>
        <w:t>Tekst łatwy do czytania i zrozumienia</w:t>
      </w:r>
    </w:p>
    <w:p w14:paraId="6AF6E5D3" w14:textId="77777777" w:rsidR="003D2C0E" w:rsidRDefault="003D2C0E">
      <w:pPr>
        <w:pStyle w:val="Nagwek2"/>
      </w:pPr>
      <w:r>
        <w:lastRenderedPageBreak/>
        <w:t>Co to jest numer PESEL?</w:t>
      </w:r>
    </w:p>
    <w:p w14:paraId="1CDBC358" w14:textId="117C4875" w:rsidR="003D2C0E" w:rsidRDefault="002B632A">
      <w:pPr>
        <w:rPr>
          <w:rFonts w:cs="Arial"/>
          <w:szCs w:val="28"/>
        </w:rPr>
      </w:pPr>
      <w:r>
        <w:rPr>
          <w:noProof/>
        </w:rPr>
        <w:drawing>
          <wp:anchor distT="0" distB="0" distL="114935" distR="114935" simplePos="0" relativeHeight="251650048" behindDoc="1" locked="0" layoutInCell="1" allowOverlap="1" wp14:anchorId="6B3E1EFC" wp14:editId="47A81679">
            <wp:simplePos x="0" y="0"/>
            <wp:positionH relativeFrom="column">
              <wp:posOffset>4678045</wp:posOffset>
            </wp:positionH>
            <wp:positionV relativeFrom="paragraph">
              <wp:posOffset>407670</wp:posOffset>
            </wp:positionV>
            <wp:extent cx="1541145" cy="539115"/>
            <wp:effectExtent l="0" t="0" r="0" b="0"/>
            <wp:wrapTight wrapText="bothSides">
              <wp:wrapPolygon edited="0">
                <wp:start x="0" y="0"/>
                <wp:lineTo x="0" y="20608"/>
                <wp:lineTo x="21360" y="20608"/>
                <wp:lineTo x="21360" y="0"/>
                <wp:lineTo x="0" y="0"/>
              </wp:wrapPolygon>
            </wp:wrapTight>
            <wp:docPr id="2" name="Obraz 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1145" cy="5391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>
        <w:rPr>
          <w:rFonts w:cs="Arial"/>
          <w:szCs w:val="28"/>
          <w:lang w:eastAsia="pl-PL"/>
        </w:rPr>
        <w:t>To</w:t>
      </w:r>
      <w:r w:rsidR="003D2C0E">
        <w:rPr>
          <w:rFonts w:cs="Arial"/>
          <w:szCs w:val="28"/>
        </w:rPr>
        <w:t xml:space="preserve"> numer, który każdy </w:t>
      </w:r>
      <w:r w:rsidR="00794A39">
        <w:rPr>
          <w:rFonts w:cs="Arial"/>
          <w:szCs w:val="28"/>
        </w:rPr>
        <w:t>w Polsce</w:t>
      </w:r>
      <w:r w:rsidR="003D2C0E">
        <w:rPr>
          <w:rFonts w:cs="Arial"/>
          <w:szCs w:val="28"/>
        </w:rPr>
        <w:t xml:space="preserve"> dostaje zaraz po urodzeniu. </w:t>
      </w:r>
    </w:p>
    <w:p w14:paraId="35E1CBD4" w14:textId="77777777" w:rsidR="003D2C0E" w:rsidRDefault="003D2C0E">
      <w:r>
        <w:rPr>
          <w:rFonts w:cs="Arial"/>
          <w:szCs w:val="28"/>
        </w:rPr>
        <w:t xml:space="preserve">Każdy człowiek ma inny numer PESEL. </w:t>
      </w:r>
    </w:p>
    <w:p w14:paraId="32555B15" w14:textId="77777777" w:rsidR="003D2C0E" w:rsidRDefault="003D2C0E">
      <w:r>
        <w:rPr>
          <w:rFonts w:cs="Arial"/>
          <w:szCs w:val="28"/>
        </w:rPr>
        <w:t>Numer PESEL składa się z 11 cyfr.</w:t>
      </w:r>
    </w:p>
    <w:p w14:paraId="0F941105" w14:textId="0C50F49D" w:rsidR="003D2C0E" w:rsidRDefault="003D2C0E">
      <w:r>
        <w:rPr>
          <w:rFonts w:cs="Arial"/>
          <w:szCs w:val="28"/>
        </w:rPr>
        <w:t>Jeśli nie masz numeru PESEL, a prawo tego wymaga, powinieneś złożyć wniosek, by go otrzymać.</w:t>
      </w:r>
    </w:p>
    <w:p w14:paraId="3E5D9EDE" w14:textId="4AAEA369" w:rsidR="003D2C0E" w:rsidRDefault="003D2C0E">
      <w:pPr>
        <w:pStyle w:val="Nagwek2"/>
      </w:pPr>
      <w:r>
        <w:t>Jak otrzymać numer PESEL?</w:t>
      </w:r>
    </w:p>
    <w:p w14:paraId="28A49160" w14:textId="11332FB1" w:rsidR="003D2C0E" w:rsidRDefault="003D2C0E">
      <w:r>
        <w:rPr>
          <w:rFonts w:cs="Arial"/>
          <w:szCs w:val="28"/>
        </w:rPr>
        <w:t>Musisz wypełnić wniosek.</w:t>
      </w:r>
    </w:p>
    <w:p w14:paraId="4C69EAD6" w14:textId="28BFBE13" w:rsidR="003D2C0E" w:rsidRDefault="00D16A31">
      <w:pPr>
        <w:rPr>
          <w:rFonts w:cs="Arial"/>
          <w:szCs w:val="28"/>
        </w:rPr>
      </w:pPr>
      <w:r>
        <w:rPr>
          <w:noProof/>
        </w:rPr>
        <w:drawing>
          <wp:anchor distT="0" distB="0" distL="114935" distR="114935" simplePos="0" relativeHeight="251651072" behindDoc="1" locked="0" layoutInCell="1" allowOverlap="1" wp14:anchorId="49378D93" wp14:editId="45C82AE2">
            <wp:simplePos x="0" y="0"/>
            <wp:positionH relativeFrom="column">
              <wp:posOffset>4392295</wp:posOffset>
            </wp:positionH>
            <wp:positionV relativeFrom="paragraph">
              <wp:posOffset>313690</wp:posOffset>
            </wp:positionV>
            <wp:extent cx="2068195" cy="1622425"/>
            <wp:effectExtent l="0" t="0" r="0" b="0"/>
            <wp:wrapTight wrapText="bothSides">
              <wp:wrapPolygon edited="0">
                <wp:start x="0" y="0"/>
                <wp:lineTo x="0" y="21304"/>
                <wp:lineTo x="21487" y="21304"/>
                <wp:lineTo x="21487" y="0"/>
                <wp:lineTo x="0" y="0"/>
              </wp:wrapPolygon>
            </wp:wrapTight>
            <wp:docPr id="3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4" t="-18" r="-14" b="-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8195" cy="16224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D7825">
        <w:rPr>
          <w:rFonts w:cs="Arial"/>
          <w:szCs w:val="28"/>
        </w:rPr>
        <w:t>Wniosek m</w:t>
      </w:r>
      <w:r w:rsidR="003D2C0E">
        <w:rPr>
          <w:rFonts w:cs="Arial"/>
          <w:szCs w:val="28"/>
        </w:rPr>
        <w:t xml:space="preserve">ożesz </w:t>
      </w:r>
      <w:r w:rsidR="005D7825">
        <w:rPr>
          <w:rFonts w:cs="Arial"/>
          <w:szCs w:val="28"/>
        </w:rPr>
        <w:t xml:space="preserve">otrzymać w Urzędzie lub </w:t>
      </w:r>
      <w:r w:rsidR="003D2C0E">
        <w:rPr>
          <w:rFonts w:cs="Arial"/>
          <w:szCs w:val="28"/>
        </w:rPr>
        <w:t>pobrać z Internet</w:t>
      </w:r>
      <w:r>
        <w:rPr>
          <w:rFonts w:cs="Arial"/>
          <w:szCs w:val="28"/>
        </w:rPr>
        <w:t>u</w:t>
      </w:r>
      <w:r w:rsidR="003D2C0E">
        <w:rPr>
          <w:rFonts w:cs="Arial"/>
          <w:szCs w:val="28"/>
        </w:rPr>
        <w:t xml:space="preserve">. </w:t>
      </w:r>
    </w:p>
    <w:p w14:paraId="6F325CEA" w14:textId="6836AF64" w:rsidR="003D2C0E" w:rsidRDefault="00D16A31">
      <w:r>
        <w:rPr>
          <w:rFonts w:cs="Arial"/>
          <w:szCs w:val="28"/>
        </w:rPr>
        <w:t xml:space="preserve">Ustaw kursor na linku: </w:t>
      </w:r>
      <w:hyperlink r:id="rId10" w:history="1">
        <w:r>
          <w:rPr>
            <w:rStyle w:val="Hipercze"/>
            <w:rFonts w:ascii="PT Sans" w:hAnsi="PT Sans"/>
            <w:color w:val="0072BC"/>
            <w:shd w:val="clear" w:color="auto" w:fill="FFFFFF"/>
          </w:rPr>
          <w:t>wniosek o nadanie numeru PESEL</w:t>
        </w:r>
      </w:hyperlink>
      <w:r>
        <w:rPr>
          <w:rFonts w:ascii="PT Sans" w:hAnsi="PT Sans"/>
          <w:color w:val="464646"/>
          <w:shd w:val="clear" w:color="auto" w:fill="FFFFFF"/>
        </w:rPr>
        <w:t> - </w:t>
      </w:r>
      <w:r w:rsidR="003D2C0E">
        <w:rPr>
          <w:rFonts w:cs="Arial"/>
          <w:szCs w:val="28"/>
        </w:rPr>
        <w:t xml:space="preserve"> </w:t>
      </w:r>
      <w:r>
        <w:rPr>
          <w:rFonts w:cs="Arial"/>
          <w:szCs w:val="28"/>
        </w:rPr>
        <w:t xml:space="preserve">i kliknij </w:t>
      </w:r>
      <w:proofErr w:type="spellStart"/>
      <w:r>
        <w:rPr>
          <w:rFonts w:cs="Arial"/>
          <w:szCs w:val="28"/>
        </w:rPr>
        <w:t>enter</w:t>
      </w:r>
      <w:proofErr w:type="spellEnd"/>
      <w:r>
        <w:rPr>
          <w:rFonts w:cs="Arial"/>
          <w:szCs w:val="28"/>
        </w:rPr>
        <w:t>.</w:t>
      </w:r>
    </w:p>
    <w:p w14:paraId="7A237736" w14:textId="77777777" w:rsidR="003D2C0E" w:rsidRDefault="003D2C0E">
      <w:r>
        <w:rPr>
          <w:rFonts w:cs="Arial"/>
          <w:szCs w:val="28"/>
        </w:rPr>
        <w:t>Wniosek możesz wypełnić na komputerze, a potem wydrukować.</w:t>
      </w:r>
    </w:p>
    <w:p w14:paraId="3DA15CB6" w14:textId="77777777" w:rsidR="003D2C0E" w:rsidRDefault="003D2C0E">
      <w:r>
        <w:rPr>
          <w:rFonts w:cs="Arial"/>
          <w:szCs w:val="28"/>
        </w:rPr>
        <w:t>Wniosek wydrukuj dwustronnie.</w:t>
      </w:r>
    </w:p>
    <w:p w14:paraId="726E82F6" w14:textId="77777777" w:rsidR="003D2C0E" w:rsidRDefault="003D2C0E">
      <w:r>
        <w:rPr>
          <w:rFonts w:cs="Arial"/>
          <w:szCs w:val="28"/>
        </w:rPr>
        <w:t xml:space="preserve">Wniosek możesz też najpierw wydrukować, a później wypełnić długopisem. </w:t>
      </w:r>
    </w:p>
    <w:p w14:paraId="14A31733" w14:textId="77777777" w:rsidR="003D2C0E" w:rsidRDefault="003D2C0E">
      <w:r>
        <w:rPr>
          <w:rFonts w:cs="Arial"/>
          <w:szCs w:val="28"/>
        </w:rPr>
        <w:t>Wniosek musisz wypełnić starannie (czytelnym pismem).</w:t>
      </w:r>
    </w:p>
    <w:p w14:paraId="4FBDAE82" w14:textId="77777777" w:rsidR="003D2C0E" w:rsidRDefault="003D2C0E">
      <w:r>
        <w:rPr>
          <w:rFonts w:cs="Arial"/>
          <w:szCs w:val="28"/>
        </w:rPr>
        <w:t>Wniosek musisz podpisać.</w:t>
      </w:r>
    </w:p>
    <w:p w14:paraId="3ADC86CC" w14:textId="639AA692" w:rsidR="003D2C0E" w:rsidRDefault="00047427">
      <w:r w:rsidRPr="00047427">
        <w:rPr>
          <w:rStyle w:val="Pogrubienie"/>
        </w:rPr>
        <w:t xml:space="preserve">Pamiętaj! </w:t>
      </w:r>
      <w:r w:rsidR="00D16A31" w:rsidRPr="00047427">
        <w:rPr>
          <w:rStyle w:val="Pogrubienie"/>
          <w:noProof/>
        </w:rPr>
        <w:drawing>
          <wp:anchor distT="0" distB="0" distL="114935" distR="114935" simplePos="0" relativeHeight="251667456" behindDoc="1" locked="0" layoutInCell="1" allowOverlap="1" wp14:anchorId="7B59CBFE" wp14:editId="26380B7A">
            <wp:simplePos x="0" y="0"/>
            <wp:positionH relativeFrom="column">
              <wp:posOffset>4767580</wp:posOffset>
            </wp:positionH>
            <wp:positionV relativeFrom="paragraph">
              <wp:posOffset>-67945</wp:posOffset>
            </wp:positionV>
            <wp:extent cx="857250" cy="832485"/>
            <wp:effectExtent l="0" t="0" r="0" b="5715"/>
            <wp:wrapTight wrapText="bothSides">
              <wp:wrapPolygon edited="0">
                <wp:start x="0" y="0"/>
                <wp:lineTo x="0" y="21254"/>
                <wp:lineTo x="21120" y="21254"/>
                <wp:lineTo x="21120" y="0"/>
                <wp:lineTo x="0" y="0"/>
              </wp:wrapPolygon>
            </wp:wrapTight>
            <wp:docPr id="19" name="Obraz 19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braz 19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8324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 w:rsidRPr="00047427">
        <w:rPr>
          <w:rStyle w:val="Pogrubienie"/>
        </w:rPr>
        <w:t>Podpis musi być własnoręczny</w:t>
      </w:r>
      <w:r w:rsidR="003D2C0E">
        <w:rPr>
          <w:rFonts w:cs="Arial"/>
          <w:szCs w:val="28"/>
        </w:rPr>
        <w:t>.</w:t>
      </w:r>
    </w:p>
    <w:p w14:paraId="392C0438" w14:textId="027BD4AD" w:rsidR="003D2C0E" w:rsidRDefault="003D2C0E">
      <w:r>
        <w:rPr>
          <w:rFonts w:cs="Arial"/>
          <w:szCs w:val="28"/>
        </w:rPr>
        <w:t>Nie możesz podpisać wniosku w komputerze.</w:t>
      </w:r>
    </w:p>
    <w:p w14:paraId="68AAB674" w14:textId="4C56F008" w:rsidR="003D2C0E" w:rsidRDefault="003D2C0E">
      <w:pPr>
        <w:pStyle w:val="Nagwek2"/>
      </w:pPr>
      <w:r>
        <w:lastRenderedPageBreak/>
        <w:t>Jak złożyć wniosek?</w:t>
      </w:r>
    </w:p>
    <w:p w14:paraId="78265F5F" w14:textId="3E43310F" w:rsidR="003D2C0E" w:rsidRDefault="00047427">
      <w:r>
        <w:rPr>
          <w:noProof/>
        </w:rPr>
        <w:drawing>
          <wp:anchor distT="0" distB="0" distL="114935" distR="114935" simplePos="0" relativeHeight="251653120" behindDoc="1" locked="0" layoutInCell="1" allowOverlap="1" wp14:anchorId="733F2D1F" wp14:editId="30918209">
            <wp:simplePos x="0" y="0"/>
            <wp:positionH relativeFrom="column">
              <wp:posOffset>4584700</wp:posOffset>
            </wp:positionH>
            <wp:positionV relativeFrom="paragraph">
              <wp:posOffset>372110</wp:posOffset>
            </wp:positionV>
            <wp:extent cx="1694815" cy="929005"/>
            <wp:effectExtent l="0" t="0" r="0" b="0"/>
            <wp:wrapTight wrapText="bothSides">
              <wp:wrapPolygon edited="0">
                <wp:start x="0" y="0"/>
                <wp:lineTo x="0" y="21260"/>
                <wp:lineTo x="21365" y="21260"/>
                <wp:lineTo x="21365" y="0"/>
                <wp:lineTo x="0" y="0"/>
              </wp:wrapPolygon>
            </wp:wrapTight>
            <wp:docPr id="5" name="Obraz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3" t="-43" r="-23" b="-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4815" cy="9290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>
        <w:rPr>
          <w:rFonts w:cs="Arial"/>
          <w:szCs w:val="28"/>
        </w:rPr>
        <w:t>Możesz to zrobić na trzy sposoby:</w:t>
      </w:r>
    </w:p>
    <w:p w14:paraId="7325BA8B" w14:textId="03A0BD0B" w:rsidR="003D2C0E" w:rsidRDefault="003D2C0E" w:rsidP="00D55F33">
      <w:pPr>
        <w:pStyle w:val="Akapitzlist"/>
        <w:numPr>
          <w:ilvl w:val="0"/>
          <w:numId w:val="2"/>
        </w:numPr>
        <w:tabs>
          <w:tab w:val="clear" w:pos="0"/>
          <w:tab w:val="num" w:pos="567"/>
        </w:tabs>
        <w:ind w:left="567" w:hanging="426"/>
      </w:pPr>
      <w:r>
        <w:rPr>
          <w:rFonts w:cs="Arial"/>
          <w:b/>
          <w:szCs w:val="28"/>
        </w:rPr>
        <w:t>Wniosek możesz złożyć w urzędzie</w:t>
      </w:r>
      <w:r>
        <w:rPr>
          <w:rFonts w:cs="Arial"/>
          <w:szCs w:val="28"/>
        </w:rPr>
        <w:t xml:space="preserve"> </w:t>
      </w:r>
    </w:p>
    <w:p w14:paraId="09724A3B" w14:textId="30612C86" w:rsidR="003D2C0E" w:rsidRDefault="00047427">
      <w:r>
        <w:rPr>
          <w:noProof/>
        </w:rPr>
        <w:drawing>
          <wp:anchor distT="0" distB="0" distL="114935" distR="114935" simplePos="0" relativeHeight="251652096" behindDoc="1" locked="0" layoutInCell="1" allowOverlap="1" wp14:anchorId="59B2ED9B" wp14:editId="7B702B5D">
            <wp:simplePos x="0" y="0"/>
            <wp:positionH relativeFrom="column">
              <wp:posOffset>5311140</wp:posOffset>
            </wp:positionH>
            <wp:positionV relativeFrom="paragraph">
              <wp:posOffset>688340</wp:posOffset>
            </wp:positionV>
            <wp:extent cx="542925" cy="1110615"/>
            <wp:effectExtent l="0" t="0" r="0" b="0"/>
            <wp:wrapTight wrapText="bothSides">
              <wp:wrapPolygon edited="0">
                <wp:start x="0" y="0"/>
                <wp:lineTo x="0" y="21118"/>
                <wp:lineTo x="21221" y="21118"/>
                <wp:lineTo x="21221" y="0"/>
                <wp:lineTo x="0" y="0"/>
              </wp:wrapPolygon>
            </wp:wrapTight>
            <wp:docPr id="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925" cy="11106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>
        <w:rPr>
          <w:rFonts w:cs="Arial"/>
          <w:szCs w:val="28"/>
        </w:rPr>
        <w:t>By złożyć wniosek w urzędzie, potrzebujesz dokument, który potwierdzi Twoją tożsamość i inne dane, które wpiszesz we wniosku.</w:t>
      </w:r>
    </w:p>
    <w:p w14:paraId="009663EC" w14:textId="1E11EA96" w:rsidR="003D2C0E" w:rsidRDefault="003D2C0E">
      <w:r>
        <w:rPr>
          <w:rStyle w:val="Pogrubienie"/>
        </w:rPr>
        <w:t xml:space="preserve">Wniosek możesz złożyć osobiście </w:t>
      </w:r>
      <w:r>
        <w:rPr>
          <w:rFonts w:cs="Arial"/>
          <w:szCs w:val="28"/>
        </w:rPr>
        <w:t>lub może to zrobić w Twoim imieniu pełnomocnik.</w:t>
      </w:r>
    </w:p>
    <w:p w14:paraId="248407D6" w14:textId="2E7F07AC" w:rsidR="003D2C0E" w:rsidRDefault="00047427">
      <w:r>
        <w:rPr>
          <w:noProof/>
        </w:rPr>
        <w:drawing>
          <wp:anchor distT="0" distB="0" distL="114935" distR="114935" simplePos="0" relativeHeight="251671552" behindDoc="1" locked="0" layoutInCell="1" allowOverlap="1" wp14:anchorId="50EBBB76" wp14:editId="3AEEFC77">
            <wp:simplePos x="0" y="0"/>
            <wp:positionH relativeFrom="column">
              <wp:posOffset>4754245</wp:posOffset>
            </wp:positionH>
            <wp:positionV relativeFrom="paragraph">
              <wp:posOffset>988060</wp:posOffset>
            </wp:positionV>
            <wp:extent cx="1346835" cy="950595"/>
            <wp:effectExtent l="0" t="0" r="0" b="0"/>
            <wp:wrapTight wrapText="bothSides">
              <wp:wrapPolygon edited="0">
                <wp:start x="0" y="0"/>
                <wp:lineTo x="0" y="21210"/>
                <wp:lineTo x="21386" y="21210"/>
                <wp:lineTo x="21386" y="0"/>
                <wp:lineTo x="0" y="0"/>
              </wp:wrapPolygon>
            </wp:wrapTight>
            <wp:docPr id="21" name="Obraz 2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6835" cy="9505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935" distR="114935" simplePos="0" relativeHeight="251669504" behindDoc="1" locked="0" layoutInCell="1" allowOverlap="1" wp14:anchorId="22BE8115" wp14:editId="4F1ECD0D">
            <wp:simplePos x="0" y="0"/>
            <wp:positionH relativeFrom="column">
              <wp:posOffset>5148580</wp:posOffset>
            </wp:positionH>
            <wp:positionV relativeFrom="paragraph">
              <wp:posOffset>304165</wp:posOffset>
            </wp:positionV>
            <wp:extent cx="948055" cy="561975"/>
            <wp:effectExtent l="0" t="0" r="4445" b="9525"/>
            <wp:wrapTight wrapText="bothSides">
              <wp:wrapPolygon edited="0">
                <wp:start x="0" y="0"/>
                <wp:lineTo x="0" y="21234"/>
                <wp:lineTo x="21267" y="21234"/>
                <wp:lineTo x="21267" y="0"/>
                <wp:lineTo x="0" y="0"/>
              </wp:wrapPolygon>
            </wp:wrapTight>
            <wp:docPr id="20" name="Obraz 2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Obraz 2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055" cy="5619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>
        <w:rPr>
          <w:rFonts w:cs="Arial"/>
          <w:szCs w:val="28"/>
        </w:rPr>
        <w:t xml:space="preserve">Pełnomocnik to osoba, która ma Twoje pisemne pełnomocnictwo, czyli zgodę, by złożyć wniosek za Ciebie. </w:t>
      </w:r>
    </w:p>
    <w:p w14:paraId="782D71EF" w14:textId="3A60CC01" w:rsidR="003D2C0E" w:rsidRDefault="003D2C0E">
      <w:r>
        <w:rPr>
          <w:rFonts w:cs="Arial"/>
          <w:szCs w:val="28"/>
        </w:rPr>
        <w:t>Musisz się umówić na konkretny termin, kiedy będziesz mógł złożyć wniosek.</w:t>
      </w:r>
      <w:r w:rsidR="00047427" w:rsidRPr="00047427">
        <w:rPr>
          <w:noProof/>
        </w:rPr>
        <w:t xml:space="preserve"> </w:t>
      </w:r>
    </w:p>
    <w:p w14:paraId="0278D753" w14:textId="3B09F3C2" w:rsidR="003D2C0E" w:rsidRDefault="003D2C0E">
      <w:r>
        <w:rPr>
          <w:rFonts w:cs="Arial"/>
          <w:szCs w:val="28"/>
        </w:rPr>
        <w:t>Jeśli nie umówisz się na wizytę, to nie będziesz mógł złożyć wniosku.</w:t>
      </w:r>
    </w:p>
    <w:p w14:paraId="70E93FD3" w14:textId="07D9289B" w:rsidR="003D2C0E" w:rsidRDefault="00047427">
      <w:r>
        <w:rPr>
          <w:noProof/>
        </w:rPr>
        <w:drawing>
          <wp:anchor distT="0" distB="0" distL="114935" distR="114935" simplePos="0" relativeHeight="251654144" behindDoc="1" locked="0" layoutInCell="1" allowOverlap="1" wp14:anchorId="40522A27" wp14:editId="0A556430">
            <wp:simplePos x="0" y="0"/>
            <wp:positionH relativeFrom="column">
              <wp:posOffset>4894580</wp:posOffset>
            </wp:positionH>
            <wp:positionV relativeFrom="paragraph">
              <wp:posOffset>379095</wp:posOffset>
            </wp:positionV>
            <wp:extent cx="916305" cy="973455"/>
            <wp:effectExtent l="0" t="0" r="0" b="0"/>
            <wp:wrapTight wrapText="bothSides">
              <wp:wrapPolygon edited="0">
                <wp:start x="0" y="0"/>
                <wp:lineTo x="0" y="21135"/>
                <wp:lineTo x="21106" y="21135"/>
                <wp:lineTo x="21106" y="0"/>
                <wp:lineTo x="0" y="0"/>
              </wp:wrapPolygon>
            </wp:wrapTight>
            <wp:docPr id="6" name="Obraz 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6305" cy="9734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>
        <w:rPr>
          <w:rFonts w:cs="Arial"/>
          <w:b/>
          <w:szCs w:val="28"/>
        </w:rPr>
        <w:t>Jak możesz umówić wizytę w urzędzie?</w:t>
      </w:r>
    </w:p>
    <w:p w14:paraId="3F427618" w14:textId="77777777" w:rsidR="003D2C0E" w:rsidRDefault="003D2C0E">
      <w:r>
        <w:rPr>
          <w:rFonts w:cs="Arial"/>
          <w:szCs w:val="28"/>
        </w:rPr>
        <w:t>Wizytę możesz umówić:</w:t>
      </w:r>
    </w:p>
    <w:p w14:paraId="73B94B9C" w14:textId="77777777" w:rsidR="003D2C0E" w:rsidRDefault="003D2C0E">
      <w:pPr>
        <w:pStyle w:val="Akapitzlist"/>
        <w:numPr>
          <w:ilvl w:val="0"/>
          <w:numId w:val="4"/>
        </w:numPr>
        <w:ind w:left="567"/>
      </w:pPr>
      <w:r>
        <w:t>przez telefon. Zadzwoń na numer telefonu: 61 646 33 44</w:t>
      </w:r>
    </w:p>
    <w:p w14:paraId="26969829" w14:textId="6CF3D1DB" w:rsidR="003D2C0E" w:rsidRDefault="00047427">
      <w:pPr>
        <w:pStyle w:val="Akapitzlist"/>
        <w:numPr>
          <w:ilvl w:val="0"/>
          <w:numId w:val="4"/>
        </w:numPr>
        <w:spacing w:after="280"/>
        <w:ind w:left="567"/>
        <w:rPr>
          <w:rFonts w:eastAsia="Times New Roman" w:cs="Arial"/>
          <w:szCs w:val="28"/>
          <w:lang w:eastAsia="pl-PL"/>
        </w:rPr>
      </w:pPr>
      <w:r>
        <w:rPr>
          <w:noProof/>
        </w:rPr>
        <w:drawing>
          <wp:anchor distT="0" distB="0" distL="114935" distR="114935" simplePos="0" relativeHeight="251656192" behindDoc="1" locked="0" layoutInCell="1" allowOverlap="1" wp14:anchorId="2B27E1A7" wp14:editId="2BAE69D9">
            <wp:simplePos x="0" y="0"/>
            <wp:positionH relativeFrom="column">
              <wp:posOffset>4831080</wp:posOffset>
            </wp:positionH>
            <wp:positionV relativeFrom="paragraph">
              <wp:posOffset>582295</wp:posOffset>
            </wp:positionV>
            <wp:extent cx="1346835" cy="950595"/>
            <wp:effectExtent l="0" t="0" r="0" b="0"/>
            <wp:wrapTight wrapText="bothSides">
              <wp:wrapPolygon edited="0">
                <wp:start x="0" y="0"/>
                <wp:lineTo x="0" y="21210"/>
                <wp:lineTo x="21386" y="21210"/>
                <wp:lineTo x="21386" y="0"/>
                <wp:lineTo x="0" y="0"/>
              </wp:wrapPolygon>
            </wp:wrapTight>
            <wp:docPr id="8" name="Obraz 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az 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6835" cy="9505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>
        <w:t xml:space="preserve">przez Internet. Wejdź na stronę: </w:t>
      </w:r>
      <w:hyperlink r:id="rId17" w:history="1">
        <w:r w:rsidR="003D2C0E">
          <w:rPr>
            <w:rStyle w:val="Hipercze"/>
            <w:rFonts w:cs="Arial"/>
            <w:szCs w:val="28"/>
          </w:rPr>
          <w:t>www.poznan.pl/</w:t>
        </w:r>
      </w:hyperlink>
    </w:p>
    <w:p w14:paraId="1FEBD903" w14:textId="74D2C76D" w:rsidR="003D2C0E" w:rsidRDefault="003D2C0E" w:rsidP="00B42AC7">
      <w:pPr>
        <w:spacing w:before="280" w:after="280"/>
        <w:ind w:left="207"/>
      </w:pPr>
      <w:r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047427">
        <w:rPr>
          <w:rFonts w:eastAsia="Times New Roman" w:cs="Arial"/>
          <w:szCs w:val="28"/>
          <w:lang w:eastAsia="pl-PL"/>
        </w:rPr>
        <w:t>ustaw kursor na linku</w:t>
      </w:r>
      <w:r>
        <w:rPr>
          <w:rFonts w:eastAsia="Times New Roman" w:cs="Arial"/>
          <w:szCs w:val="28"/>
          <w:lang w:eastAsia="pl-PL"/>
        </w:rPr>
        <w:t xml:space="preserve"> </w:t>
      </w:r>
      <w:hyperlink r:id="rId18" w:history="1">
        <w:r>
          <w:rPr>
            <w:rStyle w:val="Hipercze"/>
            <w:rFonts w:eastAsia="Times New Roman" w:cs="Arial"/>
            <w:szCs w:val="28"/>
            <w:lang w:eastAsia="pl-PL"/>
          </w:rPr>
          <w:t>kalendarz</w:t>
        </w:r>
      </w:hyperlink>
      <w:r>
        <w:rPr>
          <w:rFonts w:eastAsia="Times New Roman" w:cs="Arial"/>
          <w:szCs w:val="28"/>
          <w:lang w:eastAsia="pl-PL"/>
        </w:rPr>
        <w:t xml:space="preserve"> </w:t>
      </w:r>
      <w:r w:rsidR="00047427">
        <w:rPr>
          <w:rFonts w:eastAsia="Times New Roman" w:cs="Arial"/>
          <w:szCs w:val="28"/>
          <w:lang w:eastAsia="pl-PL"/>
        </w:rPr>
        <w:t xml:space="preserve">i kliknij </w:t>
      </w:r>
      <w:proofErr w:type="spellStart"/>
      <w:r w:rsidR="00047427">
        <w:rPr>
          <w:rFonts w:eastAsia="Times New Roman" w:cs="Arial"/>
          <w:szCs w:val="28"/>
          <w:lang w:eastAsia="pl-PL"/>
        </w:rPr>
        <w:t>enter</w:t>
      </w:r>
      <w:proofErr w:type="spellEnd"/>
      <w:r w:rsidR="00047427">
        <w:rPr>
          <w:rFonts w:eastAsia="Times New Roman" w:cs="Arial"/>
          <w:szCs w:val="28"/>
          <w:lang w:eastAsia="pl-PL"/>
        </w:rPr>
        <w:t xml:space="preserve">. </w:t>
      </w:r>
      <w:r>
        <w:rPr>
          <w:rFonts w:eastAsia="Times New Roman" w:cs="Arial"/>
          <w:szCs w:val="28"/>
          <w:lang w:eastAsia="pl-PL"/>
        </w:rPr>
        <w:t>Wybierz datę i godzinę spotkania w urzędzie.</w:t>
      </w:r>
    </w:p>
    <w:p w14:paraId="630DF5B1" w14:textId="77777777" w:rsidR="003D2C0E" w:rsidRDefault="003D2C0E">
      <w:pPr>
        <w:pStyle w:val="Akapitzlist"/>
        <w:numPr>
          <w:ilvl w:val="0"/>
          <w:numId w:val="2"/>
        </w:numPr>
        <w:spacing w:after="280"/>
      </w:pPr>
      <w:r>
        <w:rPr>
          <w:rStyle w:val="Pogrubienie"/>
        </w:rPr>
        <w:t>Wniosek możesz wysłać pocztą</w:t>
      </w:r>
    </w:p>
    <w:p w14:paraId="29976663" w14:textId="77777777" w:rsidR="003D2C0E" w:rsidRDefault="003D2C0E">
      <w:pPr>
        <w:spacing w:before="280" w:after="280"/>
      </w:pPr>
      <w:r>
        <w:rPr>
          <w:rStyle w:val="Pogrubienie"/>
          <w:b w:val="0"/>
        </w:rPr>
        <w:t>Wniosek wyślij na adres:</w:t>
      </w:r>
      <w:r>
        <w:rPr>
          <w:rFonts w:eastAsia="Times New Roman" w:cs="Arial"/>
          <w:b/>
          <w:szCs w:val="28"/>
          <w:lang w:eastAsia="pl-PL"/>
        </w:rPr>
        <w:t xml:space="preserve"> </w:t>
      </w:r>
    </w:p>
    <w:p w14:paraId="303FAAB3" w14:textId="32D81758" w:rsidR="003D2C0E" w:rsidRDefault="00FE35DC">
      <w:pPr>
        <w:spacing w:before="280" w:after="280"/>
      </w:pPr>
      <w:r>
        <w:rPr>
          <w:noProof/>
        </w:rPr>
        <w:lastRenderedPageBreak/>
        <w:drawing>
          <wp:anchor distT="0" distB="0" distL="114935" distR="114935" simplePos="0" relativeHeight="251679744" behindDoc="1" locked="0" layoutInCell="1" allowOverlap="1" wp14:anchorId="42D2E100" wp14:editId="70B35B38">
            <wp:simplePos x="0" y="0"/>
            <wp:positionH relativeFrom="column">
              <wp:posOffset>4881880</wp:posOffset>
            </wp:positionH>
            <wp:positionV relativeFrom="paragraph">
              <wp:posOffset>0</wp:posOffset>
            </wp:positionV>
            <wp:extent cx="1485900" cy="1283335"/>
            <wp:effectExtent l="0" t="0" r="0" b="0"/>
            <wp:wrapTight wrapText="bothSides">
              <wp:wrapPolygon edited="0">
                <wp:start x="0" y="0"/>
                <wp:lineTo x="0" y="21162"/>
                <wp:lineTo x="21323" y="21162"/>
                <wp:lineTo x="21323" y="0"/>
                <wp:lineTo x="0" y="0"/>
              </wp:wrapPolygon>
            </wp:wrapTight>
            <wp:docPr id="1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2833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>
        <w:rPr>
          <w:rFonts w:eastAsia="Times New Roman" w:cs="Arial"/>
          <w:szCs w:val="28"/>
          <w:lang w:eastAsia="pl-PL"/>
        </w:rPr>
        <w:t xml:space="preserve">Wydział Spraw Obywatelskich i Uprawnień Komunikacyjnych, </w:t>
      </w:r>
      <w:r w:rsidR="006050FB">
        <w:rPr>
          <w:rFonts w:eastAsia="Times New Roman" w:cs="Arial"/>
          <w:szCs w:val="28"/>
          <w:lang w:eastAsia="pl-PL"/>
        </w:rPr>
        <w:br/>
      </w:r>
      <w:r w:rsidR="003D2C0E">
        <w:rPr>
          <w:rFonts w:eastAsia="Times New Roman" w:cs="Arial"/>
          <w:szCs w:val="28"/>
          <w:lang w:eastAsia="pl-PL"/>
        </w:rPr>
        <w:t xml:space="preserve">ul. Libelta 16/20, </w:t>
      </w:r>
      <w:r w:rsidR="006050FB">
        <w:rPr>
          <w:rFonts w:eastAsia="Times New Roman" w:cs="Arial"/>
          <w:szCs w:val="28"/>
          <w:lang w:eastAsia="pl-PL"/>
        </w:rPr>
        <w:br/>
      </w:r>
      <w:r w:rsidR="003D2C0E">
        <w:rPr>
          <w:rFonts w:eastAsia="Times New Roman" w:cs="Arial"/>
          <w:szCs w:val="28"/>
          <w:lang w:eastAsia="pl-PL"/>
        </w:rPr>
        <w:t>61-706 Poznań.</w:t>
      </w:r>
      <w:r w:rsidRPr="00FE35DC">
        <w:rPr>
          <w:noProof/>
        </w:rPr>
        <w:t xml:space="preserve"> </w:t>
      </w:r>
    </w:p>
    <w:p w14:paraId="15845A7D" w14:textId="77777777" w:rsidR="003D2C0E" w:rsidRDefault="003D2C0E">
      <w:pPr>
        <w:spacing w:before="280" w:after="280"/>
      </w:pPr>
      <w:r>
        <w:rPr>
          <w:rFonts w:eastAsia="Times New Roman" w:cs="Arial"/>
          <w:szCs w:val="28"/>
          <w:lang w:eastAsia="pl-PL"/>
        </w:rPr>
        <w:t>Jeżeli wysyłasz wniosek pocztą, to musisz do niego dołączyć dokumenty potwierdzające dane, które wpisałeś we wniosku, np. kopia paszportu lub dowodu osobistego.</w:t>
      </w:r>
    </w:p>
    <w:p w14:paraId="11902F80" w14:textId="77777777" w:rsidR="003D2C0E" w:rsidRDefault="003D2C0E">
      <w:pPr>
        <w:spacing w:before="280" w:after="280"/>
      </w:pPr>
      <w:r>
        <w:rPr>
          <w:rFonts w:eastAsia="Times New Roman" w:cs="Arial"/>
          <w:szCs w:val="28"/>
          <w:lang w:eastAsia="pl-PL"/>
        </w:rPr>
        <w:t>Kopie te muszą być potwierdzone za zgodność z oryginałem przez notariusza lub występującego w Twojej sprawie pełnomocnika, który jest radcą prawnym lub adwokatem.</w:t>
      </w:r>
    </w:p>
    <w:p w14:paraId="637AFCEB" w14:textId="1855F51E" w:rsidR="003D2C0E" w:rsidRDefault="002B632A">
      <w:pPr>
        <w:spacing w:before="280" w:after="280"/>
      </w:pPr>
      <w:r>
        <w:rPr>
          <w:noProof/>
        </w:rPr>
        <w:drawing>
          <wp:anchor distT="0" distB="0" distL="114935" distR="114935" simplePos="0" relativeHeight="251659264" behindDoc="1" locked="0" layoutInCell="1" allowOverlap="1" wp14:anchorId="7233CDF5" wp14:editId="0265CA7E">
            <wp:simplePos x="0" y="0"/>
            <wp:positionH relativeFrom="column">
              <wp:posOffset>5137785</wp:posOffset>
            </wp:positionH>
            <wp:positionV relativeFrom="paragraph">
              <wp:posOffset>-222885</wp:posOffset>
            </wp:positionV>
            <wp:extent cx="724535" cy="1376045"/>
            <wp:effectExtent l="0" t="0" r="0" b="0"/>
            <wp:wrapTight wrapText="bothSides">
              <wp:wrapPolygon edited="0">
                <wp:start x="0" y="0"/>
                <wp:lineTo x="0" y="21231"/>
                <wp:lineTo x="21013" y="21231"/>
                <wp:lineTo x="21013" y="0"/>
                <wp:lineTo x="0" y="0"/>
              </wp:wrapPolygon>
            </wp:wrapTight>
            <wp:docPr id="11" name="Obraz 1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Obraz 1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4535" cy="13760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935" distR="114935" simplePos="0" relativeHeight="251658240" behindDoc="1" locked="0" layoutInCell="1" allowOverlap="1" wp14:anchorId="487134ED" wp14:editId="1634CB3E">
            <wp:simplePos x="0" y="0"/>
            <wp:positionH relativeFrom="column">
              <wp:posOffset>4949190</wp:posOffset>
            </wp:positionH>
            <wp:positionV relativeFrom="paragraph">
              <wp:posOffset>-1717040</wp:posOffset>
            </wp:positionV>
            <wp:extent cx="908685" cy="1263015"/>
            <wp:effectExtent l="0" t="0" r="0" b="0"/>
            <wp:wrapTight wrapText="bothSides">
              <wp:wrapPolygon edited="0">
                <wp:start x="0" y="0"/>
                <wp:lineTo x="0" y="21176"/>
                <wp:lineTo x="21283" y="21176"/>
                <wp:lineTo x="21283" y="0"/>
                <wp:lineTo x="0" y="0"/>
              </wp:wrapPolygon>
            </wp:wrapTight>
            <wp:docPr id="10" name="Obraz 10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Obraz 10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8685" cy="12630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>
        <w:rPr>
          <w:rFonts w:eastAsia="Times New Roman" w:cs="Arial"/>
          <w:szCs w:val="28"/>
          <w:lang w:eastAsia="pl-PL"/>
        </w:rPr>
        <w:t xml:space="preserve">We wniosku </w:t>
      </w:r>
      <w:r w:rsidR="0039081D">
        <w:rPr>
          <w:rFonts w:eastAsia="Times New Roman" w:cs="Arial"/>
          <w:szCs w:val="28"/>
          <w:lang w:eastAsia="pl-PL"/>
        </w:rPr>
        <w:t xml:space="preserve">o wydanie numeru PESEL </w:t>
      </w:r>
      <w:r w:rsidR="003D2C0E">
        <w:rPr>
          <w:rFonts w:eastAsia="Times New Roman" w:cs="Arial"/>
          <w:szCs w:val="28"/>
          <w:lang w:eastAsia="pl-PL"/>
        </w:rPr>
        <w:t>wpisz podstawę prawną (np. ustawę, rozporządzenie), z której wynika obowiązek posiadania numeru PESEL. Jeśli jakaś instytucja wymaga od Ciebie numeru PESEL, powinna Ci wskazać taką podstawę.</w:t>
      </w:r>
    </w:p>
    <w:p w14:paraId="00459ECA" w14:textId="4A69C2AD" w:rsidR="003D2C0E" w:rsidRDefault="00FE35DC">
      <w:pPr>
        <w:pStyle w:val="Nagwek2"/>
      </w:pPr>
      <w:r>
        <w:rPr>
          <w:noProof/>
        </w:rPr>
        <w:drawing>
          <wp:anchor distT="0" distB="0" distL="114935" distR="114935" simplePos="0" relativeHeight="251681792" behindDoc="1" locked="0" layoutInCell="1" allowOverlap="1" wp14:anchorId="69E61D6F" wp14:editId="2A4D6A9B">
            <wp:simplePos x="0" y="0"/>
            <wp:positionH relativeFrom="column">
              <wp:posOffset>4599940</wp:posOffset>
            </wp:positionH>
            <wp:positionV relativeFrom="paragraph">
              <wp:posOffset>528955</wp:posOffset>
            </wp:positionV>
            <wp:extent cx="1767840" cy="1323975"/>
            <wp:effectExtent l="0" t="0" r="3810" b="9525"/>
            <wp:wrapTight wrapText="bothSides">
              <wp:wrapPolygon edited="0">
                <wp:start x="0" y="0"/>
                <wp:lineTo x="0" y="21445"/>
                <wp:lineTo x="21414" y="21445"/>
                <wp:lineTo x="21414" y="0"/>
                <wp:lineTo x="0" y="0"/>
              </wp:wrapPolygon>
            </wp:wrapTight>
            <wp:docPr id="7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7840" cy="13239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>
        <w:t>Gdzie złożysz komplet dokumentów?</w:t>
      </w:r>
    </w:p>
    <w:p w14:paraId="09E94F94" w14:textId="6B9190B8" w:rsidR="003D2C0E" w:rsidRDefault="00B60384">
      <w:r>
        <w:t>W</w:t>
      </w:r>
      <w:r w:rsidR="003D2C0E">
        <w:t>niosek możesz złożyć w Wydziale Spraw Obywatelskich i Uprawnień</w:t>
      </w:r>
      <w:r w:rsidR="003D2C0E">
        <w:rPr>
          <w:rFonts w:cs="Arial"/>
          <w:szCs w:val="28"/>
        </w:rPr>
        <w:t xml:space="preserve"> Komunikacyjnych:</w:t>
      </w:r>
    </w:p>
    <w:p w14:paraId="569E89FA" w14:textId="2AB37055" w:rsidR="003D2C0E" w:rsidRDefault="003D2C0E">
      <w:pPr>
        <w:pStyle w:val="Akapitzlist"/>
        <w:numPr>
          <w:ilvl w:val="0"/>
          <w:numId w:val="3"/>
        </w:numPr>
        <w:ind w:left="567" w:hanging="283"/>
      </w:pPr>
      <w:r>
        <w:rPr>
          <w:rFonts w:cs="Arial"/>
          <w:szCs w:val="28"/>
        </w:rPr>
        <w:t>ul. Libelta 16/20, 61-706 Poznań, sala obsługi parter</w:t>
      </w:r>
    </w:p>
    <w:p w14:paraId="1B20204B" w14:textId="14E23D3F" w:rsidR="003D2C0E" w:rsidRDefault="003D2C0E">
      <w:r>
        <w:rPr>
          <w:rFonts w:cs="Arial"/>
          <w:szCs w:val="28"/>
        </w:rPr>
        <w:t xml:space="preserve">Jeżeli zameldujesz się na pobyt stały lub czasowy, nie musisz składać osobnego wniosku. Numer </w:t>
      </w:r>
      <w:r>
        <w:rPr>
          <w:rFonts w:cs="Arial"/>
          <w:szCs w:val="28"/>
        </w:rPr>
        <w:lastRenderedPageBreak/>
        <w:t>PESEL zostanie Ci nadany na podstawie zameldowania.</w:t>
      </w:r>
    </w:p>
    <w:p w14:paraId="3A8397B1" w14:textId="4C489BF5" w:rsidR="003D2C0E" w:rsidRDefault="007824F5">
      <w:pPr>
        <w:pStyle w:val="Nagwek2"/>
      </w:pPr>
      <w:r>
        <w:rPr>
          <w:noProof/>
        </w:rPr>
        <w:drawing>
          <wp:anchor distT="0" distB="0" distL="114935" distR="114935" simplePos="0" relativeHeight="251673600" behindDoc="1" locked="0" layoutInCell="1" allowOverlap="1" wp14:anchorId="0BD630A5" wp14:editId="5A0794B2">
            <wp:simplePos x="0" y="0"/>
            <wp:positionH relativeFrom="column">
              <wp:posOffset>5262880</wp:posOffset>
            </wp:positionH>
            <wp:positionV relativeFrom="paragraph">
              <wp:posOffset>439420</wp:posOffset>
            </wp:positionV>
            <wp:extent cx="829945" cy="798830"/>
            <wp:effectExtent l="0" t="0" r="8255" b="1270"/>
            <wp:wrapTight wrapText="bothSides">
              <wp:wrapPolygon edited="0">
                <wp:start x="0" y="0"/>
                <wp:lineTo x="0" y="21119"/>
                <wp:lineTo x="21319" y="21119"/>
                <wp:lineTo x="21319" y="0"/>
                <wp:lineTo x="0" y="0"/>
              </wp:wrapPolygon>
            </wp:wrapTight>
            <wp:docPr id="22" name="Obraz 2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braz 2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9945" cy="7988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>
        <w:t>Ile kosztuje nadanie numeru PESEL?</w:t>
      </w:r>
      <w:r w:rsidRPr="007824F5">
        <w:rPr>
          <w:noProof/>
        </w:rPr>
        <w:t xml:space="preserve"> </w:t>
      </w:r>
    </w:p>
    <w:p w14:paraId="655F2EDA" w14:textId="0CC562E7" w:rsidR="003D2C0E" w:rsidRDefault="003D2C0E">
      <w:r>
        <w:rPr>
          <w:rFonts w:cs="Arial"/>
          <w:szCs w:val="28"/>
        </w:rPr>
        <w:t>Nadanie numeru PESEL jest bezpłatne.</w:t>
      </w:r>
    </w:p>
    <w:p w14:paraId="0F953AF6" w14:textId="7C7CEEF1" w:rsidR="003D2C0E" w:rsidRDefault="007824F5">
      <w:r>
        <w:rPr>
          <w:noProof/>
        </w:rPr>
        <w:drawing>
          <wp:anchor distT="0" distB="0" distL="114935" distR="114935" simplePos="0" relativeHeight="251662336" behindDoc="1" locked="0" layoutInCell="1" allowOverlap="1" wp14:anchorId="12102532" wp14:editId="0183D29A">
            <wp:simplePos x="0" y="0"/>
            <wp:positionH relativeFrom="column">
              <wp:posOffset>4891405</wp:posOffset>
            </wp:positionH>
            <wp:positionV relativeFrom="paragraph">
              <wp:posOffset>592455</wp:posOffset>
            </wp:positionV>
            <wp:extent cx="1764665" cy="470535"/>
            <wp:effectExtent l="0" t="0" r="0" b="0"/>
            <wp:wrapTight wrapText="bothSides">
              <wp:wrapPolygon edited="0">
                <wp:start x="0" y="0"/>
                <wp:lineTo x="0" y="20988"/>
                <wp:lineTo x="21452" y="20988"/>
                <wp:lineTo x="21452" y="0"/>
                <wp:lineTo x="0" y="0"/>
              </wp:wrapPolygon>
            </wp:wrapTight>
            <wp:docPr id="15" name="Obraz 1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Obraz 1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4705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>
        <w:rPr>
          <w:rFonts w:cs="Arial"/>
          <w:szCs w:val="28"/>
        </w:rPr>
        <w:t xml:space="preserve">Jeśli składasz wniosek osobiście w urzędzie, to za złożenie wniosku nic nie zapłacisz. </w:t>
      </w:r>
    </w:p>
    <w:p w14:paraId="6B03BA12" w14:textId="11625156" w:rsidR="003D2C0E" w:rsidRDefault="003D2C0E">
      <w:r>
        <w:rPr>
          <w:rFonts w:cs="Arial"/>
          <w:szCs w:val="28"/>
        </w:rPr>
        <w:t>Jeżeli korzystasz z pełnomocnika, konieczna będzie opłata skarbowa 17zł.</w:t>
      </w:r>
    </w:p>
    <w:p w14:paraId="0906220E" w14:textId="03D70DFD" w:rsidR="003D2C0E" w:rsidRDefault="007824F5">
      <w:r>
        <w:rPr>
          <w:noProof/>
        </w:rPr>
        <w:drawing>
          <wp:anchor distT="0" distB="0" distL="114935" distR="114935" simplePos="0" relativeHeight="251661312" behindDoc="1" locked="0" layoutInCell="1" allowOverlap="1" wp14:anchorId="6B2F5657" wp14:editId="4D2393FE">
            <wp:simplePos x="0" y="0"/>
            <wp:positionH relativeFrom="column">
              <wp:posOffset>5195570</wp:posOffset>
            </wp:positionH>
            <wp:positionV relativeFrom="paragraph">
              <wp:posOffset>180340</wp:posOffset>
            </wp:positionV>
            <wp:extent cx="821055" cy="790575"/>
            <wp:effectExtent l="0" t="0" r="0" b="9525"/>
            <wp:wrapTight wrapText="bothSides">
              <wp:wrapPolygon edited="0">
                <wp:start x="0" y="0"/>
                <wp:lineTo x="0" y="21340"/>
                <wp:lineTo x="21049" y="21340"/>
                <wp:lineTo x="21049" y="0"/>
                <wp:lineTo x="0" y="0"/>
              </wp:wrapPolygon>
            </wp:wrapTight>
            <wp:docPr id="14" name="Obraz 1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Obraz 1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1055" cy="7905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>
        <w:rPr>
          <w:rFonts w:cs="Arial"/>
          <w:szCs w:val="28"/>
          <w:lang w:eastAsia="pl-PL"/>
        </w:rPr>
        <w:t>Jeżeli</w:t>
      </w:r>
      <w:r w:rsidR="003D2C0E">
        <w:rPr>
          <w:rFonts w:cs="Arial"/>
          <w:szCs w:val="28"/>
        </w:rPr>
        <w:t xml:space="preserve"> pełnomocnikiem będzie Twój mąż, żona, rodzic, dziecko, rodzeństwo, dziadkowie, wnuki pełnomocnictwo jest bezpłatne.</w:t>
      </w:r>
    </w:p>
    <w:p w14:paraId="4B551A93" w14:textId="3CA4F728" w:rsidR="003D2C0E" w:rsidRDefault="009351CA">
      <w:r>
        <w:rPr>
          <w:noProof/>
        </w:rPr>
        <w:drawing>
          <wp:anchor distT="0" distB="0" distL="114935" distR="114935" simplePos="0" relativeHeight="251675648" behindDoc="1" locked="0" layoutInCell="1" allowOverlap="1" wp14:anchorId="1197BCDC" wp14:editId="565F0997">
            <wp:simplePos x="0" y="0"/>
            <wp:positionH relativeFrom="column">
              <wp:posOffset>5081905</wp:posOffset>
            </wp:positionH>
            <wp:positionV relativeFrom="paragraph">
              <wp:posOffset>155575</wp:posOffset>
            </wp:positionV>
            <wp:extent cx="868680" cy="635000"/>
            <wp:effectExtent l="0" t="0" r="7620" b="0"/>
            <wp:wrapTight wrapText="bothSides">
              <wp:wrapPolygon edited="0">
                <wp:start x="0" y="0"/>
                <wp:lineTo x="0" y="20736"/>
                <wp:lineTo x="21316" y="20736"/>
                <wp:lineTo x="21316" y="0"/>
                <wp:lineTo x="0" y="0"/>
              </wp:wrapPolygon>
            </wp:wrapTight>
            <wp:docPr id="23" name="Obraz 2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braz 2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680" cy="6350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>
        <w:rPr>
          <w:rStyle w:val="Pogrubienie"/>
        </w:rPr>
        <w:t>Za pełnomocnictwo moż</w:t>
      </w:r>
      <w:r>
        <w:rPr>
          <w:rStyle w:val="Pogrubienie"/>
        </w:rPr>
        <w:t>esz</w:t>
      </w:r>
      <w:r w:rsidR="003D2C0E">
        <w:rPr>
          <w:rStyle w:val="Pogrubienie"/>
        </w:rPr>
        <w:t xml:space="preserve"> zapłacić</w:t>
      </w:r>
      <w:r w:rsidR="003D2C0E">
        <w:rPr>
          <w:rFonts w:eastAsia="Times New Roman" w:cs="Arial"/>
          <w:szCs w:val="28"/>
          <w:lang w:eastAsia="pl-PL"/>
        </w:rPr>
        <w:t>:</w:t>
      </w:r>
    </w:p>
    <w:p w14:paraId="4DF55BF8" w14:textId="47F50C6C" w:rsidR="003D2C0E" w:rsidRDefault="003D2C0E">
      <w:pPr>
        <w:pStyle w:val="Akapitzlist"/>
        <w:numPr>
          <w:ilvl w:val="0"/>
          <w:numId w:val="5"/>
        </w:numPr>
        <w:ind w:left="567" w:hanging="283"/>
      </w:pPr>
      <w:r>
        <w:t>przelewem na numer rachunku bankowego 94 1020 4027 0000 1602 1262 0763</w:t>
      </w:r>
    </w:p>
    <w:p w14:paraId="41427860" w14:textId="255BEDF1" w:rsidR="009351CA" w:rsidRDefault="009351CA" w:rsidP="009351CA">
      <w:pPr>
        <w:pStyle w:val="Akapitzlist"/>
        <w:numPr>
          <w:ilvl w:val="0"/>
          <w:numId w:val="5"/>
        </w:numPr>
        <w:ind w:left="567" w:hanging="283"/>
      </w:pPr>
      <w:r>
        <w:rPr>
          <w:noProof/>
        </w:rPr>
        <w:drawing>
          <wp:anchor distT="0" distB="0" distL="114935" distR="114935" simplePos="0" relativeHeight="251677696" behindDoc="1" locked="0" layoutInCell="1" allowOverlap="1" wp14:anchorId="6DBA3234" wp14:editId="620A0404">
            <wp:simplePos x="0" y="0"/>
            <wp:positionH relativeFrom="column">
              <wp:posOffset>5129530</wp:posOffset>
            </wp:positionH>
            <wp:positionV relativeFrom="paragraph">
              <wp:posOffset>4445</wp:posOffset>
            </wp:positionV>
            <wp:extent cx="821055" cy="581025"/>
            <wp:effectExtent l="0" t="0" r="0" b="9525"/>
            <wp:wrapTight wrapText="bothSides">
              <wp:wrapPolygon edited="0">
                <wp:start x="0" y="0"/>
                <wp:lineTo x="0" y="21246"/>
                <wp:lineTo x="21049" y="21246"/>
                <wp:lineTo x="21049" y="0"/>
                <wp:lineTo x="0" y="0"/>
              </wp:wrapPolygon>
            </wp:wrapTight>
            <wp:docPr id="24" name="Obraz 2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az 2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1055" cy="5810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kartą płatniczą w urzędzie, podczas składania </w:t>
      </w:r>
    </w:p>
    <w:p w14:paraId="2E10DB02" w14:textId="2C69FA77" w:rsidR="009351CA" w:rsidRDefault="009351CA" w:rsidP="009351CA">
      <w:r>
        <w:t>wniosku (np. pełnomocnik)</w:t>
      </w:r>
    </w:p>
    <w:p w14:paraId="58D61F39" w14:textId="0353DB3D" w:rsidR="003D2C0E" w:rsidRDefault="003D2C0E">
      <w:pPr>
        <w:pStyle w:val="Nagwek2"/>
      </w:pPr>
      <w:r>
        <w:rPr>
          <w:lang w:eastAsia="pl-PL"/>
        </w:rPr>
        <w:t>Kiedy wniosek zostanie przyjęty?</w:t>
      </w:r>
    </w:p>
    <w:p w14:paraId="2978AE4B" w14:textId="430E67C3" w:rsidR="003D2C0E" w:rsidRDefault="004849C6">
      <w:r>
        <w:rPr>
          <w:noProof/>
        </w:rPr>
        <w:drawing>
          <wp:anchor distT="0" distB="0" distL="114935" distR="114935" simplePos="0" relativeHeight="251663360" behindDoc="1" locked="0" layoutInCell="1" allowOverlap="1" wp14:anchorId="106F9DB3" wp14:editId="3AB4A707">
            <wp:simplePos x="0" y="0"/>
            <wp:positionH relativeFrom="column">
              <wp:posOffset>4465320</wp:posOffset>
            </wp:positionH>
            <wp:positionV relativeFrom="paragraph">
              <wp:posOffset>71120</wp:posOffset>
            </wp:positionV>
            <wp:extent cx="1830705" cy="1293495"/>
            <wp:effectExtent l="0" t="0" r="0" b="0"/>
            <wp:wrapTight wrapText="bothSides">
              <wp:wrapPolygon edited="0">
                <wp:start x="0" y="0"/>
                <wp:lineTo x="0" y="21314"/>
                <wp:lineTo x="21353" y="21314"/>
                <wp:lineTo x="21353" y="0"/>
                <wp:lineTo x="0" y="0"/>
              </wp:wrapPolygon>
            </wp:wrapTight>
            <wp:docPr id="16" name="Obraz 16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az 16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0705" cy="12934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>
        <w:rPr>
          <w:rFonts w:cs="Arial"/>
          <w:szCs w:val="28"/>
        </w:rPr>
        <w:t>Twój wniosek zostanie przyjęty od razu.</w:t>
      </w:r>
    </w:p>
    <w:p w14:paraId="15C32BE5" w14:textId="77777777" w:rsidR="003D2C0E" w:rsidRDefault="003D2C0E">
      <w:r>
        <w:rPr>
          <w:rFonts w:cs="Arial"/>
          <w:szCs w:val="28"/>
        </w:rPr>
        <w:t xml:space="preserve">Jeśli podstawa do nadania numeru PESEL będzie właściwa, otrzymasz powiadomienie o nadaniu numeru PESEL. </w:t>
      </w:r>
    </w:p>
    <w:p w14:paraId="7B77AFF4" w14:textId="77777777" w:rsidR="003D2C0E" w:rsidRDefault="003D2C0E">
      <w:r>
        <w:rPr>
          <w:rFonts w:cs="Arial"/>
          <w:szCs w:val="28"/>
        </w:rPr>
        <w:t>Jeśli we wniosku będzie trzeba coś uzupełnić, to poprosimy Cię, byś to zrobił.</w:t>
      </w:r>
    </w:p>
    <w:p w14:paraId="39A61396" w14:textId="1C0D27C7" w:rsidR="003D2C0E" w:rsidRDefault="002B632A">
      <w:pPr>
        <w:pStyle w:val="Nagwek2"/>
      </w:pPr>
      <w:r>
        <w:rPr>
          <w:noProof/>
        </w:rPr>
        <w:lastRenderedPageBreak/>
        <w:drawing>
          <wp:anchor distT="0" distB="0" distL="114935" distR="114935" simplePos="0" relativeHeight="251664384" behindDoc="1" locked="0" layoutInCell="1" allowOverlap="1" wp14:anchorId="250187CA" wp14:editId="7EB38167">
            <wp:simplePos x="0" y="0"/>
            <wp:positionH relativeFrom="column">
              <wp:posOffset>4522470</wp:posOffset>
            </wp:positionH>
            <wp:positionV relativeFrom="paragraph">
              <wp:posOffset>350520</wp:posOffset>
            </wp:positionV>
            <wp:extent cx="1716405" cy="440055"/>
            <wp:effectExtent l="0" t="0" r="0" b="0"/>
            <wp:wrapTight wrapText="bothSides">
              <wp:wrapPolygon edited="0">
                <wp:start x="0" y="0"/>
                <wp:lineTo x="0" y="20571"/>
                <wp:lineTo x="21336" y="20571"/>
                <wp:lineTo x="21336" y="0"/>
                <wp:lineTo x="0" y="0"/>
              </wp:wrapPolygon>
            </wp:wrapTight>
            <wp:docPr id="17" name="Obraz 1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6405" cy="44005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2C0E">
        <w:t>Obowiązek informacyjny</w:t>
      </w:r>
    </w:p>
    <w:p w14:paraId="334A235B" w14:textId="77777777" w:rsidR="003D2C0E" w:rsidRDefault="003D2C0E">
      <w:r>
        <w:rPr>
          <w:rFonts w:cs="Arial"/>
          <w:szCs w:val="28"/>
        </w:rPr>
        <w:t xml:space="preserve">O obowiązku informacyjnym można przeczytać na stronie BIP. </w:t>
      </w:r>
      <w:r>
        <w:rPr>
          <w:rFonts w:eastAsia="Times New Roman" w:cs="Arial"/>
          <w:szCs w:val="28"/>
          <w:lang w:eastAsia="pl-PL"/>
        </w:rPr>
        <w:t xml:space="preserve">Jeżeli czytasz tekst w Internecie, kliknij tutaj: </w:t>
      </w:r>
      <w:hyperlink r:id="rId30" w:history="1">
        <w:r>
          <w:rPr>
            <w:rStyle w:val="Hipercze"/>
            <w:rFonts w:cs="Arial"/>
            <w:szCs w:val="28"/>
          </w:rPr>
          <w:t>numer PESEL</w:t>
        </w:r>
      </w:hyperlink>
      <w:r>
        <w:rPr>
          <w:rFonts w:cs="Arial"/>
          <w:szCs w:val="28"/>
        </w:rPr>
        <w:t xml:space="preserve"> </w:t>
      </w:r>
    </w:p>
    <w:p w14:paraId="3E3B26EF" w14:textId="77777777" w:rsidR="003D2C0E" w:rsidRDefault="003D2C0E">
      <w:pPr>
        <w:spacing w:after="0"/>
        <w:rPr>
          <w:rFonts w:cs="Arial"/>
          <w:sz w:val="18"/>
          <w:szCs w:val="18"/>
        </w:rPr>
      </w:pPr>
    </w:p>
    <w:p w14:paraId="7E518699" w14:textId="77777777" w:rsidR="003D2C0E" w:rsidRDefault="003D2C0E">
      <w:pPr>
        <w:spacing w:after="0"/>
      </w:pPr>
      <w:r>
        <w:rPr>
          <w:rFonts w:cs="Arial"/>
          <w:sz w:val="18"/>
          <w:szCs w:val="18"/>
        </w:rPr>
        <w:t>Opracowała: Eunika Lech</w:t>
      </w:r>
    </w:p>
    <w:p w14:paraId="18A58B61" w14:textId="77777777" w:rsidR="003D2C0E" w:rsidRDefault="003D2C0E">
      <w:pPr>
        <w:spacing w:after="0"/>
      </w:pPr>
      <w:r>
        <w:rPr>
          <w:rFonts w:cs="Arial"/>
          <w:sz w:val="18"/>
          <w:szCs w:val="18"/>
        </w:rPr>
        <w:t xml:space="preserve">Opracowanie graficzne: Kinga Krysiak Biuro Cyfryzacji i </w:t>
      </w:r>
      <w:proofErr w:type="spellStart"/>
      <w:r>
        <w:rPr>
          <w:rFonts w:cs="Arial"/>
          <w:sz w:val="18"/>
          <w:szCs w:val="18"/>
        </w:rPr>
        <w:t>Cyberbezpieczeństwa</w:t>
      </w:r>
      <w:proofErr w:type="spellEnd"/>
    </w:p>
    <w:p w14:paraId="4599ACA3" w14:textId="7FFD936D" w:rsidR="003D2C0E" w:rsidRDefault="003D2C0E">
      <w:pPr>
        <w:spacing w:after="0"/>
      </w:pPr>
      <w:r>
        <w:rPr>
          <w:rFonts w:cs="Arial"/>
          <w:sz w:val="18"/>
          <w:szCs w:val="18"/>
        </w:rPr>
        <w:t xml:space="preserve">Data </w:t>
      </w:r>
      <w:r w:rsidR="00D41C8D">
        <w:rPr>
          <w:rFonts w:cs="Arial"/>
          <w:sz w:val="18"/>
          <w:szCs w:val="18"/>
        </w:rPr>
        <w:t>korekty dokumentu: 14.02.2022 r.</w:t>
      </w:r>
      <w:r>
        <w:rPr>
          <w:rFonts w:cs="Arial"/>
          <w:sz w:val="18"/>
          <w:szCs w:val="18"/>
        </w:rPr>
        <w:t xml:space="preserve"> </w:t>
      </w:r>
    </w:p>
    <w:sectPr w:rsidR="003D2C0E">
      <w:footerReference w:type="default" r:id="rId31"/>
      <w:footerReference w:type="first" r:id="rId32"/>
      <w:pgSz w:w="11906" w:h="16838"/>
      <w:pgMar w:top="1417" w:right="382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1A13F4" w14:textId="77777777" w:rsidR="00CF1292" w:rsidRDefault="00CF1292">
      <w:pPr>
        <w:spacing w:after="0" w:line="240" w:lineRule="auto"/>
      </w:pPr>
      <w:r>
        <w:separator/>
      </w:r>
    </w:p>
  </w:endnote>
  <w:endnote w:type="continuationSeparator" w:id="0">
    <w:p w14:paraId="38453432" w14:textId="77777777" w:rsidR="00CF1292" w:rsidRDefault="00CF12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ckwell">
    <w:panose1 w:val="02060603020205020403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PT Sans">
    <w:altName w:val="PT Sans"/>
    <w:charset w:val="EE"/>
    <w:family w:val="swiss"/>
    <w:pitch w:val="variable"/>
    <w:sig w:usb0="A00002EF" w:usb1="5000204B" w:usb2="00000000" w:usb3="00000000" w:csb0="00000097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CF314" w14:textId="77777777" w:rsidR="003D2C0E" w:rsidRDefault="003D2C0E">
    <w:pPr>
      <w:pStyle w:val="Stopka"/>
    </w:pPr>
    <w:r>
      <w:tab/>
    </w:r>
    <w:r>
      <w:tab/>
    </w:r>
    <w:r>
      <w:rPr>
        <w:rFonts w:ascii="Calibri Light" w:eastAsia="Times New Roman" w:hAnsi="Calibri Light" w:cs="Times New Roman"/>
        <w:szCs w:val="28"/>
      </w:rPr>
      <w:t xml:space="preserve">str. </w:t>
    </w:r>
    <w:r>
      <w:rPr>
        <w:rFonts w:ascii="Calibri" w:eastAsia="Times New Roman" w:hAnsi="Calibri" w:cs="Times New Roman"/>
        <w:sz w:val="22"/>
        <w:szCs w:val="22"/>
      </w:rPr>
      <w:fldChar w:fldCharType="begin"/>
    </w:r>
    <w:r>
      <w:rPr>
        <w:rFonts w:ascii="Calibri" w:eastAsia="Times New Roman" w:hAnsi="Calibri" w:cs="Times New Roman"/>
        <w:sz w:val="22"/>
        <w:szCs w:val="22"/>
      </w:rPr>
      <w:instrText xml:space="preserve"> PAGE </w:instrText>
    </w:r>
    <w:r>
      <w:rPr>
        <w:rFonts w:ascii="Calibri" w:eastAsia="Times New Roman" w:hAnsi="Calibri" w:cs="Times New Roman"/>
        <w:sz w:val="22"/>
        <w:szCs w:val="22"/>
      </w:rPr>
      <w:fldChar w:fldCharType="separate"/>
    </w:r>
    <w:r>
      <w:rPr>
        <w:rFonts w:ascii="Calibri" w:eastAsia="Times New Roman" w:hAnsi="Calibri" w:cs="Times New Roman"/>
        <w:sz w:val="22"/>
        <w:szCs w:val="22"/>
      </w:rPr>
      <w:t>6</w:t>
    </w:r>
    <w:r>
      <w:rPr>
        <w:rFonts w:ascii="Calibri" w:eastAsia="Times New Roman" w:hAnsi="Calibri" w:cs="Times New Roman"/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4BDBD" w14:textId="77777777" w:rsidR="003D2C0E" w:rsidRDefault="003D2C0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C4E25F" w14:textId="77777777" w:rsidR="00CF1292" w:rsidRDefault="00CF1292">
      <w:pPr>
        <w:spacing w:after="0" w:line="240" w:lineRule="auto"/>
      </w:pPr>
      <w:r>
        <w:separator/>
      </w:r>
    </w:p>
  </w:footnote>
  <w:footnote w:type="continuationSeparator" w:id="0">
    <w:p w14:paraId="17942D30" w14:textId="77777777" w:rsidR="00CF1292" w:rsidRDefault="00CF12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rFonts w:cs="Arial" w:hint="default"/>
        <w:b/>
        <w:szCs w:val="28"/>
      </w:rPr>
    </w:lvl>
  </w:abstractNum>
  <w:abstractNum w:abstractNumId="2" w15:restartNumberingAfterBreak="0">
    <w:nsid w:val="00000003"/>
    <w:multiLevelType w:val="singleLevel"/>
    <w:tmpl w:val="00000003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  <w:szCs w:val="28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11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A24"/>
    <w:rsid w:val="00047427"/>
    <w:rsid w:val="000C7621"/>
    <w:rsid w:val="00175F15"/>
    <w:rsid w:val="002B632A"/>
    <w:rsid w:val="00367A21"/>
    <w:rsid w:val="0039081D"/>
    <w:rsid w:val="003D2C0E"/>
    <w:rsid w:val="00424B63"/>
    <w:rsid w:val="004849C6"/>
    <w:rsid w:val="005D7825"/>
    <w:rsid w:val="006050FB"/>
    <w:rsid w:val="0071749F"/>
    <w:rsid w:val="0075720F"/>
    <w:rsid w:val="007824F5"/>
    <w:rsid w:val="00794A39"/>
    <w:rsid w:val="00854A24"/>
    <w:rsid w:val="008F2ED0"/>
    <w:rsid w:val="009351CA"/>
    <w:rsid w:val="00A367BF"/>
    <w:rsid w:val="00B42AC7"/>
    <w:rsid w:val="00B60384"/>
    <w:rsid w:val="00BE246A"/>
    <w:rsid w:val="00C52D31"/>
    <w:rsid w:val="00CF1292"/>
    <w:rsid w:val="00D16A31"/>
    <w:rsid w:val="00D41C8D"/>
    <w:rsid w:val="00D55F33"/>
    <w:rsid w:val="00FE3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3AEBBED"/>
  <w15:chartTrackingRefBased/>
  <w15:docId w15:val="{AFC65DBE-177C-4E3D-949C-17B2EFAAC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20" w:line="360" w:lineRule="auto"/>
    </w:pPr>
    <w:rPr>
      <w:rFonts w:ascii="Arial" w:eastAsia="Rockwell" w:hAnsi="Arial" w:cs="Rockwell"/>
      <w:sz w:val="28"/>
      <w:szCs w:val="21"/>
      <w:lang w:eastAsia="zh-CN"/>
    </w:rPr>
  </w:style>
  <w:style w:type="paragraph" w:styleId="Nagwek1">
    <w:name w:val="heading 1"/>
    <w:basedOn w:val="Normalny"/>
    <w:next w:val="Normalny"/>
    <w:qFormat/>
    <w:pPr>
      <w:keepNext/>
      <w:keepLines/>
      <w:numPr>
        <w:numId w:val="1"/>
      </w:numPr>
      <w:spacing w:before="6000" w:after="4600"/>
      <w:outlineLvl w:val="0"/>
    </w:pPr>
    <w:rPr>
      <w:rFonts w:eastAsia="Times New Roman" w:cs="Times New Roman"/>
      <w:color w:val="000000"/>
      <w:sz w:val="56"/>
      <w:szCs w:val="32"/>
      <w:lang w:eastAsia="pl-PL"/>
    </w:rPr>
  </w:style>
  <w:style w:type="paragraph" w:styleId="Nagwek2">
    <w:name w:val="heading 2"/>
    <w:basedOn w:val="Normalny"/>
    <w:next w:val="Normalny"/>
    <w:qFormat/>
    <w:pPr>
      <w:keepNext/>
      <w:keepLines/>
      <w:numPr>
        <w:ilvl w:val="1"/>
        <w:numId w:val="1"/>
      </w:numPr>
      <w:spacing w:before="480"/>
      <w:contextualSpacing/>
      <w:outlineLvl w:val="1"/>
    </w:pPr>
    <w:rPr>
      <w:rFonts w:eastAsia="Times New Roman" w:cs="Times New Roman"/>
      <w:b/>
      <w:szCs w:val="24"/>
    </w:rPr>
  </w:style>
  <w:style w:type="paragraph" w:styleId="Nagwek3">
    <w:name w:val="heading 3"/>
    <w:basedOn w:val="Normalny"/>
    <w:next w:val="Normalny"/>
    <w:qFormat/>
    <w:pPr>
      <w:keepNext/>
      <w:keepLines/>
      <w:numPr>
        <w:ilvl w:val="2"/>
        <w:numId w:val="1"/>
      </w:numPr>
      <w:spacing w:before="480"/>
      <w:outlineLvl w:val="2"/>
    </w:pPr>
    <w:rPr>
      <w:rFonts w:eastAsia="Times New Roman" w:cs="Times New Roman"/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3z0">
    <w:name w:val="WW8Num3z0"/>
    <w:rPr>
      <w:rFonts w:cs="Arial" w:hint="default"/>
      <w:b/>
      <w:szCs w:val="28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Symbol" w:eastAsia="Rockwell" w:hAnsi="Symbol" w:cs="Aria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0">
    <w:name w:val="WW8Num5z0"/>
    <w:rPr>
      <w:rFonts w:ascii="Arial" w:eastAsia="Rockwell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  <w:szCs w:val="28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Symbol" w:hAnsi="Symbol" w:cs="Symbol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10z0">
    <w:name w:val="WW8Num10z0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1z0">
    <w:name w:val="WW8Num11z0"/>
    <w:rPr>
      <w:rFonts w:ascii="Symbol" w:hAnsi="Symbol" w:cs="Symbol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Domylnaczcionkaakapitu1">
    <w:name w:val="Domyślna czcionka akapitu1"/>
  </w:style>
  <w:style w:type="character" w:styleId="Hipercze">
    <w:name w:val="Hyperlink"/>
    <w:rPr>
      <w:color w:val="0563C1"/>
      <w:u w:val="single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rFonts w:ascii="Rockwell" w:eastAsia="Rockwell" w:hAnsi="Rockwell" w:cs="Rockwell"/>
      <w:sz w:val="20"/>
      <w:szCs w:val="20"/>
    </w:rPr>
  </w:style>
  <w:style w:type="character" w:customStyle="1" w:styleId="TematkomentarzaZnak">
    <w:name w:val="Temat komentarza Znak"/>
    <w:rPr>
      <w:rFonts w:ascii="Rockwell" w:eastAsia="Rockwell" w:hAnsi="Rockwell" w:cs="Rockwell"/>
      <w:b/>
      <w:bCs/>
      <w:sz w:val="20"/>
      <w:szCs w:val="20"/>
    </w:rPr>
  </w:style>
  <w:style w:type="character" w:customStyle="1" w:styleId="TekstdymkaZnak">
    <w:name w:val="Tekst dymka Znak"/>
    <w:rPr>
      <w:rFonts w:ascii="Segoe UI" w:eastAsia="Rockwell" w:hAnsi="Segoe UI" w:cs="Segoe UI"/>
      <w:sz w:val="18"/>
      <w:szCs w:val="18"/>
    </w:rPr>
  </w:style>
  <w:style w:type="character" w:styleId="UyteHipercze">
    <w:name w:val="FollowedHyperlink"/>
    <w:rPr>
      <w:color w:val="954F72"/>
      <w:u w:val="single"/>
    </w:rPr>
  </w:style>
  <w:style w:type="character" w:customStyle="1" w:styleId="NagwekZnak">
    <w:name w:val="Nagłówek Znak"/>
    <w:rPr>
      <w:rFonts w:ascii="Rockwell" w:eastAsia="Rockwell" w:hAnsi="Rockwell" w:cs="Rockwell"/>
      <w:sz w:val="21"/>
      <w:szCs w:val="21"/>
    </w:rPr>
  </w:style>
  <w:style w:type="character" w:customStyle="1" w:styleId="StopkaZnak">
    <w:name w:val="Stopka Znak"/>
    <w:rPr>
      <w:rFonts w:ascii="Rockwell" w:eastAsia="Rockwell" w:hAnsi="Rockwell" w:cs="Rockwell"/>
      <w:sz w:val="21"/>
      <w:szCs w:val="21"/>
    </w:rPr>
  </w:style>
  <w:style w:type="character" w:customStyle="1" w:styleId="TytuJZnak">
    <w:name w:val="Tytuł J Znak"/>
    <w:rPr>
      <w:rFonts w:ascii="Arial" w:eastAsia="Rockwell" w:hAnsi="Arial" w:cs="Arial"/>
      <w:sz w:val="52"/>
      <w:szCs w:val="52"/>
      <w:lang w:val="pl-PL" w:eastAsia="pl-PL"/>
    </w:rPr>
  </w:style>
  <w:style w:type="character" w:customStyle="1" w:styleId="Nagwek1Znak">
    <w:name w:val="Nagłówek 1 Znak"/>
    <w:rPr>
      <w:rFonts w:ascii="Arial" w:eastAsia="Times New Roman" w:hAnsi="Arial" w:cs="Times New Roman"/>
      <w:color w:val="000000"/>
      <w:sz w:val="56"/>
      <w:szCs w:val="32"/>
      <w:lang w:val="pl-PL" w:eastAsia="pl-PL"/>
    </w:rPr>
  </w:style>
  <w:style w:type="character" w:customStyle="1" w:styleId="CytatJZnak">
    <w:name w:val="Cytat J Znak"/>
    <w:rPr>
      <w:rFonts w:ascii="Arial" w:eastAsia="Rockwell" w:hAnsi="Arial" w:cs="Arial"/>
      <w:sz w:val="40"/>
      <w:szCs w:val="40"/>
      <w:lang w:val="pl-PL" w:eastAsia="pl-PL"/>
    </w:rPr>
  </w:style>
  <w:style w:type="character" w:customStyle="1" w:styleId="TytuZnak">
    <w:name w:val="Tytuł Znak"/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character" w:customStyle="1" w:styleId="CytatZnak">
    <w:name w:val="Cytat Znak"/>
    <w:rPr>
      <w:rFonts w:ascii="Rockwell" w:eastAsia="Rockwell" w:hAnsi="Rockwell" w:cs="Rockwell"/>
      <w:i/>
      <w:iCs/>
      <w:color w:val="404040"/>
      <w:sz w:val="21"/>
      <w:szCs w:val="21"/>
    </w:rPr>
  </w:style>
  <w:style w:type="character" w:customStyle="1" w:styleId="Nagwek2Znak">
    <w:name w:val="Nagłówek 2 Znak"/>
    <w:rPr>
      <w:rFonts w:ascii="Arial" w:eastAsia="Times New Roman" w:hAnsi="Arial" w:cs="Times New Roman"/>
      <w:b/>
      <w:sz w:val="28"/>
      <w:szCs w:val="24"/>
    </w:rPr>
  </w:style>
  <w:style w:type="character" w:customStyle="1" w:styleId="Nagwek3Znak">
    <w:name w:val="Nagłówek 3 Znak"/>
    <w:rPr>
      <w:rFonts w:ascii="Arial" w:eastAsia="Times New Roman" w:hAnsi="Arial" w:cs="Times New Roman"/>
      <w:b/>
      <w:sz w:val="28"/>
      <w:szCs w:val="24"/>
    </w:rPr>
  </w:style>
  <w:style w:type="character" w:styleId="Pogrubienie">
    <w:name w:val="Strong"/>
    <w:qFormat/>
    <w:rPr>
      <w:rFonts w:ascii="Arial" w:hAnsi="Arial" w:cs="Arial"/>
      <w:b/>
      <w:bCs/>
      <w:sz w:val="28"/>
    </w:rPr>
  </w:style>
  <w:style w:type="character" w:customStyle="1" w:styleId="Nierozpoznanawzmianka1">
    <w:name w:val="Nierozpoznana wzmianka1"/>
    <w:rPr>
      <w:color w:val="605E5C"/>
      <w:shd w:val="clear" w:color="auto" w:fill="E1DFDD"/>
    </w:rPr>
  </w:style>
  <w:style w:type="character" w:customStyle="1" w:styleId="TekstprzypisukocowegoZnak">
    <w:name w:val="Tekst przypisu końcowego Znak"/>
    <w:rPr>
      <w:rFonts w:ascii="Arial" w:eastAsia="Rockwell" w:hAnsi="Arial" w:cs="Rockwell"/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paragraph" w:customStyle="1" w:styleId="Nagwek10">
    <w:name w:val="Nagłówek1"/>
    <w:basedOn w:val="Normalny"/>
    <w:next w:val="Normalny"/>
    <w:pPr>
      <w:spacing w:after="0" w:line="240" w:lineRule="auto"/>
      <w:contextualSpacing/>
    </w:pPr>
    <w:rPr>
      <w:rFonts w:ascii="Calibri Light" w:eastAsia="Times New Roman" w:hAnsi="Calibri Light" w:cs="Times New Roman"/>
      <w:spacing w:val="-10"/>
      <w:kern w:val="2"/>
      <w:sz w:val="56"/>
      <w:szCs w:val="56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Times New Roman"/>
    </w:r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qFormat/>
    <w:pPr>
      <w:ind w:left="720"/>
      <w:contextualSpacing/>
    </w:p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spacing w:after="0" w:line="240" w:lineRule="auto"/>
    </w:pPr>
  </w:style>
  <w:style w:type="paragraph" w:styleId="Stopka">
    <w:name w:val="footer"/>
    <w:basedOn w:val="Normalny"/>
    <w:pPr>
      <w:spacing w:after="0" w:line="240" w:lineRule="auto"/>
    </w:pPr>
  </w:style>
  <w:style w:type="paragraph" w:customStyle="1" w:styleId="TytuJ">
    <w:name w:val="Tytuł J"/>
    <w:basedOn w:val="Normalny"/>
    <w:pPr>
      <w:spacing w:before="6000" w:after="5400"/>
    </w:pPr>
    <w:rPr>
      <w:rFonts w:cs="Arial"/>
      <w:sz w:val="52"/>
      <w:szCs w:val="52"/>
      <w:lang w:eastAsia="pl-PL"/>
    </w:rPr>
  </w:style>
  <w:style w:type="paragraph" w:customStyle="1" w:styleId="CytatJ">
    <w:name w:val="Cytat J"/>
    <w:basedOn w:val="Normalny"/>
    <w:rPr>
      <w:rFonts w:cs="Arial"/>
      <w:sz w:val="40"/>
      <w:szCs w:val="40"/>
      <w:lang w:eastAsia="pl-PL"/>
    </w:rPr>
  </w:style>
  <w:style w:type="paragraph" w:styleId="Cytat">
    <w:name w:val="Quote"/>
    <w:basedOn w:val="Normalny"/>
    <w:next w:val="Normalny"/>
    <w:qFormat/>
    <w:pPr>
      <w:spacing w:before="200" w:after="160"/>
      <w:ind w:left="864" w:right="864"/>
      <w:jc w:val="center"/>
    </w:pPr>
    <w:rPr>
      <w:i/>
      <w:iCs/>
      <w:color w:val="404040"/>
    </w:rPr>
  </w:style>
  <w:style w:type="paragraph" w:customStyle="1" w:styleId="Legenda1">
    <w:name w:val="Legenda1"/>
    <w:basedOn w:val="Normalny"/>
    <w:next w:val="Normalny"/>
    <w:pPr>
      <w:spacing w:line="240" w:lineRule="auto"/>
    </w:pPr>
    <w:rPr>
      <w:i/>
      <w:iCs/>
      <w:color w:val="44546A"/>
      <w:sz w:val="18"/>
      <w:szCs w:val="18"/>
    </w:r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</w:rPr>
  </w:style>
  <w:style w:type="character" w:styleId="Odwoaniedokomentarza">
    <w:name w:val="annotation reference"/>
    <w:uiPriority w:val="99"/>
    <w:semiHidden/>
    <w:unhideWhenUsed/>
    <w:rsid w:val="00794A39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794A39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794A39"/>
    <w:rPr>
      <w:rFonts w:ascii="Arial" w:eastAsia="Rockwell" w:hAnsi="Arial" w:cs="Rockwell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hyperlink" Target="https://www.poznan.pl/mim/rezerwacje/rezerwacje.html?co=locations&amp;id=29" TargetMode="External"/><Relationship Id="rId26" Type="http://schemas.openxmlformats.org/officeDocument/2006/relationships/image" Target="media/image17.jpeg"/><Relationship Id="rId3" Type="http://schemas.openxmlformats.org/officeDocument/2006/relationships/settings" Target="settings.xml"/><Relationship Id="rId21" Type="http://schemas.openxmlformats.org/officeDocument/2006/relationships/image" Target="media/image12.jpeg"/><Relationship Id="rId34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17" Type="http://schemas.openxmlformats.org/officeDocument/2006/relationships/hyperlink" Target="https://www.poznan.pl/mim/rezerwacje/?type=temat&amp;rid=55949&amp;parent=55949" TargetMode="External"/><Relationship Id="rId25" Type="http://schemas.openxmlformats.org/officeDocument/2006/relationships/image" Target="media/image16.jpe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1.jpeg"/><Relationship Id="rId29" Type="http://schemas.openxmlformats.org/officeDocument/2006/relationships/image" Target="media/image20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g"/><Relationship Id="rId24" Type="http://schemas.openxmlformats.org/officeDocument/2006/relationships/image" Target="media/image15.png"/><Relationship Id="rId32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8.jpg"/><Relationship Id="rId23" Type="http://schemas.openxmlformats.org/officeDocument/2006/relationships/image" Target="media/image14.jpg"/><Relationship Id="rId28" Type="http://schemas.openxmlformats.org/officeDocument/2006/relationships/image" Target="media/image19.png"/><Relationship Id="rId10" Type="http://schemas.openxmlformats.org/officeDocument/2006/relationships/hyperlink" Target="http://bip.poznan.pl/bip/druki.html?co=show&amp;dr_id=240603&amp;type=pdf" TargetMode="External"/><Relationship Id="rId19" Type="http://schemas.openxmlformats.org/officeDocument/2006/relationships/image" Target="media/image10.jpeg"/><Relationship Id="rId31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Relationship Id="rId22" Type="http://schemas.openxmlformats.org/officeDocument/2006/relationships/image" Target="media/image13.jpeg"/><Relationship Id="rId27" Type="http://schemas.openxmlformats.org/officeDocument/2006/relationships/image" Target="media/image18.jpg"/><Relationship Id="rId30" Type="http://schemas.openxmlformats.org/officeDocument/2006/relationships/hyperlink" Target="https://bip.poznan.pl/bip/sprawy/wydzialy/wydzial-spraw-obywatelskich-i-uprawnien-komunikacyjnych,2599/numer-pesel,240601/" TargetMode="External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6</Pages>
  <Words>592</Words>
  <Characters>3558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PESEL</vt:lpstr>
    </vt:vector>
  </TitlesOfParts>
  <Company/>
  <LinksUpToDate>false</LinksUpToDate>
  <CharactersWithSpaces>4142</CharactersWithSpaces>
  <SharedDoc>false</SharedDoc>
  <HLinks>
    <vt:vector size="30" baseType="variant">
      <vt:variant>
        <vt:i4>7667752</vt:i4>
      </vt:variant>
      <vt:variant>
        <vt:i4>12</vt:i4>
      </vt:variant>
      <vt:variant>
        <vt:i4>0</vt:i4>
      </vt:variant>
      <vt:variant>
        <vt:i4>5</vt:i4>
      </vt:variant>
      <vt:variant>
        <vt:lpwstr>https://bip.poznan.pl/bip/sprawy/wydzialy/wydzial-spraw-obywatelskich-i-uprawnien-komunikacyjnych,2599/numer-pesel,240601/</vt:lpwstr>
      </vt:variant>
      <vt:variant>
        <vt:lpwstr/>
      </vt:variant>
      <vt:variant>
        <vt:i4>2359423</vt:i4>
      </vt:variant>
      <vt:variant>
        <vt:i4>9</vt:i4>
      </vt:variant>
      <vt:variant>
        <vt:i4>0</vt:i4>
      </vt:variant>
      <vt:variant>
        <vt:i4>5</vt:i4>
      </vt:variant>
      <vt:variant>
        <vt:lpwstr>https://login.gov.pl/login/login?ssot=rayy7t9chpv6d6unxoqo</vt:lpwstr>
      </vt:variant>
      <vt:variant>
        <vt:lpwstr/>
      </vt:variant>
      <vt:variant>
        <vt:i4>3080224</vt:i4>
      </vt:variant>
      <vt:variant>
        <vt:i4>6</vt:i4>
      </vt:variant>
      <vt:variant>
        <vt:i4>0</vt:i4>
      </vt:variant>
      <vt:variant>
        <vt:i4>5</vt:i4>
      </vt:variant>
      <vt:variant>
        <vt:lpwstr>https://www.poznan.pl/mim/rezerwacje/rezerwacje.html?co=locations&amp;id=29</vt:lpwstr>
      </vt:variant>
      <vt:variant>
        <vt:lpwstr/>
      </vt:variant>
      <vt:variant>
        <vt:i4>7471139</vt:i4>
      </vt:variant>
      <vt:variant>
        <vt:i4>3</vt:i4>
      </vt:variant>
      <vt:variant>
        <vt:i4>0</vt:i4>
      </vt:variant>
      <vt:variant>
        <vt:i4>5</vt:i4>
      </vt:variant>
      <vt:variant>
        <vt:lpwstr>https://www.poznan.pl/mim/rezerwacje/?type=temat&amp;rid=55949&amp;parent=55949</vt:lpwstr>
      </vt:variant>
      <vt:variant>
        <vt:lpwstr/>
      </vt:variant>
      <vt:variant>
        <vt:i4>7667752</vt:i4>
      </vt:variant>
      <vt:variant>
        <vt:i4>0</vt:i4>
      </vt:variant>
      <vt:variant>
        <vt:i4>0</vt:i4>
      </vt:variant>
      <vt:variant>
        <vt:i4>5</vt:i4>
      </vt:variant>
      <vt:variant>
        <vt:lpwstr>https://bip.poznan.pl/bip/sprawy/wydzialy/wydzial-spraw-obywatelskich-i-uprawnien-komunikacyjnych,2599/numer-pesel,240601/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PESEL</dc:title>
  <dc:subject/>
  <dc:creator>Joanna</dc:creator>
  <cp:keywords>PESEL, wniosek</cp:keywords>
  <cp:lastModifiedBy>Kinga Kozłowska</cp:lastModifiedBy>
  <cp:revision>6</cp:revision>
  <cp:lastPrinted>1899-12-31T23:00:00Z</cp:lastPrinted>
  <dcterms:created xsi:type="dcterms:W3CDTF">2021-11-18T13:21:00Z</dcterms:created>
  <dcterms:modified xsi:type="dcterms:W3CDTF">2022-02-14T11:32:00Z</dcterms:modified>
</cp:coreProperties>
</file>