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1127FD" w14:textId="6B0010A3" w:rsidR="008D619D" w:rsidRDefault="00707743">
      <w:pPr>
        <w:pStyle w:val="Nagwek10"/>
        <w:spacing w:before="6000" w:after="4920"/>
        <w:ind w:right="-1133"/>
      </w:pPr>
      <w:r>
        <w:rPr>
          <w:noProof/>
        </w:rPr>
        <w:drawing>
          <wp:anchor distT="0" distB="0" distL="114935" distR="114935" simplePos="0" relativeHeight="251664896" behindDoc="0" locked="0" layoutInCell="1" allowOverlap="1" wp14:anchorId="1A9110CF" wp14:editId="37E8C1E3">
            <wp:simplePos x="0" y="0"/>
            <wp:positionH relativeFrom="margin">
              <wp:posOffset>4601210</wp:posOffset>
            </wp:positionH>
            <wp:positionV relativeFrom="margin">
              <wp:posOffset>6845935</wp:posOffset>
            </wp:positionV>
            <wp:extent cx="1438275" cy="959485"/>
            <wp:effectExtent l="0" t="0" r="0" b="0"/>
            <wp:wrapSquare wrapText="bothSides"/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49" r="-32" b="-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9594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42FF">
        <w:rPr>
          <w:rStyle w:val="Nagwek1Znak"/>
          <w:rFonts w:cs="Arial"/>
        </w:rPr>
        <w:t xml:space="preserve"> </w:t>
      </w:r>
      <w:r w:rsidR="00117302">
        <w:rPr>
          <w:rStyle w:val="Nagwek1Znak"/>
          <w:rFonts w:cs="Arial"/>
        </w:rPr>
        <w:t>Nowa licencja na przewożenie osób taksówką</w:t>
      </w:r>
    </w:p>
    <w:p w14:paraId="0B37FDAA" w14:textId="69046006" w:rsidR="008D619D" w:rsidRDefault="00117302">
      <w:pPr>
        <w:rPr>
          <w:rFonts w:cs="Arial"/>
          <w:lang w:eastAsia="pl-PL"/>
        </w:rPr>
      </w:pPr>
      <w:r>
        <w:rPr>
          <w:rFonts w:cs="Arial"/>
          <w:lang w:eastAsia="pl-PL"/>
        </w:rPr>
        <w:t>Tekst łatwy do czytania i zrozumienia</w:t>
      </w:r>
    </w:p>
    <w:p w14:paraId="67E4C674" w14:textId="4E9E4F25" w:rsidR="008B6483" w:rsidRDefault="008B6483">
      <w:pPr>
        <w:suppressAutoHyphens w:val="0"/>
        <w:spacing w:after="0" w:line="240" w:lineRule="auto"/>
        <w:rPr>
          <w:rFonts w:cs="Arial"/>
          <w:lang w:eastAsia="pl-PL"/>
        </w:rPr>
      </w:pPr>
      <w:r>
        <w:rPr>
          <w:rFonts w:cs="Arial"/>
          <w:lang w:eastAsia="pl-PL"/>
        </w:rPr>
        <w:br w:type="page"/>
      </w:r>
    </w:p>
    <w:p w14:paraId="75EA11A1" w14:textId="01B8D7E4" w:rsidR="008D619D" w:rsidRDefault="00707743">
      <w:pPr>
        <w:spacing w:after="160" w:line="254" w:lineRule="auto"/>
        <w:ind w:right="1135"/>
      </w:pPr>
      <w:r>
        <w:rPr>
          <w:noProof/>
        </w:rPr>
        <w:lastRenderedPageBreak/>
        <w:drawing>
          <wp:anchor distT="0" distB="0" distL="114935" distR="114935" simplePos="0" relativeHeight="251650560" behindDoc="1" locked="0" layoutInCell="1" allowOverlap="1" wp14:anchorId="4A3E99AF" wp14:editId="31918D5C">
            <wp:simplePos x="0" y="0"/>
            <wp:positionH relativeFrom="column">
              <wp:posOffset>4855845</wp:posOffset>
            </wp:positionH>
            <wp:positionV relativeFrom="paragraph">
              <wp:posOffset>-61595</wp:posOffset>
            </wp:positionV>
            <wp:extent cx="807085" cy="749300"/>
            <wp:effectExtent l="0" t="0" r="0" b="0"/>
            <wp:wrapTight wrapText="bothSides">
              <wp:wrapPolygon edited="0">
                <wp:start x="0" y="0"/>
                <wp:lineTo x="0" y="20868"/>
                <wp:lineTo x="20903" y="20868"/>
                <wp:lineTo x="20903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5" t="-101" r="-95" b="-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749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b/>
        </w:rPr>
        <w:t>Co musisz zrobić, by dostać licencję?</w:t>
      </w:r>
    </w:p>
    <w:p w14:paraId="2FB34407" w14:textId="77777777" w:rsidR="008D619D" w:rsidRDefault="00117302">
      <w:pPr>
        <w:ind w:right="1135"/>
      </w:pPr>
      <w:r>
        <w:rPr>
          <w:rFonts w:cs="Arial"/>
          <w:szCs w:val="28"/>
        </w:rPr>
        <w:t>By dostać licencję na przewóz osób taksówką, musisz złożyć wniosek.</w:t>
      </w:r>
    </w:p>
    <w:p w14:paraId="0B4581CF" w14:textId="77777777" w:rsidR="008D619D" w:rsidRDefault="00117302">
      <w:pPr>
        <w:pStyle w:val="Nagwek2"/>
      </w:pPr>
      <w:r>
        <w:rPr>
          <w:rFonts w:cs="Arial"/>
        </w:rPr>
        <w:t>Gdzie znajdziesz wniosek?</w:t>
      </w:r>
    </w:p>
    <w:p w14:paraId="04919DB2" w14:textId="21BCA689" w:rsidR="008D619D" w:rsidRDefault="00187295">
      <w:pPr>
        <w:rPr>
          <w:rFonts w:cs="Arial"/>
        </w:rPr>
      </w:pPr>
      <w:r>
        <w:rPr>
          <w:noProof/>
        </w:rPr>
        <w:drawing>
          <wp:anchor distT="0" distB="0" distL="114935" distR="114935" simplePos="0" relativeHeight="251666944" behindDoc="1" locked="0" layoutInCell="1" allowOverlap="1" wp14:anchorId="76996998" wp14:editId="01F10AE9">
            <wp:simplePos x="0" y="0"/>
            <wp:positionH relativeFrom="column">
              <wp:posOffset>4719955</wp:posOffset>
            </wp:positionH>
            <wp:positionV relativeFrom="paragraph">
              <wp:posOffset>338455</wp:posOffset>
            </wp:positionV>
            <wp:extent cx="1599565" cy="1485900"/>
            <wp:effectExtent l="0" t="0" r="635" b="0"/>
            <wp:wrapTight wrapText="bothSides">
              <wp:wrapPolygon edited="0">
                <wp:start x="0" y="0"/>
                <wp:lineTo x="0" y="21323"/>
                <wp:lineTo x="21351" y="21323"/>
                <wp:lineTo x="21351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754" b="37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9565" cy="14859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</w:rPr>
        <w:t>Wniosek możesz pobrać ze strony urzędu.</w:t>
      </w:r>
    </w:p>
    <w:p w14:paraId="615B71AE" w14:textId="7C297D4F" w:rsidR="008D619D" w:rsidRDefault="009C2387">
      <w:r>
        <w:rPr>
          <w:rFonts w:cs="Arial"/>
        </w:rPr>
        <w:t>Ustaw kursor na linku</w:t>
      </w:r>
      <w:r w:rsidR="00117302">
        <w:rPr>
          <w:rFonts w:cs="Arial"/>
        </w:rPr>
        <w:t>:</w:t>
      </w:r>
      <w:r w:rsidR="00187295" w:rsidRPr="00187295">
        <w:rPr>
          <w:noProof/>
        </w:rPr>
        <w:t xml:space="preserve"> </w:t>
      </w:r>
    </w:p>
    <w:p w14:paraId="71C6A76A" w14:textId="57BEBAB9" w:rsidR="009C2387" w:rsidRDefault="00605897">
      <w:pPr>
        <w:rPr>
          <w:rFonts w:cs="Arial"/>
        </w:rPr>
      </w:pPr>
      <w:hyperlink r:id="rId10" w:history="1">
        <w:r w:rsidR="00117302">
          <w:rPr>
            <w:rStyle w:val="Hipercze"/>
            <w:rFonts w:cs="Arial"/>
          </w:rPr>
          <w:t>https://bip.poznan.pl/bip/sprawy/nowa-licencja-na-wykonywanie-krajowego-</w:t>
        </w:r>
        <w:r w:rsidR="008B6483">
          <w:rPr>
            <w:rStyle w:val="Hipercze"/>
            <w:rFonts w:cs="Arial"/>
          </w:rPr>
          <w:t xml:space="preserve"> </w:t>
        </w:r>
        <w:r w:rsidR="00117302">
          <w:rPr>
            <w:rStyle w:val="Hipercze"/>
            <w:rFonts w:cs="Arial"/>
          </w:rPr>
          <w:t>transportu-drogowego-w-zakresie-przewozu-osob-taksowka-koronawirus,465812/</w:t>
        </w:r>
      </w:hyperlink>
      <w:r w:rsidR="00187295">
        <w:rPr>
          <w:noProof/>
        </w:rPr>
        <w:drawing>
          <wp:anchor distT="0" distB="0" distL="114935" distR="114935" simplePos="0" relativeHeight="251668992" behindDoc="1" locked="0" layoutInCell="1" allowOverlap="1" wp14:anchorId="5E9E9854" wp14:editId="08BF53F0">
            <wp:simplePos x="0" y="0"/>
            <wp:positionH relativeFrom="column">
              <wp:posOffset>4719955</wp:posOffset>
            </wp:positionH>
            <wp:positionV relativeFrom="paragraph">
              <wp:posOffset>289560</wp:posOffset>
            </wp:positionV>
            <wp:extent cx="1599565" cy="1638300"/>
            <wp:effectExtent l="0" t="0" r="635" b="0"/>
            <wp:wrapTight wrapText="bothSides">
              <wp:wrapPolygon edited="0">
                <wp:start x="0" y="0"/>
                <wp:lineTo x="0" y="21349"/>
                <wp:lineTo x="21351" y="21349"/>
                <wp:lineTo x="21351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258" b="42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9565" cy="1638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C2387">
        <w:rPr>
          <w:rFonts w:cs="Arial"/>
        </w:rPr>
        <w:t xml:space="preserve"> i kliknij </w:t>
      </w:r>
      <w:proofErr w:type="spellStart"/>
      <w:r w:rsidR="009C2387">
        <w:rPr>
          <w:rFonts w:cs="Arial"/>
        </w:rPr>
        <w:t>enter</w:t>
      </w:r>
      <w:proofErr w:type="spellEnd"/>
      <w:r w:rsidR="009C2387">
        <w:rPr>
          <w:rFonts w:cs="Arial"/>
        </w:rPr>
        <w:t>.</w:t>
      </w:r>
    </w:p>
    <w:p w14:paraId="0470D5AE" w14:textId="12FF9368" w:rsidR="008D619D" w:rsidRPr="009C2387" w:rsidRDefault="00117302">
      <w:pPr>
        <w:rPr>
          <w:rFonts w:cs="Arial"/>
        </w:rPr>
      </w:pPr>
      <w:r>
        <w:rPr>
          <w:rFonts w:cs="Arial"/>
        </w:rPr>
        <w:t xml:space="preserve">Znajdź zakładkę „Formularze do druku”. </w:t>
      </w:r>
    </w:p>
    <w:p w14:paraId="77C2206A" w14:textId="1CB002A7" w:rsidR="008D619D" w:rsidRDefault="00117302">
      <w:r>
        <w:rPr>
          <w:rFonts w:cs="Arial"/>
        </w:rPr>
        <w:t>Znajduje się ona po prawej stronie ekranu.</w:t>
      </w:r>
      <w:r w:rsidR="00187295" w:rsidRPr="00187295">
        <w:rPr>
          <w:noProof/>
        </w:rPr>
        <w:t xml:space="preserve"> </w:t>
      </w:r>
    </w:p>
    <w:p w14:paraId="6D628927" w14:textId="7EA1CC27" w:rsidR="008D619D" w:rsidRDefault="0016541C">
      <w:r>
        <w:rPr>
          <w:rFonts w:cs="Arial"/>
        </w:rPr>
        <w:t>Kliknij na plik</w:t>
      </w:r>
      <w:r w:rsidR="00117302">
        <w:rPr>
          <w:rFonts w:cs="Arial"/>
        </w:rPr>
        <w:t xml:space="preserve"> o nazwie: Wniosek – nowa licencja taxi 2020 i kliknij „pobierz”. </w:t>
      </w:r>
    </w:p>
    <w:p w14:paraId="783486BD" w14:textId="77777777" w:rsidR="008D619D" w:rsidRDefault="00117302">
      <w:r>
        <w:rPr>
          <w:rFonts w:cs="Arial"/>
        </w:rPr>
        <w:t>Wniosek możesz otworzyć na komputerze i wypełnić go.</w:t>
      </w:r>
    </w:p>
    <w:p w14:paraId="1221FE51" w14:textId="56A6775B" w:rsidR="008D619D" w:rsidRDefault="00117302">
      <w:r>
        <w:rPr>
          <w:rFonts w:cs="Arial"/>
        </w:rPr>
        <w:t>Wniosek musisz wypełnić drukowanymi literami.</w:t>
      </w:r>
    </w:p>
    <w:p w14:paraId="7DB632FA" w14:textId="23A08272" w:rsidR="008D619D" w:rsidRDefault="00207B74">
      <w:pPr>
        <w:pStyle w:val="Nagwek2"/>
      </w:pPr>
      <w:r>
        <w:rPr>
          <w:noProof/>
        </w:rPr>
        <w:drawing>
          <wp:anchor distT="0" distB="0" distL="114935" distR="114935" simplePos="0" relativeHeight="251651584" behindDoc="1" locked="0" layoutInCell="1" allowOverlap="1" wp14:anchorId="5E9AA929" wp14:editId="21FA1014">
            <wp:simplePos x="0" y="0"/>
            <wp:positionH relativeFrom="column">
              <wp:posOffset>5019675</wp:posOffset>
            </wp:positionH>
            <wp:positionV relativeFrom="paragraph">
              <wp:posOffset>720725</wp:posOffset>
            </wp:positionV>
            <wp:extent cx="1195070" cy="1385570"/>
            <wp:effectExtent l="0" t="0" r="0" b="0"/>
            <wp:wrapTight wrapText="bothSides">
              <wp:wrapPolygon edited="0">
                <wp:start x="0" y="0"/>
                <wp:lineTo x="0" y="21382"/>
                <wp:lineTo x="21348" y="21382"/>
                <wp:lineTo x="21348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2" r="-10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lang w:eastAsia="pl-PL"/>
        </w:rPr>
        <w:t>Czy do wniosku musisz dołączyć inne dokumenty?</w:t>
      </w:r>
    </w:p>
    <w:p w14:paraId="51CEAAEA" w14:textId="02E4EE8E" w:rsidR="008D619D" w:rsidRDefault="00117302">
      <w:r>
        <w:rPr>
          <w:rFonts w:cs="Arial"/>
          <w:lang w:eastAsia="pl-PL"/>
        </w:rPr>
        <w:t>Tak, do wniosku musisz dołączyć:</w:t>
      </w:r>
    </w:p>
    <w:p w14:paraId="007FA3DC" w14:textId="5055A4D2" w:rsidR="008D619D" w:rsidRDefault="00117302">
      <w:pPr>
        <w:pStyle w:val="Akapitzlist"/>
        <w:numPr>
          <w:ilvl w:val="0"/>
          <w:numId w:val="3"/>
        </w:numPr>
        <w:rPr>
          <w:rFonts w:cs="Arial"/>
          <w:szCs w:val="28"/>
        </w:rPr>
      </w:pPr>
      <w:r>
        <w:rPr>
          <w:rFonts w:cs="Arial"/>
          <w:szCs w:val="28"/>
        </w:rPr>
        <w:t xml:space="preserve">oświadczenie </w:t>
      </w:r>
      <w:r w:rsidR="0016541C" w:rsidRPr="0016541C">
        <w:rPr>
          <w:rFonts w:cs="Arial"/>
          <w:szCs w:val="28"/>
        </w:rPr>
        <w:t xml:space="preserve">osób zarządzających firmą, przedsiębiorstwem, spółką lub osoby </w:t>
      </w:r>
      <w:r w:rsidR="0016541C" w:rsidRPr="0016541C">
        <w:rPr>
          <w:rFonts w:cs="Arial"/>
          <w:szCs w:val="28"/>
        </w:rPr>
        <w:lastRenderedPageBreak/>
        <w:t>prowadzącej działalność</w:t>
      </w:r>
      <w:r w:rsidR="002A0870">
        <w:rPr>
          <w:rFonts w:cs="Arial"/>
          <w:szCs w:val="28"/>
        </w:rPr>
        <w:t>,</w:t>
      </w:r>
      <w:r>
        <w:rPr>
          <w:rFonts w:cs="Arial"/>
          <w:szCs w:val="28"/>
        </w:rPr>
        <w:t xml:space="preserve"> że nie była wcześniej karana</w:t>
      </w:r>
      <w:r w:rsidR="00E51A69">
        <w:rPr>
          <w:rFonts w:cs="Arial"/>
          <w:szCs w:val="28"/>
        </w:rPr>
        <w:t>.</w:t>
      </w:r>
      <w:r w:rsidR="00E679FF">
        <w:rPr>
          <w:rFonts w:cs="Arial"/>
          <w:szCs w:val="28"/>
        </w:rPr>
        <w:t xml:space="preserve"> </w:t>
      </w:r>
    </w:p>
    <w:p w14:paraId="3BBDE206" w14:textId="7D77B86A" w:rsidR="008D619D" w:rsidRPr="00A6234E" w:rsidRDefault="009C2387">
      <w:pPr>
        <w:pStyle w:val="Akapitzlist"/>
        <w:numPr>
          <w:ilvl w:val="0"/>
          <w:numId w:val="3"/>
        </w:numPr>
      </w:pPr>
      <w:r>
        <w:rPr>
          <w:noProof/>
        </w:rPr>
        <w:drawing>
          <wp:anchor distT="0" distB="0" distL="114935" distR="114935" simplePos="0" relativeHeight="251677184" behindDoc="1" locked="0" layoutInCell="1" allowOverlap="1" wp14:anchorId="7ADF32B5" wp14:editId="1D8B586B">
            <wp:simplePos x="0" y="0"/>
            <wp:positionH relativeFrom="column">
              <wp:posOffset>4603750</wp:posOffset>
            </wp:positionH>
            <wp:positionV relativeFrom="paragraph">
              <wp:posOffset>157480</wp:posOffset>
            </wp:positionV>
            <wp:extent cx="1195070" cy="1385570"/>
            <wp:effectExtent l="0" t="0" r="0" b="0"/>
            <wp:wrapTight wrapText="bothSides">
              <wp:wrapPolygon edited="0">
                <wp:start x="0" y="0"/>
                <wp:lineTo x="0" y="21382"/>
                <wp:lineTo x="21348" y="21382"/>
                <wp:lineTo x="21348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2" r="-10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zaświadczenie </w:t>
      </w:r>
      <w:r w:rsidR="00117302" w:rsidRPr="008B6483">
        <w:t>o niekara</w:t>
      </w:r>
      <w:r w:rsidR="00E679FF" w:rsidRPr="008B6483">
        <w:t>l</w:t>
      </w:r>
      <w:r w:rsidR="00117302" w:rsidRPr="008B6483">
        <w:t>ności, które jest ważne do 30 dni. Po tym terminie zaświadczenie będzie nieważne</w:t>
      </w:r>
      <w:r w:rsidR="00117302">
        <w:rPr>
          <w:rFonts w:cs="Arial"/>
          <w:szCs w:val="28"/>
        </w:rPr>
        <w:t>.</w:t>
      </w:r>
    </w:p>
    <w:p w14:paraId="751E8A5A" w14:textId="26325EA2" w:rsidR="00A6234E" w:rsidRDefault="00A6234E" w:rsidP="00A6234E">
      <w:pPr>
        <w:ind w:left="708"/>
      </w:pPr>
      <w:r>
        <w:t>Zaświadczenie o niekaralności otrzymasz w Sądzie Rejonowym.</w:t>
      </w:r>
    </w:p>
    <w:p w14:paraId="7E94D55F" w14:textId="56E48C74" w:rsidR="008D619D" w:rsidRDefault="009C2387">
      <w:pPr>
        <w:pStyle w:val="Akapitzlist"/>
      </w:pPr>
      <w:r>
        <w:rPr>
          <w:noProof/>
        </w:rPr>
        <w:drawing>
          <wp:anchor distT="0" distB="0" distL="114935" distR="114935" simplePos="0" relativeHeight="251685376" behindDoc="1" locked="0" layoutInCell="1" allowOverlap="1" wp14:anchorId="725DD4FD" wp14:editId="6E3F3DBB">
            <wp:simplePos x="0" y="0"/>
            <wp:positionH relativeFrom="column">
              <wp:posOffset>5029200</wp:posOffset>
            </wp:positionH>
            <wp:positionV relativeFrom="paragraph">
              <wp:posOffset>1742440</wp:posOffset>
            </wp:positionV>
            <wp:extent cx="1195070" cy="1385570"/>
            <wp:effectExtent l="0" t="0" r="0" b="0"/>
            <wp:wrapTight wrapText="bothSides">
              <wp:wrapPolygon edited="0">
                <wp:start x="0" y="0"/>
                <wp:lineTo x="0" y="21382"/>
                <wp:lineTo x="21348" y="21382"/>
                <wp:lineTo x="21348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2" r="-10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Zaświadczenie potwierdza, że Ty i </w:t>
      </w:r>
      <w:r w:rsidR="008B6483">
        <w:rPr>
          <w:rFonts w:cs="Arial"/>
          <w:szCs w:val="28"/>
        </w:rPr>
        <w:t>Twoi pracownicy</w:t>
      </w:r>
      <w:r w:rsidR="00117302">
        <w:rPr>
          <w:rFonts w:cs="Arial"/>
          <w:szCs w:val="28"/>
        </w:rPr>
        <w:t>, nie byliście skazani za przestępstwa przeciwko życiu i zdrowiu oraz przeciwko wolności seksualnej i obyczajności, a także za te, o których mówi ustawa z dnia 29 lipca 2005 roku, w art. 59 o przeciwdziałaniu narkomanii.</w:t>
      </w:r>
    </w:p>
    <w:p w14:paraId="2ECA96F9" w14:textId="34D8EA90" w:rsidR="008D619D" w:rsidRDefault="00117302">
      <w:pPr>
        <w:pStyle w:val="Akapitzlist"/>
      </w:pPr>
      <w:r>
        <w:rPr>
          <w:rFonts w:cs="Arial"/>
          <w:szCs w:val="28"/>
        </w:rPr>
        <w:t xml:space="preserve">Zaświadczenie powinno również zawierać informacje o tym, że Ty i </w:t>
      </w:r>
      <w:r w:rsidR="008B6483">
        <w:rPr>
          <w:rFonts w:cs="Arial"/>
          <w:szCs w:val="28"/>
        </w:rPr>
        <w:t>Twoi pracownicy</w:t>
      </w:r>
      <w:r>
        <w:rPr>
          <w:rFonts w:cs="Arial"/>
          <w:szCs w:val="28"/>
        </w:rPr>
        <w:t>, nie mają wyroku zakazu wykonywania zawodu kierowcy,</w:t>
      </w:r>
    </w:p>
    <w:p w14:paraId="2D0E92DE" w14:textId="1E7F2B3C" w:rsidR="008D619D" w:rsidRDefault="00707743">
      <w:pPr>
        <w:pStyle w:val="Akapitzlist"/>
        <w:numPr>
          <w:ilvl w:val="0"/>
          <w:numId w:val="3"/>
        </w:numPr>
      </w:pPr>
      <w:r>
        <w:rPr>
          <w:noProof/>
        </w:rPr>
        <w:drawing>
          <wp:anchor distT="0" distB="0" distL="114935" distR="114935" simplePos="0" relativeHeight="251652608" behindDoc="1" locked="0" layoutInCell="1" allowOverlap="1" wp14:anchorId="6E587AE2" wp14:editId="7EE4FB81">
            <wp:simplePos x="0" y="0"/>
            <wp:positionH relativeFrom="column">
              <wp:posOffset>4902890</wp:posOffset>
            </wp:positionH>
            <wp:positionV relativeFrom="paragraph">
              <wp:posOffset>1256582</wp:posOffset>
            </wp:positionV>
            <wp:extent cx="1318895" cy="827405"/>
            <wp:effectExtent l="0" t="0" r="0" b="0"/>
            <wp:wrapTight wrapText="bothSides">
              <wp:wrapPolygon edited="0">
                <wp:start x="0" y="0"/>
                <wp:lineTo x="0" y="20887"/>
                <wp:lineTo x="21215" y="20887"/>
                <wp:lineTo x="21215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52" r="-32" b="-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895" cy="8274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kserokopie badań lekarskich psychologicznych, które potwierdzają, że Ty i </w:t>
      </w:r>
      <w:r w:rsidR="008B6483">
        <w:rPr>
          <w:rFonts w:cs="Arial"/>
          <w:szCs w:val="28"/>
        </w:rPr>
        <w:t>Twoi pracownicy</w:t>
      </w:r>
      <w:r w:rsidR="00117302">
        <w:rPr>
          <w:rFonts w:cs="Arial"/>
          <w:szCs w:val="28"/>
        </w:rPr>
        <w:t>, możecie pracować jako kierowcy,</w:t>
      </w:r>
    </w:p>
    <w:p w14:paraId="23252245" w14:textId="2A5BC615" w:rsidR="008D619D" w:rsidRDefault="00117302">
      <w:pPr>
        <w:pStyle w:val="Akapitzlist"/>
        <w:numPr>
          <w:ilvl w:val="0"/>
          <w:numId w:val="3"/>
        </w:numPr>
        <w:ind w:left="567" w:hanging="283"/>
        <w:rPr>
          <w:rFonts w:cs="Arial"/>
          <w:szCs w:val="28"/>
        </w:rPr>
      </w:pPr>
      <w:r>
        <w:rPr>
          <w:rFonts w:cs="Arial"/>
          <w:szCs w:val="28"/>
        </w:rPr>
        <w:t xml:space="preserve">kserokopię </w:t>
      </w:r>
      <w:r w:rsidR="00E679FF">
        <w:rPr>
          <w:rFonts w:cs="Arial"/>
          <w:szCs w:val="28"/>
        </w:rPr>
        <w:t xml:space="preserve">Twojego </w:t>
      </w:r>
      <w:r>
        <w:rPr>
          <w:rFonts w:cs="Arial"/>
          <w:szCs w:val="28"/>
        </w:rPr>
        <w:t>prawa jazdy</w:t>
      </w:r>
      <w:r w:rsidR="00E679FF">
        <w:rPr>
          <w:rFonts w:cs="Arial"/>
          <w:szCs w:val="28"/>
        </w:rPr>
        <w:t>, jeżeli będziesz kierowcą</w:t>
      </w:r>
      <w:r>
        <w:rPr>
          <w:rFonts w:cs="Arial"/>
          <w:szCs w:val="28"/>
        </w:rPr>
        <w:t xml:space="preserve">, </w:t>
      </w:r>
      <w:r w:rsidR="00E679FF">
        <w:rPr>
          <w:rFonts w:cs="Arial"/>
          <w:szCs w:val="28"/>
        </w:rPr>
        <w:t>taksówki oraz kserokopie praw jazdy Twoich pracowników</w:t>
      </w:r>
      <w:r w:rsidR="00BA4FD8">
        <w:rPr>
          <w:rFonts w:cs="Arial"/>
          <w:szCs w:val="28"/>
        </w:rPr>
        <w:t>, którzy będą kierowcami taksówki.</w:t>
      </w:r>
    </w:p>
    <w:p w14:paraId="62A07FD0" w14:textId="6122BD74" w:rsidR="008D619D" w:rsidRDefault="009C2387">
      <w:pPr>
        <w:pStyle w:val="Akapitzlist"/>
        <w:numPr>
          <w:ilvl w:val="0"/>
          <w:numId w:val="3"/>
        </w:numPr>
        <w:ind w:left="567" w:hanging="283"/>
      </w:pPr>
      <w:r>
        <w:rPr>
          <w:noProof/>
        </w:rPr>
        <w:lastRenderedPageBreak/>
        <w:drawing>
          <wp:anchor distT="0" distB="0" distL="114935" distR="114935" simplePos="0" relativeHeight="251687424" behindDoc="1" locked="0" layoutInCell="1" allowOverlap="1" wp14:anchorId="17AD10F0" wp14:editId="10A4D209">
            <wp:simplePos x="0" y="0"/>
            <wp:positionH relativeFrom="column">
              <wp:posOffset>4853305</wp:posOffset>
            </wp:positionH>
            <wp:positionV relativeFrom="paragraph">
              <wp:posOffset>0</wp:posOffset>
            </wp:positionV>
            <wp:extent cx="885825" cy="1385570"/>
            <wp:effectExtent l="0" t="0" r="9525" b="5080"/>
            <wp:wrapTight wrapText="bothSides">
              <wp:wrapPolygon edited="0">
                <wp:start x="0" y="0"/>
                <wp:lineTo x="0" y="21382"/>
                <wp:lineTo x="21368" y="21382"/>
                <wp:lineTo x="21368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23" r="104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listę samochodów, których Ty lub </w:t>
      </w:r>
      <w:r w:rsidR="00460D20">
        <w:rPr>
          <w:rFonts w:cs="Arial"/>
          <w:szCs w:val="28"/>
        </w:rPr>
        <w:t>Twoi pracownicy</w:t>
      </w:r>
      <w:r w:rsidR="00117302">
        <w:rPr>
          <w:rFonts w:cs="Arial"/>
          <w:szCs w:val="28"/>
        </w:rPr>
        <w:t xml:space="preserve">, będziecie używać jako taksówki. </w:t>
      </w:r>
    </w:p>
    <w:p w14:paraId="53DEC179" w14:textId="3D191EF2" w:rsidR="00460D20" w:rsidRDefault="00117302">
      <w:pPr>
        <w:pStyle w:val="Akapitzlist"/>
        <w:ind w:left="567"/>
        <w:rPr>
          <w:rFonts w:cs="Arial"/>
          <w:szCs w:val="28"/>
        </w:rPr>
      </w:pPr>
      <w:r>
        <w:rPr>
          <w:rFonts w:cs="Arial"/>
          <w:szCs w:val="28"/>
        </w:rPr>
        <w:t>Na liście tej napisz markę samochodu, jego przeznaczenie, numer rejestracyjny, numer VIN.</w:t>
      </w:r>
    </w:p>
    <w:p w14:paraId="42544B18" w14:textId="2488662B" w:rsidR="008D619D" w:rsidRDefault="009C2387">
      <w:pPr>
        <w:pStyle w:val="Akapitzlist"/>
        <w:ind w:left="567"/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89472" behindDoc="1" locked="0" layoutInCell="1" allowOverlap="1" wp14:anchorId="3BA41EA2" wp14:editId="3ABEAAE8">
            <wp:simplePos x="0" y="0"/>
            <wp:positionH relativeFrom="column">
              <wp:posOffset>4857750</wp:posOffset>
            </wp:positionH>
            <wp:positionV relativeFrom="paragraph">
              <wp:posOffset>1049020</wp:posOffset>
            </wp:positionV>
            <wp:extent cx="885825" cy="1385570"/>
            <wp:effectExtent l="0" t="0" r="9525" b="5080"/>
            <wp:wrapTight wrapText="bothSides">
              <wp:wrapPolygon edited="0">
                <wp:start x="0" y="0"/>
                <wp:lineTo x="0" y="21382"/>
                <wp:lineTo x="21368" y="21382"/>
                <wp:lineTo x="21368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23" r="104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Określ też, czy jesteś właścicielem tego samochodu, czy będziesz go pożyczał od kogoś.</w:t>
      </w:r>
    </w:p>
    <w:p w14:paraId="404D3F3E" w14:textId="248885F9" w:rsidR="00460D20" w:rsidRPr="00460D20" w:rsidRDefault="00117302">
      <w:pPr>
        <w:pStyle w:val="Akapitzlist"/>
        <w:numPr>
          <w:ilvl w:val="0"/>
          <w:numId w:val="3"/>
        </w:numPr>
        <w:ind w:left="567" w:hanging="283"/>
      </w:pPr>
      <w:r>
        <w:rPr>
          <w:rFonts w:cs="Arial"/>
          <w:szCs w:val="28"/>
        </w:rPr>
        <w:t>listę kierowców, którzy będą przewozić osoby taksówką.</w:t>
      </w:r>
    </w:p>
    <w:p w14:paraId="36D1AD36" w14:textId="21862468" w:rsidR="008D619D" w:rsidRDefault="00117302" w:rsidP="00460D20">
      <w:pPr>
        <w:ind w:left="567"/>
      </w:pPr>
      <w:r w:rsidRPr="00460D20">
        <w:rPr>
          <w:rFonts w:cs="Arial"/>
          <w:szCs w:val="28"/>
        </w:rPr>
        <w:t xml:space="preserve">Na liście tej powinny być wpisani właściciele firmy, </w:t>
      </w:r>
      <w:r w:rsidR="00460D20">
        <w:rPr>
          <w:rFonts w:cs="Arial"/>
          <w:szCs w:val="28"/>
        </w:rPr>
        <w:t>pracownicy</w:t>
      </w:r>
      <w:r w:rsidRPr="00460D20">
        <w:rPr>
          <w:rFonts w:cs="Arial"/>
          <w:szCs w:val="28"/>
        </w:rPr>
        <w:t xml:space="preserve"> i </w:t>
      </w:r>
      <w:r w:rsidR="00460D20">
        <w:rPr>
          <w:rFonts w:cs="Arial"/>
          <w:szCs w:val="28"/>
        </w:rPr>
        <w:t>osoby</w:t>
      </w:r>
      <w:r w:rsidRPr="00460D20">
        <w:rPr>
          <w:rFonts w:cs="Arial"/>
          <w:szCs w:val="28"/>
        </w:rPr>
        <w:t xml:space="preserve">, które nie są zatrudnione, ale </w:t>
      </w:r>
      <w:r w:rsidR="001269FC" w:rsidRPr="00460D20">
        <w:rPr>
          <w:rFonts w:cs="Arial"/>
          <w:szCs w:val="28"/>
        </w:rPr>
        <w:t>wykonują przewozy dla</w:t>
      </w:r>
      <w:r w:rsidRPr="00460D20">
        <w:rPr>
          <w:rFonts w:cs="Arial"/>
          <w:szCs w:val="28"/>
        </w:rPr>
        <w:t xml:space="preserve"> właściciela firmy. </w:t>
      </w:r>
    </w:p>
    <w:p w14:paraId="24EED420" w14:textId="0D7204C9" w:rsidR="008D619D" w:rsidRDefault="004D1312">
      <w:pPr>
        <w:pStyle w:val="Akapitzlist"/>
        <w:numPr>
          <w:ilvl w:val="0"/>
          <w:numId w:val="3"/>
        </w:numPr>
        <w:ind w:left="567" w:hanging="283"/>
      </w:pPr>
      <w:r>
        <w:rPr>
          <w:noProof/>
        </w:rPr>
        <w:drawing>
          <wp:anchor distT="0" distB="0" distL="114935" distR="114935" simplePos="0" relativeHeight="251681280" behindDoc="1" locked="0" layoutInCell="1" allowOverlap="1" wp14:anchorId="4FA3A004" wp14:editId="3FAB5FF9">
            <wp:simplePos x="0" y="0"/>
            <wp:positionH relativeFrom="column">
              <wp:posOffset>4615180</wp:posOffset>
            </wp:positionH>
            <wp:positionV relativeFrom="paragraph">
              <wp:posOffset>356870</wp:posOffset>
            </wp:positionV>
            <wp:extent cx="1737995" cy="1385570"/>
            <wp:effectExtent l="0" t="0" r="0" b="5080"/>
            <wp:wrapTight wrapText="bothSides">
              <wp:wrapPolygon edited="0">
                <wp:start x="0" y="0"/>
                <wp:lineTo x="0" y="21382"/>
                <wp:lineTo x="21308" y="21382"/>
                <wp:lineTo x="21308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62" r="28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995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kserokopie dowodu rejestracyjnego pojazdu.</w:t>
      </w:r>
    </w:p>
    <w:p w14:paraId="46F9FBFC" w14:textId="3042CAFC" w:rsidR="00460D20" w:rsidRDefault="00117302">
      <w:pPr>
        <w:pStyle w:val="Akapitzlist"/>
        <w:ind w:left="567"/>
        <w:rPr>
          <w:rFonts w:cs="Arial"/>
          <w:szCs w:val="28"/>
        </w:rPr>
      </w:pPr>
      <w:r>
        <w:rPr>
          <w:rFonts w:cs="Arial"/>
          <w:szCs w:val="28"/>
        </w:rPr>
        <w:t xml:space="preserve">Powinno być ich tyle, ile samochodów jest wpisanych na listę (zobacz pkt. 5). </w:t>
      </w:r>
    </w:p>
    <w:p w14:paraId="794C8B7D" w14:textId="77994869" w:rsidR="008D619D" w:rsidRDefault="00117302">
      <w:pPr>
        <w:pStyle w:val="Akapitzlist"/>
        <w:ind w:left="567"/>
      </w:pPr>
      <w:r>
        <w:rPr>
          <w:rFonts w:cs="Arial"/>
          <w:szCs w:val="28"/>
        </w:rPr>
        <w:t>W dowodzie rejestracyjnym musi być wpis, że samochód jest dopuszczony do ruchu jako taksówka,</w:t>
      </w:r>
    </w:p>
    <w:p w14:paraId="08903FA3" w14:textId="6DE27A45" w:rsidR="008D619D" w:rsidRDefault="009C2387">
      <w:pPr>
        <w:pStyle w:val="Akapitzlist"/>
        <w:numPr>
          <w:ilvl w:val="0"/>
          <w:numId w:val="3"/>
        </w:numPr>
        <w:ind w:left="567" w:hanging="283"/>
      </w:pPr>
      <w:r>
        <w:rPr>
          <w:noProof/>
        </w:rPr>
        <w:drawing>
          <wp:anchor distT="0" distB="0" distL="114935" distR="114935" simplePos="0" relativeHeight="251691520" behindDoc="1" locked="0" layoutInCell="1" allowOverlap="1" wp14:anchorId="52B84199" wp14:editId="3B717D81">
            <wp:simplePos x="0" y="0"/>
            <wp:positionH relativeFrom="column">
              <wp:posOffset>4686300</wp:posOffset>
            </wp:positionH>
            <wp:positionV relativeFrom="paragraph">
              <wp:posOffset>176530</wp:posOffset>
            </wp:positionV>
            <wp:extent cx="1195070" cy="1385570"/>
            <wp:effectExtent l="0" t="0" r="0" b="0"/>
            <wp:wrapTight wrapText="bothSides">
              <wp:wrapPolygon edited="0">
                <wp:start x="0" y="0"/>
                <wp:lineTo x="0" y="21382"/>
                <wp:lineTo x="21348" y="21382"/>
                <wp:lineTo x="21348" y="0"/>
                <wp:lineTo x="0" y="0"/>
              </wp:wrapPolygon>
            </wp:wrapTight>
            <wp:docPr id="13" name="Obraz 1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2" r="-10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dokument, który potwierdzi, że masz prawo </w:t>
      </w:r>
      <w:r w:rsidR="001269FC">
        <w:rPr>
          <w:rFonts w:cs="Arial"/>
          <w:szCs w:val="28"/>
        </w:rPr>
        <w:t>korzystać z</w:t>
      </w:r>
      <w:r w:rsidR="00117302">
        <w:rPr>
          <w:rFonts w:cs="Arial"/>
          <w:szCs w:val="28"/>
        </w:rPr>
        <w:t xml:space="preserve"> samoch</w:t>
      </w:r>
      <w:r w:rsidR="001269FC">
        <w:rPr>
          <w:rFonts w:cs="Arial"/>
          <w:szCs w:val="28"/>
        </w:rPr>
        <w:t>odu</w:t>
      </w:r>
      <w:r w:rsidR="00117302">
        <w:rPr>
          <w:rFonts w:cs="Arial"/>
          <w:szCs w:val="28"/>
        </w:rPr>
        <w:t xml:space="preserve">, którego chcesz używać jako taksówki (np. umowa kupna samochodu), </w:t>
      </w:r>
    </w:p>
    <w:p w14:paraId="20E60232" w14:textId="5F0D541E" w:rsidR="008D619D" w:rsidRDefault="009C2387">
      <w:pPr>
        <w:pStyle w:val="Akapitzlist"/>
        <w:numPr>
          <w:ilvl w:val="0"/>
          <w:numId w:val="3"/>
        </w:numPr>
        <w:ind w:left="567" w:hanging="283"/>
      </w:pPr>
      <w:r>
        <w:rPr>
          <w:noProof/>
        </w:rPr>
        <w:lastRenderedPageBreak/>
        <w:drawing>
          <wp:anchor distT="0" distB="0" distL="114935" distR="114935" simplePos="0" relativeHeight="251693568" behindDoc="1" locked="0" layoutInCell="1" allowOverlap="1" wp14:anchorId="660FBF79" wp14:editId="2A06790E">
            <wp:simplePos x="0" y="0"/>
            <wp:positionH relativeFrom="column">
              <wp:posOffset>4648200</wp:posOffset>
            </wp:positionH>
            <wp:positionV relativeFrom="paragraph">
              <wp:posOffset>222250</wp:posOffset>
            </wp:positionV>
            <wp:extent cx="1195070" cy="1385570"/>
            <wp:effectExtent l="0" t="0" r="0" b="0"/>
            <wp:wrapTight wrapText="bothSides">
              <wp:wrapPolygon edited="0">
                <wp:start x="0" y="0"/>
                <wp:lineTo x="0" y="21382"/>
                <wp:lineTo x="21348" y="21382"/>
                <wp:lineTo x="21348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2" r="-105" b="-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13855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jeśli w samochodzie jest taksometr, to potrzebna jest kserokopia ważnego świadectwa legalizacji.</w:t>
      </w:r>
      <w:r w:rsidRPr="009C2387">
        <w:rPr>
          <w:noProof/>
        </w:rPr>
        <w:t xml:space="preserve"> </w:t>
      </w:r>
    </w:p>
    <w:p w14:paraId="32EEF18F" w14:textId="37D077D0" w:rsidR="008D619D" w:rsidRDefault="00117302">
      <w:pPr>
        <w:pStyle w:val="Akapitzlist"/>
        <w:ind w:left="567"/>
        <w:rPr>
          <w:rFonts w:cs="Arial"/>
          <w:szCs w:val="28"/>
        </w:rPr>
      </w:pPr>
      <w:r>
        <w:rPr>
          <w:rFonts w:cs="Arial"/>
          <w:szCs w:val="28"/>
        </w:rPr>
        <w:t>Taksometr to urządzenie, które oblicza koszt korzystania z taksówki</w:t>
      </w:r>
    </w:p>
    <w:p w14:paraId="0BA7178E" w14:textId="2458BDE0" w:rsidR="00460D20" w:rsidRDefault="00117302">
      <w:pPr>
        <w:pStyle w:val="Akapitzlist"/>
        <w:numPr>
          <w:ilvl w:val="0"/>
          <w:numId w:val="3"/>
        </w:numPr>
        <w:ind w:left="567" w:hanging="283"/>
        <w:rPr>
          <w:rFonts w:cs="Arial"/>
          <w:szCs w:val="28"/>
        </w:rPr>
      </w:pPr>
      <w:r>
        <w:rPr>
          <w:rFonts w:cs="Arial"/>
          <w:szCs w:val="28"/>
        </w:rPr>
        <w:t xml:space="preserve">zdjęcie twarzy o wymiarach 3,5 cm x 4,5 cm. </w:t>
      </w:r>
    </w:p>
    <w:p w14:paraId="684B99D1" w14:textId="762B5C68" w:rsidR="00460D20" w:rsidRDefault="004D1312" w:rsidP="00460D20">
      <w:pPr>
        <w:ind w:left="567"/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53632" behindDoc="1" locked="0" layoutInCell="1" allowOverlap="1" wp14:anchorId="536F2D02" wp14:editId="20178467">
            <wp:simplePos x="0" y="0"/>
            <wp:positionH relativeFrom="column">
              <wp:posOffset>4554855</wp:posOffset>
            </wp:positionH>
            <wp:positionV relativeFrom="paragraph">
              <wp:posOffset>34290</wp:posOffset>
            </wp:positionV>
            <wp:extent cx="1548130" cy="1529080"/>
            <wp:effectExtent l="0" t="0" r="0" b="0"/>
            <wp:wrapTight wrapText="bothSides">
              <wp:wrapPolygon edited="0">
                <wp:start x="0" y="0"/>
                <wp:lineTo x="0" y="21259"/>
                <wp:lineTo x="21263" y="21259"/>
                <wp:lineTo x="21263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32" t="-32" r="-32" b="-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8130" cy="1529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 w:rsidRPr="00460D20">
        <w:rPr>
          <w:rFonts w:cs="Arial"/>
          <w:szCs w:val="28"/>
        </w:rPr>
        <w:t xml:space="preserve">Musisz dołączyć swoje zdjęcie, jeśli chcesz być kierowcą taksówki. </w:t>
      </w:r>
    </w:p>
    <w:p w14:paraId="13B5DA09" w14:textId="7BEAB8CC" w:rsidR="008D619D" w:rsidRPr="00460D20" w:rsidRDefault="009C2387" w:rsidP="00460D20">
      <w:pPr>
        <w:ind w:left="567"/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95616" behindDoc="1" locked="0" layoutInCell="1" allowOverlap="1" wp14:anchorId="7575B9EC" wp14:editId="77FB6FBB">
            <wp:simplePos x="0" y="0"/>
            <wp:positionH relativeFrom="column">
              <wp:posOffset>4643755</wp:posOffset>
            </wp:positionH>
            <wp:positionV relativeFrom="paragraph">
              <wp:posOffset>1584960</wp:posOffset>
            </wp:positionV>
            <wp:extent cx="1499870" cy="1219200"/>
            <wp:effectExtent l="0" t="0" r="5080" b="0"/>
            <wp:wrapTight wrapText="bothSides">
              <wp:wrapPolygon edited="0">
                <wp:start x="0" y="0"/>
                <wp:lineTo x="0" y="21263"/>
                <wp:lineTo x="21399" y="21263"/>
                <wp:lineTo x="21399" y="0"/>
                <wp:lineTo x="0" y="0"/>
              </wp:wrapPolygon>
            </wp:wrapTight>
            <wp:docPr id="25" name="Obraz 2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az 2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5" r="23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870" cy="1219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0D20">
        <w:rPr>
          <w:rFonts w:cs="Arial"/>
          <w:szCs w:val="28"/>
        </w:rPr>
        <w:t>Jeżeli jesteś właścicielem firmy, m</w:t>
      </w:r>
      <w:r w:rsidR="00117302" w:rsidRPr="00460D20">
        <w:rPr>
          <w:rFonts w:cs="Arial"/>
          <w:szCs w:val="28"/>
        </w:rPr>
        <w:t xml:space="preserve">usisz też dołączyć zdjęcia </w:t>
      </w:r>
      <w:r w:rsidR="00460D20">
        <w:rPr>
          <w:rFonts w:cs="Arial"/>
          <w:szCs w:val="28"/>
        </w:rPr>
        <w:t>pracowników</w:t>
      </w:r>
      <w:r w:rsidR="00117302" w:rsidRPr="00460D20">
        <w:rPr>
          <w:rFonts w:cs="Arial"/>
          <w:szCs w:val="28"/>
        </w:rPr>
        <w:t xml:space="preserve">, </w:t>
      </w:r>
      <w:r w:rsidR="00460D20">
        <w:rPr>
          <w:rFonts w:cs="Arial"/>
          <w:szCs w:val="28"/>
        </w:rPr>
        <w:t>którzy będą kierowcami</w:t>
      </w:r>
      <w:r w:rsidR="00117302" w:rsidRPr="00460D20">
        <w:rPr>
          <w:rFonts w:cs="Arial"/>
          <w:szCs w:val="28"/>
        </w:rPr>
        <w:t xml:space="preserve"> i tych osób, </w:t>
      </w:r>
      <w:r w:rsidR="00460D20">
        <w:rPr>
          <w:rFonts w:cs="Arial"/>
          <w:szCs w:val="28"/>
        </w:rPr>
        <w:t>którzy nie są Twoimi pracownikami</w:t>
      </w:r>
      <w:r w:rsidR="00117302" w:rsidRPr="00460D20">
        <w:rPr>
          <w:rFonts w:cs="Arial"/>
          <w:szCs w:val="28"/>
        </w:rPr>
        <w:t xml:space="preserve">, ale które </w:t>
      </w:r>
      <w:r w:rsidR="00BD28C7" w:rsidRPr="00460D20">
        <w:rPr>
          <w:rFonts w:cs="Arial"/>
          <w:szCs w:val="28"/>
        </w:rPr>
        <w:t xml:space="preserve">wykonują </w:t>
      </w:r>
      <w:r w:rsidR="00117302" w:rsidRPr="00460D20">
        <w:rPr>
          <w:rFonts w:cs="Arial"/>
          <w:szCs w:val="28"/>
        </w:rPr>
        <w:t xml:space="preserve">dla Ciebie </w:t>
      </w:r>
      <w:r w:rsidR="00BD28C7" w:rsidRPr="00460D20">
        <w:rPr>
          <w:rFonts w:cs="Arial"/>
          <w:szCs w:val="28"/>
        </w:rPr>
        <w:t>przewozy</w:t>
      </w:r>
      <w:r w:rsidR="00117302" w:rsidRPr="00460D20">
        <w:rPr>
          <w:rFonts w:cs="Arial"/>
          <w:szCs w:val="28"/>
        </w:rPr>
        <w:t>,</w:t>
      </w:r>
    </w:p>
    <w:p w14:paraId="427A5201" w14:textId="6673353E" w:rsidR="008D619D" w:rsidRDefault="00117302">
      <w:pPr>
        <w:pStyle w:val="Akapitzlist"/>
        <w:numPr>
          <w:ilvl w:val="0"/>
          <w:numId w:val="3"/>
        </w:numPr>
        <w:ind w:left="567" w:hanging="283"/>
      </w:pPr>
      <w:r>
        <w:rPr>
          <w:rFonts w:cs="Arial"/>
          <w:szCs w:val="28"/>
        </w:rPr>
        <w:t xml:space="preserve">dowód, że zapłaciłeś opłatę za wydanie licencji </w:t>
      </w:r>
      <w:r w:rsidR="00BD28C7">
        <w:rPr>
          <w:rFonts w:cs="Arial"/>
          <w:szCs w:val="28"/>
        </w:rPr>
        <w:t xml:space="preserve">lub </w:t>
      </w:r>
      <w:r>
        <w:rPr>
          <w:rFonts w:cs="Arial"/>
          <w:szCs w:val="28"/>
        </w:rPr>
        <w:t>wypis</w:t>
      </w:r>
      <w:r w:rsidR="00BD28C7">
        <w:rPr>
          <w:rFonts w:cs="Arial"/>
          <w:szCs w:val="28"/>
        </w:rPr>
        <w:t>ów</w:t>
      </w:r>
      <w:r w:rsidR="005F1F25">
        <w:rPr>
          <w:rFonts w:cs="Arial"/>
          <w:szCs w:val="28"/>
        </w:rPr>
        <w:t xml:space="preserve"> </w:t>
      </w:r>
      <w:r w:rsidR="005F1F25" w:rsidRPr="005F1F25">
        <w:rPr>
          <w:rFonts w:cs="Arial"/>
          <w:szCs w:val="28"/>
        </w:rPr>
        <w:t xml:space="preserve">z dopiskiem "opłata za licencję </w:t>
      </w:r>
      <w:proofErr w:type="spellStart"/>
      <w:r w:rsidR="005F1F25" w:rsidRPr="005F1F25">
        <w:rPr>
          <w:rFonts w:cs="Arial"/>
          <w:szCs w:val="28"/>
        </w:rPr>
        <w:t>TAXI+wypis</w:t>
      </w:r>
      <w:proofErr w:type="spellEnd"/>
      <w:r w:rsidR="005F1F25" w:rsidRPr="005F1F25">
        <w:rPr>
          <w:rFonts w:cs="Arial"/>
          <w:szCs w:val="28"/>
        </w:rPr>
        <w:t>"</w:t>
      </w:r>
      <w:r w:rsidR="00BD28C7">
        <w:rPr>
          <w:rFonts w:cs="Arial"/>
          <w:szCs w:val="28"/>
        </w:rPr>
        <w:t>.</w:t>
      </w:r>
    </w:p>
    <w:p w14:paraId="69A8B5D2" w14:textId="1F657A93" w:rsidR="008D619D" w:rsidRDefault="00707743">
      <w:pPr>
        <w:pStyle w:val="Nagwek2"/>
      </w:pPr>
      <w:r>
        <w:rPr>
          <w:noProof/>
        </w:rPr>
        <w:drawing>
          <wp:anchor distT="0" distB="0" distL="114935" distR="114935" simplePos="0" relativeHeight="251654656" behindDoc="1" locked="0" layoutInCell="1" allowOverlap="1" wp14:anchorId="6B1E77C5" wp14:editId="37D05245">
            <wp:simplePos x="0" y="0"/>
            <wp:positionH relativeFrom="column">
              <wp:posOffset>4079875</wp:posOffset>
            </wp:positionH>
            <wp:positionV relativeFrom="paragraph">
              <wp:posOffset>237490</wp:posOffset>
            </wp:positionV>
            <wp:extent cx="2189480" cy="1461770"/>
            <wp:effectExtent l="0" t="0" r="0" b="0"/>
            <wp:wrapTight wrapText="bothSides">
              <wp:wrapPolygon edited="0">
                <wp:start x="0" y="0"/>
                <wp:lineTo x="0" y="21394"/>
                <wp:lineTo x="21425" y="21394"/>
                <wp:lineTo x="21425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" t="-41" r="-27" b="-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9480" cy="14617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</w:rPr>
        <w:t>Jak możesz złożyć wniosek?</w:t>
      </w:r>
    </w:p>
    <w:p w14:paraId="085421BE" w14:textId="78EB3139" w:rsidR="008D619D" w:rsidRDefault="00117302">
      <w:r>
        <w:rPr>
          <w:rFonts w:cs="Arial"/>
        </w:rPr>
        <w:t>Wniosek z wszystkimi dokumentami możesz:</w:t>
      </w:r>
    </w:p>
    <w:p w14:paraId="4A5B5BF2" w14:textId="0CA14FCB" w:rsidR="002C3AE6" w:rsidRPr="002C3AE6" w:rsidRDefault="00117302" w:rsidP="002C3AE6">
      <w:pPr>
        <w:pStyle w:val="Akapitzlist"/>
        <w:numPr>
          <w:ilvl w:val="0"/>
          <w:numId w:val="6"/>
        </w:numPr>
        <w:rPr>
          <w:rFonts w:cs="Arial"/>
          <w:bCs/>
        </w:rPr>
      </w:pPr>
      <w:r>
        <w:t xml:space="preserve">wysłać pocztą na adres: </w:t>
      </w:r>
    </w:p>
    <w:p w14:paraId="5803EC05" w14:textId="49DEA5BF" w:rsidR="002C3AE6" w:rsidRPr="002C3AE6" w:rsidRDefault="00117302" w:rsidP="002C3AE6">
      <w:pPr>
        <w:ind w:left="708" w:right="-283"/>
        <w:rPr>
          <w:rStyle w:val="Pogrubienie"/>
          <w:rFonts w:cs="Arial"/>
          <w:b w:val="0"/>
        </w:rPr>
      </w:pPr>
      <w:r w:rsidRPr="002C3AE6">
        <w:rPr>
          <w:rStyle w:val="Pogrubienie"/>
          <w:rFonts w:cs="Arial"/>
          <w:b w:val="0"/>
        </w:rPr>
        <w:t>Wydział Działalności Gospodarczej i Rolnictwa Oddział Licencji na Transport Drogowy i Kontroli,</w:t>
      </w:r>
    </w:p>
    <w:p w14:paraId="59CE4098" w14:textId="7D896F9E" w:rsidR="008D619D" w:rsidRDefault="009C2387" w:rsidP="002C3AE6">
      <w:pPr>
        <w:ind w:left="708" w:right="-283"/>
      </w:pPr>
      <w:r>
        <w:rPr>
          <w:noProof/>
        </w:rPr>
        <w:lastRenderedPageBreak/>
        <w:drawing>
          <wp:anchor distT="0" distB="0" distL="114935" distR="114935" simplePos="0" relativeHeight="251655680" behindDoc="1" locked="0" layoutInCell="1" allowOverlap="1" wp14:anchorId="0AE5BCCD" wp14:editId="6B0764D1">
            <wp:simplePos x="0" y="0"/>
            <wp:positionH relativeFrom="column">
              <wp:posOffset>4485640</wp:posOffset>
            </wp:positionH>
            <wp:positionV relativeFrom="paragraph">
              <wp:posOffset>0</wp:posOffset>
            </wp:positionV>
            <wp:extent cx="1655445" cy="1240790"/>
            <wp:effectExtent l="0" t="0" r="1905" b="0"/>
            <wp:wrapTight wrapText="bothSides">
              <wp:wrapPolygon edited="0">
                <wp:start x="0" y="0"/>
                <wp:lineTo x="0" y="21224"/>
                <wp:lineTo x="21376" y="21224"/>
                <wp:lineTo x="21376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9" r="4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5445" cy="12407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 w:rsidRPr="002C3AE6">
        <w:rPr>
          <w:rStyle w:val="Pogrubienie"/>
          <w:rFonts w:cs="Arial"/>
          <w:b w:val="0"/>
        </w:rPr>
        <w:t>ul. 28 Czerwca 1956 r. nr 404</w:t>
      </w:r>
      <w:r w:rsidR="00BD28C7" w:rsidRPr="002C3AE6">
        <w:rPr>
          <w:rStyle w:val="Pogrubienie"/>
          <w:rFonts w:cs="Arial"/>
          <w:b w:val="0"/>
        </w:rPr>
        <w:br/>
      </w:r>
      <w:r w:rsidR="00117302" w:rsidRPr="002C3AE6">
        <w:rPr>
          <w:rStyle w:val="Pogrubienie"/>
          <w:rFonts w:cs="Arial"/>
          <w:b w:val="0"/>
        </w:rPr>
        <w:t xml:space="preserve">61-441 Poznań </w:t>
      </w:r>
    </w:p>
    <w:p w14:paraId="5890DD50" w14:textId="1470E311" w:rsidR="008D619D" w:rsidRDefault="00117302" w:rsidP="002C3AE6">
      <w:pPr>
        <w:pStyle w:val="Akapitzlist"/>
        <w:numPr>
          <w:ilvl w:val="0"/>
          <w:numId w:val="6"/>
        </w:numPr>
        <w:ind w:right="-283"/>
      </w:pPr>
      <w:r>
        <w:t>przynieść do urzędu na ul. 28 Czerwca 1956 r. nr 404.</w:t>
      </w:r>
    </w:p>
    <w:p w14:paraId="0C353043" w14:textId="3D1624D3" w:rsidR="00954A89" w:rsidRPr="00954A89" w:rsidRDefault="00117302" w:rsidP="002C3AE6">
      <w:pPr>
        <w:ind w:left="708" w:right="-283"/>
      </w:pPr>
      <w:r>
        <w:t>Możesz to zrobić w godzinach</w:t>
      </w:r>
      <w:r w:rsidR="00BD28C7">
        <w:t xml:space="preserve">: </w:t>
      </w:r>
      <w:r w:rsidR="00954A89" w:rsidRPr="00954A89">
        <w:t>w poniedziałki od godz.7.30 do godz. 17.00;</w:t>
      </w:r>
    </w:p>
    <w:p w14:paraId="48872B97" w14:textId="7FD1F3FF" w:rsidR="008D619D" w:rsidRDefault="00954A89" w:rsidP="00A53A77">
      <w:pPr>
        <w:ind w:left="708" w:right="-425"/>
      </w:pPr>
      <w:r w:rsidRPr="00954A89">
        <w:t>we wtorki, środy, czwartki i piątki od godz. 7. 30 do godz. 15. 30</w:t>
      </w:r>
    </w:p>
    <w:p w14:paraId="04A01E6B" w14:textId="348A6E8E" w:rsidR="008D619D" w:rsidRDefault="009C2387" w:rsidP="002C3AE6">
      <w:pPr>
        <w:ind w:left="708" w:right="-283"/>
      </w:pPr>
      <w:r>
        <w:rPr>
          <w:noProof/>
        </w:rPr>
        <w:drawing>
          <wp:anchor distT="0" distB="0" distL="114935" distR="114935" simplePos="0" relativeHeight="251683328" behindDoc="1" locked="0" layoutInCell="1" allowOverlap="1" wp14:anchorId="1808AB86" wp14:editId="1AB0124F">
            <wp:simplePos x="0" y="0"/>
            <wp:positionH relativeFrom="column">
              <wp:posOffset>5041900</wp:posOffset>
            </wp:positionH>
            <wp:positionV relativeFrom="paragraph">
              <wp:posOffset>265430</wp:posOffset>
            </wp:positionV>
            <wp:extent cx="1095375" cy="1222375"/>
            <wp:effectExtent l="0" t="0" r="9525" b="0"/>
            <wp:wrapTight wrapText="bothSides">
              <wp:wrapPolygon edited="0">
                <wp:start x="0" y="0"/>
                <wp:lineTo x="0" y="21207"/>
                <wp:lineTo x="21412" y="21207"/>
                <wp:lineTo x="21412" y="0"/>
                <wp:lineTo x="0" y="0"/>
              </wp:wrapPolygon>
            </wp:wrapTight>
            <wp:docPr id="26" name="Obraz 2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az 2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60" r="64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222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t>Pamiętaj, żeby zabrać wszystkie potrzebne dokumenty.</w:t>
      </w:r>
    </w:p>
    <w:p w14:paraId="0DBBAB31" w14:textId="4DB6E7DE" w:rsidR="008D619D" w:rsidRDefault="00117302" w:rsidP="002C3AE6">
      <w:pPr>
        <w:ind w:left="708" w:right="-283"/>
      </w:pPr>
      <w:r>
        <w:t>Pamiętaj, by dołączyć też potwierdzenie opłaty.</w:t>
      </w:r>
    </w:p>
    <w:p w14:paraId="377B291A" w14:textId="20F74056" w:rsidR="00B869B3" w:rsidRDefault="00B869B3" w:rsidP="002C3AE6">
      <w:pPr>
        <w:ind w:left="708" w:right="-283"/>
      </w:pPr>
      <w:r>
        <w:t>Wniosek i pozostałe dokumenty włóż do koperty i zaklej ją.</w:t>
      </w:r>
      <w:r w:rsidR="009C2387" w:rsidRPr="009C2387">
        <w:rPr>
          <w:noProof/>
        </w:rPr>
        <w:t xml:space="preserve"> </w:t>
      </w:r>
    </w:p>
    <w:p w14:paraId="0AE4A87C" w14:textId="486BECE6" w:rsidR="00B869B3" w:rsidRDefault="009C2387" w:rsidP="002C3AE6">
      <w:pPr>
        <w:ind w:left="708" w:right="-283"/>
      </w:pPr>
      <w:r>
        <w:rPr>
          <w:noProof/>
        </w:rPr>
        <w:drawing>
          <wp:anchor distT="0" distB="0" distL="114935" distR="114935" simplePos="0" relativeHeight="251699712" behindDoc="1" locked="0" layoutInCell="1" allowOverlap="1" wp14:anchorId="2DFCBBFA" wp14:editId="70409E40">
            <wp:simplePos x="0" y="0"/>
            <wp:positionH relativeFrom="column">
              <wp:posOffset>4948555</wp:posOffset>
            </wp:positionH>
            <wp:positionV relativeFrom="paragraph">
              <wp:posOffset>312420</wp:posOffset>
            </wp:positionV>
            <wp:extent cx="1304925" cy="1609725"/>
            <wp:effectExtent l="0" t="0" r="9525" b="9525"/>
            <wp:wrapTight wrapText="bothSides">
              <wp:wrapPolygon edited="0">
                <wp:start x="0" y="0"/>
                <wp:lineTo x="0" y="21472"/>
                <wp:lineTo x="21442" y="21472"/>
                <wp:lineTo x="21442" y="0"/>
                <wp:lineTo x="0" y="0"/>
              </wp:wrapPolygon>
            </wp:wrapTight>
            <wp:docPr id="28" name="Obraz 2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az 2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90" r="56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6097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69B3">
        <w:t>Na kopercie napisz: Oddział Licencji na Transport Drogowy i Kontroli.</w:t>
      </w:r>
    </w:p>
    <w:p w14:paraId="56DE88DA" w14:textId="62802C2F" w:rsidR="008D619D" w:rsidRDefault="00117302" w:rsidP="002C3AE6">
      <w:pPr>
        <w:ind w:left="708" w:right="-283"/>
      </w:pPr>
      <w:r>
        <w:t xml:space="preserve">W przedsionku budynku jest </w:t>
      </w:r>
      <w:r w:rsidRPr="002C3AE6">
        <w:rPr>
          <w:rStyle w:val="Pogrubienie"/>
          <w:rFonts w:cs="Arial"/>
        </w:rPr>
        <w:t>skrzynka podawcza</w:t>
      </w:r>
      <w:r>
        <w:t xml:space="preserve">, do której możesz włożyć komplet dokumentów. </w:t>
      </w:r>
    </w:p>
    <w:p w14:paraId="6A2BE8B4" w14:textId="77777777" w:rsidR="00A53A77" w:rsidRDefault="00A53A77" w:rsidP="002C3AE6">
      <w:pPr>
        <w:ind w:left="708" w:right="-283"/>
      </w:pPr>
    </w:p>
    <w:p w14:paraId="293C921D" w14:textId="2DF51FE8" w:rsidR="00A53A77" w:rsidRDefault="00A53A77" w:rsidP="00A53A77">
      <w:pPr>
        <w:pStyle w:val="Akapitzlist"/>
        <w:numPr>
          <w:ilvl w:val="0"/>
          <w:numId w:val="6"/>
        </w:numPr>
      </w:pPr>
      <w:r>
        <w:t xml:space="preserve">Możesz też złożyć dokumenty osobiście w urzędzie, ale wcześniej </w:t>
      </w:r>
      <w:r w:rsidR="00A9619A">
        <w:t xml:space="preserve">musisz </w:t>
      </w:r>
      <w:r>
        <w:t>zarezerwować sobie wizytę.</w:t>
      </w:r>
    </w:p>
    <w:p w14:paraId="20C1318D" w14:textId="77777777" w:rsidR="00A53A77" w:rsidRDefault="00A53A77" w:rsidP="00A53A77">
      <w:r>
        <w:rPr>
          <w:noProof/>
        </w:rPr>
        <w:lastRenderedPageBreak/>
        <w:drawing>
          <wp:anchor distT="0" distB="0" distL="114935" distR="114935" simplePos="0" relativeHeight="251673088" behindDoc="1" locked="0" layoutInCell="1" allowOverlap="1" wp14:anchorId="66C59F2B" wp14:editId="2CE8131F">
            <wp:simplePos x="0" y="0"/>
            <wp:positionH relativeFrom="column">
              <wp:posOffset>4827905</wp:posOffset>
            </wp:positionH>
            <wp:positionV relativeFrom="paragraph">
              <wp:posOffset>174625</wp:posOffset>
            </wp:positionV>
            <wp:extent cx="816610" cy="865505"/>
            <wp:effectExtent l="0" t="0" r="0" b="0"/>
            <wp:wrapTight wrapText="bothSides">
              <wp:wrapPolygon edited="0">
                <wp:start x="0" y="0"/>
                <wp:lineTo x="0" y="20919"/>
                <wp:lineTo x="21163" y="20919"/>
                <wp:lineTo x="21163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5" t="-99" r="-105" b="-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6610" cy="8655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Pamiętaj, że zawsze możesz poprosić o pomoc. </w:t>
      </w:r>
    </w:p>
    <w:p w14:paraId="2E96B5B5" w14:textId="77777777" w:rsidR="00A53A77" w:rsidRDefault="00A53A77" w:rsidP="00A53A77">
      <w:r>
        <w:t>Jeśli potrzebujesz pomocy, zadzwoń pod numer telefonu 61 878 49 54 lub 61 878 49 53.</w:t>
      </w:r>
    </w:p>
    <w:p w14:paraId="2D45A3F9" w14:textId="77777777" w:rsidR="00A53A77" w:rsidRDefault="00A53A77" w:rsidP="00A53A77"/>
    <w:p w14:paraId="1D302586" w14:textId="77777777" w:rsidR="008D619D" w:rsidRDefault="00117302">
      <w:pPr>
        <w:pStyle w:val="Nagwek2"/>
      </w:pPr>
      <w:r>
        <w:rPr>
          <w:rFonts w:cs="Arial"/>
          <w:lang w:eastAsia="pl-PL"/>
        </w:rPr>
        <w:t>Ile kosztuje udzielenie licencji?</w:t>
      </w:r>
    </w:p>
    <w:p w14:paraId="5B1C5254" w14:textId="5D29C77C" w:rsidR="008D619D" w:rsidRDefault="00117302">
      <w:pPr>
        <w:ind w:right="1135"/>
      </w:pPr>
      <w:r>
        <w:rPr>
          <w:rFonts w:cs="Arial"/>
          <w:szCs w:val="28"/>
        </w:rPr>
        <w:t>Opłata za udzielenie licencji na przewóz osób taksówką w Polsce zależy od tego, jak długo jest ważna licencja.</w:t>
      </w:r>
    </w:p>
    <w:p w14:paraId="688F59BF" w14:textId="26D6CFB1" w:rsidR="008D619D" w:rsidRDefault="00A9619A">
      <w:r>
        <w:rPr>
          <w:noProof/>
        </w:rPr>
        <w:drawing>
          <wp:anchor distT="0" distB="0" distL="114935" distR="114935" simplePos="0" relativeHeight="251657728" behindDoc="1" locked="0" layoutInCell="1" allowOverlap="1" wp14:anchorId="5AF72C16" wp14:editId="283940A9">
            <wp:simplePos x="0" y="0"/>
            <wp:positionH relativeFrom="column">
              <wp:posOffset>5064264</wp:posOffset>
            </wp:positionH>
            <wp:positionV relativeFrom="paragraph">
              <wp:posOffset>51435</wp:posOffset>
            </wp:positionV>
            <wp:extent cx="777240" cy="748030"/>
            <wp:effectExtent l="0" t="0" r="0" b="0"/>
            <wp:wrapTight wrapText="bothSides">
              <wp:wrapPolygon edited="0">
                <wp:start x="0" y="0"/>
                <wp:lineTo x="0" y="20903"/>
                <wp:lineTo x="21176" y="20903"/>
                <wp:lineTo x="21176" y="0"/>
                <wp:lineTo x="0" y="0"/>
              </wp:wrapPolygon>
            </wp:wrapTight>
            <wp:docPr id="9" name="Obraz 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19" r="-114"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7480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Za licencję ważną do 15 lat zapłacisz 200 zł.</w:t>
      </w:r>
    </w:p>
    <w:p w14:paraId="5E72F08B" w14:textId="77777777" w:rsidR="008D619D" w:rsidRDefault="00117302">
      <w:pPr>
        <w:ind w:right="-283"/>
      </w:pPr>
      <w:r>
        <w:rPr>
          <w:rFonts w:cs="Arial"/>
          <w:szCs w:val="28"/>
        </w:rPr>
        <w:t>Za licencję ważną powyżej 15 do 30 lat zapłacisz 250 zł.</w:t>
      </w:r>
    </w:p>
    <w:p w14:paraId="7A82DD82" w14:textId="77777777" w:rsidR="008D619D" w:rsidRDefault="00117302">
      <w:pPr>
        <w:ind w:right="-283"/>
      </w:pPr>
      <w:r>
        <w:rPr>
          <w:rFonts w:cs="Arial"/>
          <w:szCs w:val="28"/>
        </w:rPr>
        <w:t>Za licencję ważną powyżej 30 do 50 lat zapłacisz 300 zł.</w:t>
      </w:r>
    </w:p>
    <w:p w14:paraId="0978BC57" w14:textId="77777777" w:rsidR="008D619D" w:rsidRDefault="00117302">
      <w:r>
        <w:rPr>
          <w:rFonts w:cs="Arial"/>
          <w:szCs w:val="28"/>
        </w:rPr>
        <w:t>Jeśli będziesz potrzebował wypisu licencji, to będziesz musiał zapłacić za każdy wydany wypis:</w:t>
      </w:r>
    </w:p>
    <w:p w14:paraId="77DE0FAC" w14:textId="0F3189D7" w:rsidR="008D619D" w:rsidRDefault="009C2387">
      <w:pPr>
        <w:pStyle w:val="Akapitzlist"/>
        <w:numPr>
          <w:ilvl w:val="0"/>
          <w:numId w:val="4"/>
        </w:numPr>
      </w:pPr>
      <w:r>
        <w:rPr>
          <w:noProof/>
        </w:rPr>
        <w:drawing>
          <wp:anchor distT="0" distB="0" distL="114935" distR="114935" simplePos="0" relativeHeight="251701760" behindDoc="1" locked="0" layoutInCell="1" allowOverlap="1" wp14:anchorId="698346CB" wp14:editId="3353A3DC">
            <wp:simplePos x="0" y="0"/>
            <wp:positionH relativeFrom="column">
              <wp:posOffset>5133975</wp:posOffset>
            </wp:positionH>
            <wp:positionV relativeFrom="paragraph">
              <wp:posOffset>171450</wp:posOffset>
            </wp:positionV>
            <wp:extent cx="777240" cy="748030"/>
            <wp:effectExtent l="0" t="0" r="0" b="0"/>
            <wp:wrapTight wrapText="bothSides">
              <wp:wrapPolygon edited="0">
                <wp:start x="0" y="0"/>
                <wp:lineTo x="0" y="20903"/>
                <wp:lineTo x="21176" y="20903"/>
                <wp:lineTo x="21176" y="0"/>
                <wp:lineTo x="0" y="0"/>
              </wp:wrapPolygon>
            </wp:wrapTight>
            <wp:docPr id="29" name="Obraz 2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19" r="-114"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7480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za licencj</w:t>
      </w:r>
      <w:r w:rsidR="00954A89">
        <w:rPr>
          <w:rFonts w:cs="Arial"/>
          <w:szCs w:val="28"/>
        </w:rPr>
        <w:t>ę</w:t>
      </w:r>
      <w:r w:rsidR="00117302">
        <w:rPr>
          <w:rFonts w:cs="Arial"/>
          <w:szCs w:val="28"/>
        </w:rPr>
        <w:t xml:space="preserve"> ważną do 15 lat – 22 zł,</w:t>
      </w:r>
      <w:r w:rsidRPr="009C2387">
        <w:rPr>
          <w:noProof/>
        </w:rPr>
        <w:t xml:space="preserve"> </w:t>
      </w:r>
    </w:p>
    <w:p w14:paraId="1D0C30EC" w14:textId="4ECFB1B6" w:rsidR="008D619D" w:rsidRDefault="00117302">
      <w:pPr>
        <w:pStyle w:val="Akapitzlist"/>
        <w:numPr>
          <w:ilvl w:val="0"/>
          <w:numId w:val="4"/>
        </w:numPr>
      </w:pPr>
      <w:r>
        <w:rPr>
          <w:rFonts w:cs="Arial"/>
          <w:szCs w:val="28"/>
        </w:rPr>
        <w:t>za licencję ważną powyżej 15 do 30 lat – 27,50 zł,</w:t>
      </w:r>
    </w:p>
    <w:p w14:paraId="77BD95E3" w14:textId="77777777" w:rsidR="008D619D" w:rsidRDefault="00117302">
      <w:pPr>
        <w:pStyle w:val="Akapitzlist"/>
        <w:numPr>
          <w:ilvl w:val="0"/>
          <w:numId w:val="4"/>
        </w:numPr>
      </w:pPr>
      <w:r>
        <w:rPr>
          <w:rFonts w:cs="Arial"/>
          <w:szCs w:val="28"/>
        </w:rPr>
        <w:t>za licencję ważną powyżej 30 do 50 lat – 33 zł.</w:t>
      </w:r>
    </w:p>
    <w:p w14:paraId="3F2C2298" w14:textId="14791DB6" w:rsidR="008D619D" w:rsidRDefault="00117302" w:rsidP="00CB198A">
      <w:pPr>
        <w:ind w:right="1"/>
      </w:pPr>
      <w:r>
        <w:rPr>
          <w:rFonts w:cs="Arial"/>
          <w:szCs w:val="28"/>
        </w:rPr>
        <w:t xml:space="preserve">Jeśli stracisz licencję, to będziesz mógł poprosić o </w:t>
      </w:r>
      <w:r w:rsidR="00954A89">
        <w:rPr>
          <w:rFonts w:cs="Arial"/>
          <w:szCs w:val="28"/>
        </w:rPr>
        <w:t xml:space="preserve">jej </w:t>
      </w:r>
      <w:r>
        <w:rPr>
          <w:rFonts w:cs="Arial"/>
          <w:szCs w:val="28"/>
        </w:rPr>
        <w:t>wtórnik.</w:t>
      </w:r>
    </w:p>
    <w:p w14:paraId="1B38083F" w14:textId="38B31610" w:rsidR="008D619D" w:rsidRDefault="00FC7C4E" w:rsidP="00CB198A">
      <w:pPr>
        <w:ind w:right="1"/>
      </w:pPr>
      <w:r>
        <w:rPr>
          <w:noProof/>
        </w:rPr>
        <w:lastRenderedPageBreak/>
        <w:drawing>
          <wp:anchor distT="0" distB="0" distL="114935" distR="114935" simplePos="0" relativeHeight="251675136" behindDoc="1" locked="0" layoutInCell="1" allowOverlap="1" wp14:anchorId="3FF916E2" wp14:editId="4408A29A">
            <wp:simplePos x="0" y="0"/>
            <wp:positionH relativeFrom="column">
              <wp:posOffset>5072932</wp:posOffset>
            </wp:positionH>
            <wp:positionV relativeFrom="paragraph">
              <wp:posOffset>377742</wp:posOffset>
            </wp:positionV>
            <wp:extent cx="777240" cy="748030"/>
            <wp:effectExtent l="0" t="0" r="0" b="0"/>
            <wp:wrapTight wrapText="bothSides">
              <wp:wrapPolygon edited="0">
                <wp:start x="0" y="0"/>
                <wp:lineTo x="0" y="20903"/>
                <wp:lineTo x="21176" y="20903"/>
                <wp:lineTo x="21176" y="0"/>
                <wp:lineTo x="0" y="0"/>
              </wp:wrapPolygon>
            </wp:wrapTight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19" r="-114" b="-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" cy="7480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 xml:space="preserve">Jeśli utracisz licencję nie ze swojej winy, to za </w:t>
      </w:r>
      <w:r w:rsidR="00BD28C7">
        <w:rPr>
          <w:rFonts w:cs="Arial"/>
          <w:szCs w:val="28"/>
        </w:rPr>
        <w:t xml:space="preserve">jej </w:t>
      </w:r>
      <w:r w:rsidR="00117302">
        <w:rPr>
          <w:rFonts w:cs="Arial"/>
          <w:szCs w:val="28"/>
        </w:rPr>
        <w:t>wtórnik zapłacisz 10% od kwoty, którą zapłaciłeś za wydanie licencji.</w:t>
      </w:r>
    </w:p>
    <w:p w14:paraId="4FA1295C" w14:textId="77777777" w:rsidR="008D619D" w:rsidRDefault="00117302" w:rsidP="00CB198A">
      <w:pPr>
        <w:ind w:right="1"/>
      </w:pPr>
      <w:r>
        <w:rPr>
          <w:rFonts w:cs="Arial"/>
          <w:szCs w:val="28"/>
        </w:rPr>
        <w:t>W innej sytuacji wtórnik będzie kosztował 25% opłaty, którą zapłaciłeś za wydanie licencji.</w:t>
      </w:r>
    </w:p>
    <w:p w14:paraId="74BC8B68" w14:textId="77777777" w:rsidR="008D619D" w:rsidRDefault="00117302">
      <w:pPr>
        <w:ind w:right="1135"/>
      </w:pPr>
      <w:r>
        <w:rPr>
          <w:rFonts w:cs="Arial"/>
          <w:b/>
          <w:szCs w:val="28"/>
        </w:rPr>
        <w:t>Jak możesz zapłacić za wydanie licencji?</w:t>
      </w:r>
    </w:p>
    <w:p w14:paraId="003CFE96" w14:textId="77777777" w:rsidR="008D619D" w:rsidRDefault="00117302">
      <w:pPr>
        <w:ind w:right="1135"/>
      </w:pPr>
      <w:r>
        <w:rPr>
          <w:rFonts w:cs="Arial"/>
          <w:szCs w:val="28"/>
        </w:rPr>
        <w:t>Możesz zapłacić przelewem na konto:</w:t>
      </w:r>
    </w:p>
    <w:p w14:paraId="3EFF5FE3" w14:textId="235339AC" w:rsidR="008D619D" w:rsidRDefault="009C2387" w:rsidP="00CB198A">
      <w:pPr>
        <w:ind w:right="142"/>
      </w:pPr>
      <w:r>
        <w:rPr>
          <w:noProof/>
        </w:rPr>
        <w:drawing>
          <wp:anchor distT="0" distB="0" distL="114935" distR="114935" simplePos="0" relativeHeight="251703808" behindDoc="1" locked="0" layoutInCell="1" allowOverlap="1" wp14:anchorId="5B43829A" wp14:editId="48CF7B63">
            <wp:simplePos x="0" y="0"/>
            <wp:positionH relativeFrom="column">
              <wp:posOffset>4780915</wp:posOffset>
            </wp:positionH>
            <wp:positionV relativeFrom="paragraph">
              <wp:posOffset>234315</wp:posOffset>
            </wp:positionV>
            <wp:extent cx="1557655" cy="1181100"/>
            <wp:effectExtent l="0" t="0" r="4445" b="0"/>
            <wp:wrapTight wrapText="bothSides">
              <wp:wrapPolygon edited="0">
                <wp:start x="0" y="0"/>
                <wp:lineTo x="0" y="21252"/>
                <wp:lineTo x="21397" y="21252"/>
                <wp:lineTo x="21397" y="0"/>
                <wp:lineTo x="0" y="0"/>
              </wp:wrapPolygon>
            </wp:wrapTight>
            <wp:docPr id="30" name="Obraz 3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38" b="10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7655" cy="11811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Cs w:val="28"/>
        </w:rPr>
        <w:t>PKO Bank Polski 10 1020 4027 0000 1302 1262 0870</w:t>
      </w:r>
    </w:p>
    <w:p w14:paraId="67703045" w14:textId="151FE70E" w:rsidR="008D619D" w:rsidRDefault="00117302" w:rsidP="00CB198A">
      <w:pPr>
        <w:ind w:right="1"/>
      </w:pPr>
      <w:r>
        <w:rPr>
          <w:rFonts w:cs="Arial"/>
          <w:szCs w:val="28"/>
        </w:rPr>
        <w:t xml:space="preserve">Miasto Poznań, Wydział Finansowy Oddział Pozostałych Dochodów Podatkowych i Niepodatkowych </w:t>
      </w:r>
      <w:r w:rsidR="00BD28C7">
        <w:rPr>
          <w:rFonts w:cs="Arial"/>
          <w:szCs w:val="28"/>
        </w:rPr>
        <w:br/>
      </w:r>
      <w:r>
        <w:rPr>
          <w:rFonts w:cs="Arial"/>
          <w:szCs w:val="28"/>
        </w:rPr>
        <w:t xml:space="preserve">ul. Libelta 16/20 </w:t>
      </w:r>
      <w:r w:rsidR="00BD28C7">
        <w:rPr>
          <w:rFonts w:cs="Arial"/>
          <w:szCs w:val="28"/>
        </w:rPr>
        <w:br/>
      </w:r>
      <w:r>
        <w:rPr>
          <w:rFonts w:cs="Arial"/>
          <w:szCs w:val="28"/>
        </w:rPr>
        <w:t>61-706 Poznań.</w:t>
      </w:r>
    </w:p>
    <w:p w14:paraId="55F8B848" w14:textId="741537F0" w:rsidR="008D619D" w:rsidRDefault="00707743">
      <w:pPr>
        <w:pStyle w:val="Nagwek2"/>
      </w:pPr>
      <w:r>
        <w:rPr>
          <w:noProof/>
        </w:rPr>
        <w:drawing>
          <wp:anchor distT="0" distB="0" distL="114935" distR="114935" simplePos="0" relativeHeight="251658752" behindDoc="1" locked="0" layoutInCell="1" allowOverlap="1" wp14:anchorId="5763207B" wp14:editId="38AAB2AB">
            <wp:simplePos x="0" y="0"/>
            <wp:positionH relativeFrom="column">
              <wp:posOffset>4834255</wp:posOffset>
            </wp:positionH>
            <wp:positionV relativeFrom="paragraph">
              <wp:posOffset>180975</wp:posOffset>
            </wp:positionV>
            <wp:extent cx="830580" cy="883920"/>
            <wp:effectExtent l="0" t="0" r="0" b="0"/>
            <wp:wrapTight wrapText="bothSides">
              <wp:wrapPolygon edited="0">
                <wp:start x="0" y="0"/>
                <wp:lineTo x="0" y="20948"/>
                <wp:lineTo x="21303" y="20948"/>
                <wp:lineTo x="21303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01" t="-95" r="-101" b="-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883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</w:rPr>
        <w:t>Czy ktoś powiadomi Cię o decyzji w sprawie wydania licencji?</w:t>
      </w:r>
    </w:p>
    <w:p w14:paraId="41C28D9B" w14:textId="77777777" w:rsidR="008D619D" w:rsidRDefault="00117302" w:rsidP="00CB198A">
      <w:pPr>
        <w:ind w:right="1"/>
      </w:pPr>
      <w:r>
        <w:rPr>
          <w:rFonts w:cs="Arial"/>
          <w:szCs w:val="28"/>
        </w:rPr>
        <w:t>Tak, o sposobie rozpatrzenia wniosku urzędnik poinformuje Cię telefonicznie.</w:t>
      </w:r>
    </w:p>
    <w:p w14:paraId="5FBF38EA" w14:textId="77777777" w:rsidR="008D619D" w:rsidRDefault="00117302">
      <w:pPr>
        <w:pStyle w:val="Nagwek2"/>
      </w:pPr>
      <w:r>
        <w:rPr>
          <w:rFonts w:cs="Arial"/>
        </w:rPr>
        <w:t>Ważne informacje</w:t>
      </w:r>
      <w:r>
        <w:rPr>
          <w:rFonts w:cs="Arial"/>
          <w:szCs w:val="28"/>
        </w:rPr>
        <w:t>:</w:t>
      </w:r>
    </w:p>
    <w:p w14:paraId="45F75F65" w14:textId="77777777" w:rsidR="008D619D" w:rsidRDefault="00117302" w:rsidP="00CB198A">
      <w:pPr>
        <w:ind w:right="1"/>
      </w:pPr>
      <w:r>
        <w:rPr>
          <w:rFonts w:cs="Arial"/>
          <w:szCs w:val="28"/>
        </w:rPr>
        <w:t>Przy budynku Urzędu znajduje się bezpłatny parking dla klientów.</w:t>
      </w:r>
    </w:p>
    <w:p w14:paraId="0D04D699" w14:textId="677F8CC1" w:rsidR="008D619D" w:rsidRDefault="00117302">
      <w:pPr>
        <w:pStyle w:val="Nagwek2"/>
      </w:pPr>
      <w:r>
        <w:rPr>
          <w:rFonts w:cs="Arial"/>
        </w:rPr>
        <w:lastRenderedPageBreak/>
        <w:t>Jak możesz zarezerwować swoją wizytę w urzędzie?</w:t>
      </w:r>
    </w:p>
    <w:p w14:paraId="0DA96F19" w14:textId="60604EE2" w:rsidR="008D619D" w:rsidRDefault="00707743">
      <w:pPr>
        <w:pStyle w:val="Akapitzlist"/>
        <w:numPr>
          <w:ilvl w:val="0"/>
          <w:numId w:val="2"/>
        </w:numPr>
        <w:spacing w:after="280" w:line="240" w:lineRule="auto"/>
        <w:ind w:right="1135"/>
      </w:pPr>
      <w:r>
        <w:rPr>
          <w:noProof/>
        </w:rPr>
        <w:drawing>
          <wp:anchor distT="0" distB="0" distL="114935" distR="114935" simplePos="0" relativeHeight="251660800" behindDoc="1" locked="0" layoutInCell="1" allowOverlap="1" wp14:anchorId="489BEC14" wp14:editId="1C01568D">
            <wp:simplePos x="0" y="0"/>
            <wp:positionH relativeFrom="column">
              <wp:posOffset>4929505</wp:posOffset>
            </wp:positionH>
            <wp:positionV relativeFrom="paragraph">
              <wp:posOffset>176999</wp:posOffset>
            </wp:positionV>
            <wp:extent cx="1103630" cy="1164590"/>
            <wp:effectExtent l="0" t="0" r="0" b="0"/>
            <wp:wrapTight wrapText="bothSides">
              <wp:wrapPolygon edited="0">
                <wp:start x="0" y="0"/>
                <wp:lineTo x="0" y="21200"/>
                <wp:lineTo x="21252" y="21200"/>
                <wp:lineTo x="21252" y="0"/>
                <wp:lineTo x="0" y="0"/>
              </wp:wrapPolygon>
            </wp:wrapTight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4" t="-108" r="-114" b="-1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3630" cy="11645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sz w:val="32"/>
          <w:szCs w:val="32"/>
          <w:lang w:eastAsia="pl-PL"/>
        </w:rPr>
        <w:t>Zadzwoń</w:t>
      </w:r>
      <w:r w:rsidR="00117302">
        <w:rPr>
          <w:rFonts w:cs="Arial"/>
          <w:sz w:val="32"/>
          <w:szCs w:val="32"/>
        </w:rPr>
        <w:t xml:space="preserve"> pod numer telefonu:</w:t>
      </w:r>
    </w:p>
    <w:p w14:paraId="3817B872" w14:textId="141E2141" w:rsidR="008D619D" w:rsidRDefault="00117302">
      <w:pPr>
        <w:spacing w:before="280" w:after="280" w:line="240" w:lineRule="auto"/>
        <w:ind w:right="1135"/>
      </w:pPr>
      <w:r>
        <w:rPr>
          <w:rFonts w:cs="Arial"/>
          <w:sz w:val="32"/>
          <w:szCs w:val="32"/>
        </w:rPr>
        <w:t>61 646 33 44</w:t>
      </w:r>
    </w:p>
    <w:p w14:paraId="010BC742" w14:textId="044E2180" w:rsidR="008D619D" w:rsidRDefault="00117302" w:rsidP="00CB198A">
      <w:pPr>
        <w:spacing w:before="280" w:after="280" w:line="240" w:lineRule="auto"/>
        <w:ind w:right="1"/>
      </w:pPr>
      <w:r>
        <w:rPr>
          <w:rFonts w:cs="Arial"/>
          <w:szCs w:val="28"/>
        </w:rPr>
        <w:t xml:space="preserve">lub przez Internet na stronie </w:t>
      </w:r>
      <w:hyperlink r:id="rId26" w:history="1">
        <w:r>
          <w:rPr>
            <w:rStyle w:val="Hipercze"/>
            <w:rFonts w:cs="Arial"/>
            <w:szCs w:val="28"/>
          </w:rPr>
          <w:t>www.poznan.pl</w:t>
        </w:r>
      </w:hyperlink>
      <w:r>
        <w:rPr>
          <w:rFonts w:cs="Arial"/>
          <w:szCs w:val="28"/>
        </w:rPr>
        <w:t>/.</w:t>
      </w:r>
    </w:p>
    <w:p w14:paraId="3BE7DA49" w14:textId="1A591B78" w:rsidR="008D619D" w:rsidRDefault="00A9619A">
      <w:r>
        <w:rPr>
          <w:noProof/>
        </w:rPr>
        <w:drawing>
          <wp:anchor distT="0" distB="0" distL="114935" distR="114935" simplePos="0" relativeHeight="251662848" behindDoc="1" locked="0" layoutInCell="1" allowOverlap="1" wp14:anchorId="00B07BF4" wp14:editId="33BFD695">
            <wp:simplePos x="0" y="0"/>
            <wp:positionH relativeFrom="column">
              <wp:posOffset>4654550</wp:posOffset>
            </wp:positionH>
            <wp:positionV relativeFrom="paragraph">
              <wp:posOffset>481965</wp:posOffset>
            </wp:positionV>
            <wp:extent cx="1374140" cy="966470"/>
            <wp:effectExtent l="0" t="0" r="0" b="0"/>
            <wp:wrapTight wrapText="bothSides">
              <wp:wrapPolygon edited="0">
                <wp:start x="0" y="0"/>
                <wp:lineTo x="0" y="21288"/>
                <wp:lineTo x="21261" y="21288"/>
                <wp:lineTo x="21261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92" t="-130" r="-92" b="-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4140" cy="9664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lang w:eastAsia="pl-PL"/>
        </w:rPr>
        <w:t xml:space="preserve">Jeżeli czytasz tekst w Internecie, </w:t>
      </w:r>
      <w:r>
        <w:rPr>
          <w:rFonts w:cs="Arial"/>
          <w:lang w:eastAsia="pl-PL"/>
        </w:rPr>
        <w:t>ustaw kursor na linku</w:t>
      </w:r>
      <w:r w:rsidR="00117302">
        <w:rPr>
          <w:rFonts w:cs="Arial"/>
          <w:lang w:eastAsia="pl-PL"/>
        </w:rPr>
        <w:t>:</w:t>
      </w:r>
      <w:r w:rsidR="00CB198A">
        <w:rPr>
          <w:rFonts w:cs="Arial"/>
          <w:lang w:eastAsia="pl-PL"/>
        </w:rPr>
        <w:t xml:space="preserve"> </w:t>
      </w:r>
      <w:hyperlink r:id="rId28" w:history="1">
        <w:r w:rsidR="00117302"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Style w:val="Hipercze"/>
          <w:rFonts w:eastAsia="Times New Roman" w:cs="Arial"/>
          <w:szCs w:val="28"/>
          <w:lang w:eastAsia="pl-PL"/>
        </w:rPr>
        <w:t xml:space="preserve"> </w:t>
      </w:r>
      <w:r>
        <w:rPr>
          <w:rFonts w:cs="Arial"/>
          <w:lang w:eastAsia="pl-PL"/>
        </w:rPr>
        <w:t xml:space="preserve">i kliknij </w:t>
      </w:r>
      <w:proofErr w:type="spellStart"/>
      <w:r>
        <w:rPr>
          <w:rFonts w:cs="Arial"/>
          <w:lang w:eastAsia="pl-PL"/>
        </w:rPr>
        <w:t>enter</w:t>
      </w:r>
      <w:proofErr w:type="spellEnd"/>
      <w:r>
        <w:rPr>
          <w:rFonts w:cs="Arial"/>
          <w:lang w:eastAsia="pl-PL"/>
        </w:rPr>
        <w:t>.</w:t>
      </w:r>
    </w:p>
    <w:p w14:paraId="48ADFBE9" w14:textId="08DB28E0" w:rsidR="008D619D" w:rsidRDefault="00117302">
      <w:pPr>
        <w:rPr>
          <w:rFonts w:cs="Arial"/>
          <w:lang w:eastAsia="pl-PL"/>
        </w:rPr>
      </w:pPr>
      <w:r>
        <w:rPr>
          <w:rFonts w:cs="Arial"/>
          <w:lang w:eastAsia="pl-PL"/>
        </w:rPr>
        <w:t>Wybierz datę oraz godzinę spotkania.</w:t>
      </w:r>
    </w:p>
    <w:p w14:paraId="77615255" w14:textId="7DD5DF58" w:rsidR="00EA4140" w:rsidRPr="00F70139" w:rsidRDefault="00EA4140" w:rsidP="00EA4140">
      <w:pPr>
        <w:ind w:right="1"/>
        <w:rPr>
          <w:rFonts w:cs="Arial"/>
        </w:rPr>
      </w:pPr>
      <w:r w:rsidRPr="00F70139">
        <w:rPr>
          <w:rFonts w:cs="Arial"/>
        </w:rPr>
        <w:t>Umawiając się na wizytę pamiętaj aby wybrać właściwy rodzaj sprawy:</w:t>
      </w:r>
    </w:p>
    <w:p w14:paraId="6BA07060" w14:textId="7E458772" w:rsidR="00EA4140" w:rsidRPr="00F70139" w:rsidRDefault="00EA4140" w:rsidP="00EA4140">
      <w:pPr>
        <w:pStyle w:val="Akapitzlist"/>
        <w:numPr>
          <w:ilvl w:val="0"/>
          <w:numId w:val="5"/>
        </w:numPr>
      </w:pPr>
      <w:r w:rsidRPr="00F70139">
        <w:t>złożenie wniosku</w:t>
      </w:r>
    </w:p>
    <w:p w14:paraId="0504097E" w14:textId="6D57CD8A" w:rsidR="00EA4140" w:rsidRPr="00F70139" w:rsidRDefault="00EA4140" w:rsidP="00EA4140">
      <w:pPr>
        <w:pStyle w:val="Akapitzlist"/>
        <w:numPr>
          <w:ilvl w:val="0"/>
          <w:numId w:val="5"/>
        </w:numPr>
      </w:pPr>
      <w:r w:rsidRPr="00F70139">
        <w:t>odbiór uprawnień</w:t>
      </w:r>
    </w:p>
    <w:p w14:paraId="06ECC892" w14:textId="10E62E61" w:rsidR="00EA4140" w:rsidRDefault="00A53A77" w:rsidP="00EA4140">
      <w:pPr>
        <w:ind w:right="1135"/>
        <w:rPr>
          <w:rFonts w:cs="Arial"/>
        </w:rPr>
      </w:pPr>
      <w:r>
        <w:rPr>
          <w:noProof/>
        </w:rPr>
        <w:drawing>
          <wp:anchor distT="0" distB="0" distL="114935" distR="114935" simplePos="0" relativeHeight="251671040" behindDoc="1" locked="0" layoutInCell="1" allowOverlap="1" wp14:anchorId="0FC38AEE" wp14:editId="4F488D33">
            <wp:simplePos x="0" y="0"/>
            <wp:positionH relativeFrom="column">
              <wp:posOffset>4604385</wp:posOffset>
            </wp:positionH>
            <wp:positionV relativeFrom="paragraph">
              <wp:posOffset>662940</wp:posOffset>
            </wp:positionV>
            <wp:extent cx="1605280" cy="1135380"/>
            <wp:effectExtent l="0" t="0" r="0" b="0"/>
            <wp:wrapTight wrapText="bothSides">
              <wp:wrapPolygon edited="0">
                <wp:start x="0" y="0"/>
                <wp:lineTo x="0" y="21383"/>
                <wp:lineTo x="21275" y="21383"/>
                <wp:lineTo x="21275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9" t="-111" r="-79" b="-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11353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A4140">
        <w:rPr>
          <w:rFonts w:cs="Arial"/>
        </w:rPr>
        <w:t xml:space="preserve">W czasie jednej wizyty możesz załatwić tylko 1 sprawę (złożyć tylko 1 wniosek lub odebrać uprawnienia). </w:t>
      </w:r>
    </w:p>
    <w:p w14:paraId="37B35F71" w14:textId="23340597" w:rsidR="00EA4140" w:rsidRDefault="00EA4140" w:rsidP="00A9619A">
      <w:pPr>
        <w:ind w:right="1135"/>
      </w:pPr>
      <w:r>
        <w:rPr>
          <w:rFonts w:cs="Arial"/>
        </w:rPr>
        <w:t xml:space="preserve">Jeżeli masz umówioną wizytę możesz w </w:t>
      </w:r>
      <w:r w:rsidR="00A9619A">
        <w:rPr>
          <w:rFonts w:cs="Arial"/>
        </w:rPr>
        <w:t>u</w:t>
      </w:r>
      <w:r>
        <w:rPr>
          <w:rFonts w:cs="Arial"/>
        </w:rPr>
        <w:t>rzędzie opłacić</w:t>
      </w:r>
      <w:r w:rsidR="00A9619A">
        <w:rPr>
          <w:rFonts w:cs="Arial"/>
        </w:rPr>
        <w:t xml:space="preserve"> </w:t>
      </w:r>
      <w:r w:rsidR="00A9619A">
        <w:rPr>
          <w:rFonts w:cs="Arial"/>
          <w:szCs w:val="28"/>
        </w:rPr>
        <w:t>wnioski, ale możesz to zrobić wyłącznie kartą płatniczą.</w:t>
      </w:r>
    </w:p>
    <w:p w14:paraId="55A5F355" w14:textId="251DDB83" w:rsidR="008D619D" w:rsidRDefault="00707743">
      <w:pPr>
        <w:pStyle w:val="Nagwek2"/>
      </w:pPr>
      <w:r>
        <w:rPr>
          <w:noProof/>
        </w:rPr>
        <w:drawing>
          <wp:anchor distT="0" distB="0" distL="114935" distR="114935" simplePos="0" relativeHeight="251663872" behindDoc="1" locked="0" layoutInCell="1" allowOverlap="1" wp14:anchorId="0D8FFEE2" wp14:editId="7762F588">
            <wp:simplePos x="0" y="0"/>
            <wp:positionH relativeFrom="column">
              <wp:posOffset>4491355</wp:posOffset>
            </wp:positionH>
            <wp:positionV relativeFrom="paragraph">
              <wp:posOffset>537210</wp:posOffset>
            </wp:positionV>
            <wp:extent cx="1717040" cy="440690"/>
            <wp:effectExtent l="0" t="0" r="0" b="0"/>
            <wp:wrapTight wrapText="bothSides">
              <wp:wrapPolygon edited="0">
                <wp:start x="0" y="0"/>
                <wp:lineTo x="0" y="20542"/>
                <wp:lineTo x="21328" y="20542"/>
                <wp:lineTo x="21328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" t="-287" r="-73" b="-28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7040" cy="44069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302">
        <w:rPr>
          <w:rFonts w:cs="Arial"/>
          <w:lang w:eastAsia="pl-PL"/>
        </w:rPr>
        <w:t>Obowiązek informacyjny</w:t>
      </w:r>
    </w:p>
    <w:p w14:paraId="5A74EDFA" w14:textId="77777777" w:rsidR="008D619D" w:rsidRDefault="00117302">
      <w:r>
        <w:rPr>
          <w:rFonts w:eastAsia="Times New Roman" w:cs="Arial"/>
          <w:szCs w:val="28"/>
          <w:lang w:eastAsia="pl-PL"/>
        </w:rPr>
        <w:t>O obowiązku informacyjnym możesz przeczytać na stronie BIP w sprawie: Nowa licencja na wykonywanie krajowego transportu drogowego w zakresie przewozu osób taksówką – korona wirus.</w:t>
      </w:r>
    </w:p>
    <w:p w14:paraId="52DA7173" w14:textId="2323ECAE" w:rsidR="008D619D" w:rsidRDefault="00117302">
      <w:r>
        <w:rPr>
          <w:rFonts w:eastAsia="Times New Roman" w:cs="Arial"/>
          <w:szCs w:val="28"/>
          <w:lang w:eastAsia="pl-PL"/>
        </w:rPr>
        <w:lastRenderedPageBreak/>
        <w:t xml:space="preserve">Jeżeli czytasz tekst w Internecie, </w:t>
      </w:r>
      <w:r w:rsidR="009C2387">
        <w:rPr>
          <w:rFonts w:eastAsia="Times New Roman" w:cs="Arial"/>
          <w:szCs w:val="28"/>
          <w:lang w:eastAsia="pl-PL"/>
        </w:rPr>
        <w:t>ustaw kursor na linku:</w:t>
      </w:r>
      <w:r>
        <w:rPr>
          <w:rFonts w:eastAsia="Times New Roman" w:cs="Arial"/>
          <w:szCs w:val="28"/>
          <w:lang w:eastAsia="pl-PL"/>
        </w:rPr>
        <w:t xml:space="preserve"> </w:t>
      </w:r>
      <w:hyperlink r:id="rId31" w:history="1">
        <w:proofErr w:type="spellStart"/>
        <w:r>
          <w:rPr>
            <w:rStyle w:val="Hipercze"/>
            <w:rFonts w:eastAsia="Times New Roman" w:cs="Arial"/>
            <w:szCs w:val="28"/>
            <w:lang w:eastAsia="pl-PL"/>
          </w:rPr>
          <w:t>bippoznań</w:t>
        </w:r>
        <w:proofErr w:type="spellEnd"/>
      </w:hyperlink>
      <w:r w:rsidR="009C2387">
        <w:rPr>
          <w:rFonts w:eastAsia="Times New Roman" w:cs="Arial"/>
          <w:szCs w:val="28"/>
          <w:lang w:eastAsia="pl-PL"/>
        </w:rPr>
        <w:t xml:space="preserve"> i kliknij </w:t>
      </w:r>
      <w:proofErr w:type="spellStart"/>
      <w:r w:rsidR="009C2387">
        <w:rPr>
          <w:rFonts w:eastAsia="Times New Roman" w:cs="Arial"/>
          <w:szCs w:val="28"/>
          <w:lang w:eastAsia="pl-PL"/>
        </w:rPr>
        <w:t>enter</w:t>
      </w:r>
      <w:proofErr w:type="spellEnd"/>
      <w:r w:rsidR="009C2387">
        <w:rPr>
          <w:rFonts w:eastAsia="Times New Roman" w:cs="Arial"/>
          <w:szCs w:val="28"/>
          <w:lang w:eastAsia="pl-PL"/>
        </w:rPr>
        <w:t>.</w:t>
      </w:r>
    </w:p>
    <w:p w14:paraId="213F3C9E" w14:textId="77777777" w:rsidR="008D619D" w:rsidRDefault="00117302">
      <w:pPr>
        <w:spacing w:after="0"/>
        <w:ind w:left="-426"/>
      </w:pPr>
      <w:r>
        <w:rPr>
          <w:rFonts w:cs="Arial"/>
          <w:sz w:val="18"/>
          <w:szCs w:val="18"/>
        </w:rPr>
        <w:t>Opracowała: Eunika Lech</w:t>
      </w:r>
    </w:p>
    <w:p w14:paraId="12054C33" w14:textId="77777777" w:rsidR="008D619D" w:rsidRDefault="00117302">
      <w:pPr>
        <w:spacing w:after="0"/>
        <w:ind w:left="-426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381F0F0C" w14:textId="35101654" w:rsidR="00117302" w:rsidRDefault="009C2387">
      <w:pPr>
        <w:ind w:left="-426"/>
      </w:pPr>
      <w:r>
        <w:rPr>
          <w:rFonts w:cs="Arial"/>
          <w:sz w:val="18"/>
          <w:szCs w:val="18"/>
        </w:rPr>
        <w:t>Korekta dokumentu: 14.02.2022 r.</w:t>
      </w:r>
    </w:p>
    <w:sectPr w:rsidR="00117302">
      <w:footerReference w:type="default" r:id="rId32"/>
      <w:footerReference w:type="first" r:id="rId33"/>
      <w:pgSz w:w="11906" w:h="16838"/>
      <w:pgMar w:top="1417" w:right="425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4E270" w14:textId="77777777" w:rsidR="00605897" w:rsidRDefault="00605897">
      <w:pPr>
        <w:spacing w:after="0" w:line="240" w:lineRule="auto"/>
      </w:pPr>
      <w:r>
        <w:separator/>
      </w:r>
    </w:p>
  </w:endnote>
  <w:endnote w:type="continuationSeparator" w:id="0">
    <w:p w14:paraId="430B681F" w14:textId="77777777" w:rsidR="00605897" w:rsidRDefault="00605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BD9D3" w14:textId="77777777" w:rsidR="008D619D" w:rsidRDefault="00117302">
    <w:pPr>
      <w:pStyle w:val="Stopka"/>
    </w:pPr>
    <w:r>
      <w:tab/>
    </w:r>
    <w:r>
      <w:tab/>
    </w:r>
    <w:r>
      <w:rPr>
        <w:rFonts w:ascii="Calibri Light" w:eastAsia="Times New Roman" w:hAnsi="Calibri Light" w:cs="Calibri Light"/>
        <w:szCs w:val="28"/>
      </w:rPr>
      <w:t xml:space="preserve">str. </w:t>
    </w:r>
    <w:r>
      <w:rPr>
        <w:rFonts w:ascii="Calibri" w:eastAsia="Times New Roman" w:hAnsi="Calibri" w:cs="Calibri"/>
        <w:sz w:val="22"/>
        <w:szCs w:val="22"/>
      </w:rPr>
      <w:fldChar w:fldCharType="begin"/>
    </w:r>
    <w:r>
      <w:rPr>
        <w:rFonts w:ascii="Calibri" w:eastAsia="Times New Roman" w:hAnsi="Calibri" w:cs="Calibri"/>
        <w:sz w:val="22"/>
        <w:szCs w:val="22"/>
      </w:rPr>
      <w:instrText xml:space="preserve"> PAGE </w:instrText>
    </w:r>
    <w:r>
      <w:rPr>
        <w:rFonts w:ascii="Calibri" w:eastAsia="Times New Roman" w:hAnsi="Calibri" w:cs="Calibri"/>
        <w:sz w:val="22"/>
        <w:szCs w:val="22"/>
      </w:rPr>
      <w:fldChar w:fldCharType="separate"/>
    </w:r>
    <w:r>
      <w:rPr>
        <w:rFonts w:ascii="Calibri" w:eastAsia="Times New Roman" w:hAnsi="Calibri" w:cs="Calibri"/>
        <w:sz w:val="22"/>
        <w:szCs w:val="22"/>
      </w:rPr>
      <w:t>8</w:t>
    </w:r>
    <w:r>
      <w:rPr>
        <w:rFonts w:ascii="Calibri" w:eastAsia="Times New Roman" w:hAnsi="Calibri" w:cs="Calibri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2FF5" w14:textId="77777777" w:rsidR="008D619D" w:rsidRDefault="008D61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64691E" w14:textId="77777777" w:rsidR="00605897" w:rsidRDefault="00605897">
      <w:pPr>
        <w:spacing w:after="0" w:line="240" w:lineRule="auto"/>
      </w:pPr>
      <w:r>
        <w:separator/>
      </w:r>
    </w:p>
  </w:footnote>
  <w:footnote w:type="continuationSeparator" w:id="0">
    <w:p w14:paraId="3EC7009B" w14:textId="77777777" w:rsidR="00605897" w:rsidRDefault="006058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 w:hint="default"/>
        <w:sz w:val="32"/>
        <w:szCs w:val="3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Rockwell" w:hAnsi="Arial" w:cs="Arial"/>
      </w:rPr>
    </w:lvl>
  </w:abstractNum>
  <w:abstractNum w:abstractNumId="4" w15:restartNumberingAfterBreak="0">
    <w:nsid w:val="54737D61"/>
    <w:multiLevelType w:val="hybridMultilevel"/>
    <w:tmpl w:val="ACF0E41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858140F"/>
    <w:multiLevelType w:val="hybridMultilevel"/>
    <w:tmpl w:val="277C05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7743"/>
    <w:rsid w:val="000E0B1D"/>
    <w:rsid w:val="00117302"/>
    <w:rsid w:val="001269FC"/>
    <w:rsid w:val="00156D52"/>
    <w:rsid w:val="0016541C"/>
    <w:rsid w:val="00187295"/>
    <w:rsid w:val="00207B74"/>
    <w:rsid w:val="00230F98"/>
    <w:rsid w:val="002A0870"/>
    <w:rsid w:val="002C3AE6"/>
    <w:rsid w:val="003652B8"/>
    <w:rsid w:val="00460D20"/>
    <w:rsid w:val="004D1312"/>
    <w:rsid w:val="00561BC0"/>
    <w:rsid w:val="005F1F25"/>
    <w:rsid w:val="00605897"/>
    <w:rsid w:val="0063233B"/>
    <w:rsid w:val="006B4C29"/>
    <w:rsid w:val="006B735D"/>
    <w:rsid w:val="006C5D13"/>
    <w:rsid w:val="00707743"/>
    <w:rsid w:val="008B6483"/>
    <w:rsid w:val="008D619D"/>
    <w:rsid w:val="008E0DA6"/>
    <w:rsid w:val="008E26E4"/>
    <w:rsid w:val="00930BE0"/>
    <w:rsid w:val="00954A89"/>
    <w:rsid w:val="009960C9"/>
    <w:rsid w:val="009B0621"/>
    <w:rsid w:val="009C2387"/>
    <w:rsid w:val="00A53A77"/>
    <w:rsid w:val="00A6234E"/>
    <w:rsid w:val="00A9619A"/>
    <w:rsid w:val="00AF389F"/>
    <w:rsid w:val="00B869B3"/>
    <w:rsid w:val="00BA4FD8"/>
    <w:rsid w:val="00BD28C7"/>
    <w:rsid w:val="00C01748"/>
    <w:rsid w:val="00C123D4"/>
    <w:rsid w:val="00CB198A"/>
    <w:rsid w:val="00CC7847"/>
    <w:rsid w:val="00CE31BA"/>
    <w:rsid w:val="00E442FF"/>
    <w:rsid w:val="00E51A69"/>
    <w:rsid w:val="00E642FB"/>
    <w:rsid w:val="00E679FF"/>
    <w:rsid w:val="00EA4140"/>
    <w:rsid w:val="00F70139"/>
    <w:rsid w:val="00F71D59"/>
    <w:rsid w:val="00FC7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23BCD92"/>
  <w15:chartTrackingRefBased/>
  <w15:docId w15:val="{DFA6418E-CB2A-42DD-97AD-8AC43652D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 w:line="240" w:lineRule="auto"/>
      <w:outlineLvl w:val="0"/>
    </w:pPr>
    <w:rPr>
      <w:rFonts w:eastAsia="Times New Roman" w:cs="Times New Roman"/>
      <w:sz w:val="56"/>
      <w:szCs w:val="32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 w:after="120"/>
      <w:outlineLvl w:val="1"/>
    </w:pPr>
    <w:rPr>
      <w:rFonts w:eastAsia="Times New Roman" w:cs="Times New Roman"/>
      <w:b/>
      <w:szCs w:val="26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 w:after="120"/>
      <w:contextualSpacing/>
      <w:outlineLvl w:val="2"/>
    </w:pPr>
    <w:rPr>
      <w:rFonts w:eastAsia="Times New Roman" w:cs="Times New Roman"/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Arial" w:hint="default"/>
      <w:sz w:val="32"/>
      <w:szCs w:val="32"/>
    </w:rPr>
  </w:style>
  <w:style w:type="character" w:customStyle="1" w:styleId="WW8Num3z0">
    <w:name w:val="WW8Num3z0"/>
    <w:rPr>
      <w:rFonts w:cs="Arial" w:hint="default"/>
      <w:szCs w:val="28"/>
    </w:rPr>
  </w:style>
  <w:style w:type="character" w:customStyle="1" w:styleId="WW8Num4z0">
    <w:name w:val="WW8Num4z0"/>
    <w:rPr>
      <w:rFonts w:ascii="Arial" w:eastAsia="Rockwell" w:hAnsi="Arial" w:cs="Aria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hAnsi="Symbol" w:cs="Symbo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eastAsia="Rockwell" w:hAnsi="Symbol" w:cs="Arial" w:hint="default"/>
      <w:b w:val="0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Arial" w:eastAsia="Rockwell" w:hAnsi="Arial" w:cs="Arial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</w:rPr>
  </w:style>
  <w:style w:type="character" w:customStyle="1" w:styleId="WW8Num12z1">
    <w:name w:val="WW8Num12z1"/>
    <w:rPr>
      <w:rFonts w:ascii="Courier New" w:hAnsi="Courier New" w:cs="Courier New" w:hint="default"/>
    </w:rPr>
  </w:style>
  <w:style w:type="character" w:customStyle="1" w:styleId="WW8Num12z2">
    <w:name w:val="WW8Num12z2"/>
    <w:rPr>
      <w:rFonts w:ascii="Wingdings" w:hAnsi="Wingdings" w:cs="Wingdings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4">
    <w:name w:val="WW8Num13z4"/>
    <w:rPr>
      <w:rFonts w:ascii="Courier New" w:hAnsi="Courier New" w:cs="Courier New" w:hint="default"/>
    </w:rPr>
  </w:style>
  <w:style w:type="character" w:customStyle="1" w:styleId="WW8Num14z0">
    <w:name w:val="WW8Num14z0"/>
    <w:rPr>
      <w:rFonts w:ascii="Courier New" w:hAnsi="Courier New" w:cs="Courier New" w:hint="default"/>
    </w:rPr>
  </w:style>
  <w:style w:type="character" w:customStyle="1" w:styleId="WW8Num14z1">
    <w:name w:val="WW8Num14z1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cs="Arial" w:hint="default"/>
      <w:szCs w:val="28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Arial" w:eastAsia="Rockwell" w:hAnsi="Arial" w:cs="Arial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Symbol" w:hAnsi="Symbol" w:cs="Symbol"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Symbol" w:hAnsi="Symbol" w:cs="Symbo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ascii="Symbol" w:hAnsi="Symbol" w:cs="Symbol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ascii="Symbol" w:hAnsi="Symbol" w:cs="Symbol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ascii="Symbol" w:hAnsi="Symbol" w:cs="Symbol" w:hint="default"/>
    </w:rPr>
  </w:style>
  <w:style w:type="character" w:customStyle="1" w:styleId="WW8Num29z1">
    <w:name w:val="WW8Num29z1"/>
    <w:rPr>
      <w:rFonts w:ascii="Arial" w:eastAsia="Rockwell" w:hAnsi="Arial" w:cs="Arial" w:hint="default"/>
    </w:rPr>
  </w:style>
  <w:style w:type="character" w:customStyle="1" w:styleId="WW8Num29z2">
    <w:name w:val="WW8Num29z2"/>
    <w:rPr>
      <w:rFonts w:ascii="Wingdings" w:hAnsi="Wingdings" w:cs="Wingdings" w:hint="default"/>
    </w:rPr>
  </w:style>
  <w:style w:type="character" w:customStyle="1" w:styleId="WW8Num29z4">
    <w:name w:val="WW8Num29z4"/>
    <w:rPr>
      <w:rFonts w:ascii="Courier New" w:hAnsi="Courier New" w:cs="Courier New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basedOn w:val="Domylnaczcionkaakapitu1"/>
    <w:rPr>
      <w:color w:val="0563C1"/>
      <w:u w:val="single"/>
    </w:rPr>
  </w:style>
  <w:style w:type="character" w:customStyle="1" w:styleId="Odwoaniedokomentarza1">
    <w:name w:val="Odwołanie do komentarza1"/>
    <w:basedOn w:val="Domylnaczcionkaakapitu1"/>
    <w:rPr>
      <w:sz w:val="16"/>
      <w:szCs w:val="16"/>
    </w:rPr>
  </w:style>
  <w:style w:type="character" w:customStyle="1" w:styleId="TekstkomentarzaZnak">
    <w:name w:val="Tekst komentarza Znak"/>
    <w:basedOn w:val="Domylnaczcionkaakapitu1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basedOn w:val="Tekstkomentarza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basedOn w:val="Domylnaczcionkaakapitu1"/>
    <w:rPr>
      <w:rFonts w:ascii="Segoe UI" w:eastAsia="Rockwell" w:hAnsi="Segoe UI" w:cs="Segoe UI"/>
      <w:sz w:val="18"/>
      <w:szCs w:val="18"/>
    </w:rPr>
  </w:style>
  <w:style w:type="character" w:customStyle="1" w:styleId="NagwekZnak">
    <w:name w:val="Nagłówek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basedOn w:val="Domylnaczcionkaakapitu1"/>
    <w:rPr>
      <w:rFonts w:ascii="Rockwell" w:eastAsia="Rockwell" w:hAnsi="Rockwell" w:cs="Rockwell"/>
      <w:sz w:val="21"/>
      <w:szCs w:val="21"/>
    </w:rPr>
  </w:style>
  <w:style w:type="character" w:customStyle="1" w:styleId="TytuZnak">
    <w:name w:val="Tytuł Znak"/>
    <w:basedOn w:val="Domylnaczcionkaakapitu1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basedOn w:val="Domylnaczcionkaakapitu1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1Znak">
    <w:name w:val="Nagłówek 1 Znak"/>
    <w:basedOn w:val="Domylnaczcionkaakapitu1"/>
    <w:rPr>
      <w:rFonts w:ascii="Arial" w:eastAsia="Times New Roman" w:hAnsi="Arial" w:cs="Times New Roman"/>
      <w:sz w:val="56"/>
      <w:szCs w:val="32"/>
    </w:rPr>
  </w:style>
  <w:style w:type="character" w:customStyle="1" w:styleId="Nagwek2Znak">
    <w:name w:val="Nagłówek 2 Znak"/>
    <w:basedOn w:val="Domylnaczcionkaakapitu1"/>
    <w:rPr>
      <w:rFonts w:ascii="Arial" w:eastAsia="Times New Roman" w:hAnsi="Arial" w:cs="Times New Roman"/>
      <w:b/>
      <w:sz w:val="28"/>
      <w:szCs w:val="26"/>
    </w:rPr>
  </w:style>
  <w:style w:type="character" w:customStyle="1" w:styleId="Nagwek3Znak">
    <w:name w:val="Nagłówek 3 Znak"/>
    <w:basedOn w:val="Domylnaczcionkaakapitu1"/>
    <w:rPr>
      <w:rFonts w:ascii="Arial" w:eastAsia="Times New Roman" w:hAnsi="Arial" w:cs="Times New Roman"/>
      <w:b/>
      <w:color w:val="000000"/>
      <w:sz w:val="28"/>
      <w:szCs w:val="24"/>
    </w:rPr>
  </w:style>
  <w:style w:type="character" w:styleId="UyteHipercze">
    <w:name w:val="FollowedHyperlink"/>
    <w:basedOn w:val="Domylnaczcionkaakapitu1"/>
    <w:rPr>
      <w:color w:val="954F72"/>
      <w:u w:val="single"/>
    </w:rPr>
  </w:style>
  <w:style w:type="character" w:customStyle="1" w:styleId="Nierozpoznanawzmianka1">
    <w:name w:val="Nierozpoznana wzmianka1"/>
    <w:basedOn w:val="Domylnaczcionkaakapitu1"/>
    <w:rPr>
      <w:color w:val="605E5C"/>
      <w:shd w:val="clear" w:color="auto" w:fill="E1DFDD"/>
    </w:rPr>
  </w:style>
  <w:style w:type="character" w:styleId="Pogrubienie">
    <w:name w:val="Strong"/>
    <w:basedOn w:val="Domylnaczcionkaakapitu1"/>
    <w:qFormat/>
    <w:rPr>
      <w:b/>
      <w:bCs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rsid w:val="008B6483"/>
    <w:pPr>
      <w:spacing w:after="240"/>
      <w:ind w:left="720"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komentarza">
    <w:name w:val="annotation text"/>
    <w:basedOn w:val="Normalny"/>
    <w:link w:val="TekstkomentarzaZnak1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Pr>
      <w:rFonts w:ascii="Arial" w:eastAsia="Rockwell" w:hAnsi="Arial" w:cs="Rockwell"/>
      <w:lang w:eastAsia="zh-CN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hyperlink" Target="https://www.poznan.pl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14.jpeg"/><Relationship Id="rId34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image" Target="media/image10.jp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jpg"/><Relationship Id="rId29" Type="http://schemas.openxmlformats.org/officeDocument/2006/relationships/image" Target="media/image2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jpeg"/><Relationship Id="rId28" Type="http://schemas.openxmlformats.org/officeDocument/2006/relationships/hyperlink" Target="https://www.poznan.pl/mim/rezerwacje/?type=temat&amp;rid=58029&amp;parent=58029" TargetMode="External"/><Relationship Id="rId10" Type="http://schemas.openxmlformats.org/officeDocument/2006/relationships/hyperlink" Target="https://bip.poznan.pl/bip/sprawy/nowa-licencja-na-wykonywanie-krajowego-transportu-drogowego-w-zakresie-przewozu-osob-taksowka-koronawirus,465812/" TargetMode="External"/><Relationship Id="rId19" Type="http://schemas.openxmlformats.org/officeDocument/2006/relationships/image" Target="media/image12.jpeg"/><Relationship Id="rId31" Type="http://schemas.openxmlformats.org/officeDocument/2006/relationships/hyperlink" Target="https://bip.poznan.pl/bip/sprawy/wydzialy/wydzial-dzialalnosci-gospodarczej-i-rolnictwa,15/nowa-licencja-na-wykonywanie-krajowego-transportu-drogowego-w-zakresie-przewozu-osob-taksowka-koronawirus,465812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7.jpg"/><Relationship Id="rId22" Type="http://schemas.openxmlformats.org/officeDocument/2006/relationships/image" Target="media/image15.png"/><Relationship Id="rId27" Type="http://schemas.openxmlformats.org/officeDocument/2006/relationships/image" Target="media/image19.png"/><Relationship Id="rId30" Type="http://schemas.openxmlformats.org/officeDocument/2006/relationships/image" Target="media/image21.jpeg"/><Relationship Id="rId35" Type="http://schemas.openxmlformats.org/officeDocument/2006/relationships/theme" Target="theme/theme1.xml"/><Relationship Id="rId8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10</Pages>
  <Words>992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Nowa licencja na przewożenie osób taksówką</vt:lpstr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Nowa licencja na przewożenie osób taksówką</dc:title>
  <dc:subject/>
  <dc:creator>Joanna</dc:creator>
  <cp:keywords>taksówka, licencja, kierowca</cp:keywords>
  <cp:lastModifiedBy>Kinga Kozłowska</cp:lastModifiedBy>
  <cp:revision>11</cp:revision>
  <cp:lastPrinted>1899-12-31T23:00:00Z</cp:lastPrinted>
  <dcterms:created xsi:type="dcterms:W3CDTF">2022-02-09T13:39:00Z</dcterms:created>
  <dcterms:modified xsi:type="dcterms:W3CDTF">2022-02-14T16:59:00Z</dcterms:modified>
</cp:coreProperties>
</file>