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AEF8E29" w14:textId="77777777" w:rsidR="00F851BD" w:rsidRDefault="00D83286">
      <w:pPr>
        <w:pStyle w:val="Nagwek1"/>
      </w:pPr>
      <w:r>
        <w:rPr>
          <w:lang w:eastAsia="pl-PL"/>
        </w:rPr>
        <w:t>Wymiana prawa jazdy z powodu utraty ważności</w:t>
      </w:r>
    </w:p>
    <w:p w14:paraId="132D9E54" w14:textId="77777777" w:rsidR="00F851BD" w:rsidRDefault="00D83286">
      <w:r>
        <w:rPr>
          <w:lang w:eastAsia="pl-PL"/>
        </w:rPr>
        <w:t>Tekst łatwy do czytania i zrozumienia</w:t>
      </w:r>
    </w:p>
    <w:p w14:paraId="581FB16A" w14:textId="50E5A4AD" w:rsidR="00F851BD" w:rsidRDefault="00910816">
      <w:pPr>
        <w:spacing w:after="160" w:line="256" w:lineRule="auto"/>
        <w:rPr>
          <w:rFonts w:cs="Arial"/>
          <w:b/>
          <w:szCs w:val="28"/>
          <w:lang w:eastAsia="pl-PL"/>
        </w:rPr>
      </w:pPr>
      <w:r>
        <w:rPr>
          <w:noProof/>
        </w:rPr>
        <w:drawing>
          <wp:anchor distT="0" distB="0" distL="114935" distR="114935" simplePos="0" relativeHeight="251667968" behindDoc="0" locked="0" layoutInCell="1" allowOverlap="1" wp14:anchorId="2FCE6745" wp14:editId="381274B0">
            <wp:simplePos x="0" y="0"/>
            <wp:positionH relativeFrom="margin">
              <wp:posOffset>4475480</wp:posOffset>
            </wp:positionH>
            <wp:positionV relativeFrom="margin">
              <wp:posOffset>7828280</wp:posOffset>
            </wp:positionV>
            <wp:extent cx="1439545" cy="960755"/>
            <wp:effectExtent l="0" t="0" r="0" b="0"/>
            <wp:wrapSquare wrapText="bothSides"/>
            <wp:docPr id="22" name="Obraz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9607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E6127D" w14:textId="77777777" w:rsidR="00F851BD" w:rsidRDefault="00F851BD">
      <w:pPr>
        <w:pageBreakBefore/>
        <w:spacing w:after="160" w:line="256" w:lineRule="auto"/>
        <w:rPr>
          <w:rFonts w:cs="Arial"/>
          <w:b/>
          <w:szCs w:val="28"/>
        </w:rPr>
      </w:pPr>
    </w:p>
    <w:p w14:paraId="5F601D39" w14:textId="238375AD" w:rsidR="00F851BD" w:rsidRDefault="00910816">
      <w:pPr>
        <w:pStyle w:val="Nagwek2"/>
      </w:pPr>
      <w:r>
        <w:rPr>
          <w:noProof/>
        </w:rPr>
        <w:drawing>
          <wp:anchor distT="0" distB="0" distL="114935" distR="114935" simplePos="0" relativeHeight="251647488" behindDoc="1" locked="0" layoutInCell="1" allowOverlap="1" wp14:anchorId="1C5C92C4" wp14:editId="3713443A">
            <wp:simplePos x="0" y="0"/>
            <wp:positionH relativeFrom="column">
              <wp:posOffset>4571365</wp:posOffset>
            </wp:positionH>
            <wp:positionV relativeFrom="paragraph">
              <wp:posOffset>-69215</wp:posOffset>
            </wp:positionV>
            <wp:extent cx="1313815" cy="929005"/>
            <wp:effectExtent l="0" t="0" r="0" b="0"/>
            <wp:wrapTight wrapText="bothSides">
              <wp:wrapPolygon edited="0">
                <wp:start x="0" y="0"/>
                <wp:lineTo x="0" y="21260"/>
                <wp:lineTo x="21297" y="21260"/>
                <wp:lineTo x="21297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67" r="-47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3815" cy="929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Kiedy musisz wymienić prawo jazdy?</w:t>
      </w:r>
    </w:p>
    <w:p w14:paraId="054E0F6B" w14:textId="77777777" w:rsidR="00F851BD" w:rsidRDefault="00D83286">
      <w:pPr>
        <w:ind w:right="568"/>
      </w:pPr>
      <w:r>
        <w:rPr>
          <w:rFonts w:cs="Arial"/>
          <w:szCs w:val="28"/>
        </w:rPr>
        <w:t xml:space="preserve">Prawo jazdy musisz wymienić, jeśli minął termin jego ważności. </w:t>
      </w:r>
    </w:p>
    <w:p w14:paraId="1EB22B14" w14:textId="5CF45417" w:rsidR="00F851BD" w:rsidRDefault="001455F5">
      <w:pPr>
        <w:pStyle w:val="Nagwek2"/>
      </w:pPr>
      <w:r>
        <w:rPr>
          <w:noProof/>
        </w:rPr>
        <w:drawing>
          <wp:anchor distT="0" distB="0" distL="114935" distR="114935" simplePos="0" relativeHeight="251676160" behindDoc="1" locked="0" layoutInCell="1" allowOverlap="1" wp14:anchorId="244ADB49" wp14:editId="3E4E1ADF">
            <wp:simplePos x="0" y="0"/>
            <wp:positionH relativeFrom="column">
              <wp:posOffset>4215130</wp:posOffset>
            </wp:positionH>
            <wp:positionV relativeFrom="paragraph">
              <wp:posOffset>433070</wp:posOffset>
            </wp:positionV>
            <wp:extent cx="2197735" cy="1538605"/>
            <wp:effectExtent l="0" t="0" r="0" b="0"/>
            <wp:wrapTight wrapText="bothSides">
              <wp:wrapPolygon edited="0">
                <wp:start x="0" y="0"/>
                <wp:lineTo x="0" y="21395"/>
                <wp:lineTo x="21344" y="21395"/>
                <wp:lineTo x="21344" y="0"/>
                <wp:lineTo x="0" y="0"/>
              </wp:wrapPolygon>
            </wp:wrapTight>
            <wp:docPr id="25" name="Obraz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41" r="-27" b="-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735" cy="15386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0816">
        <w:rPr>
          <w:noProof/>
        </w:rPr>
        <w:drawing>
          <wp:anchor distT="0" distB="0" distL="114935" distR="114935" simplePos="0" relativeHeight="251648512" behindDoc="1" locked="0" layoutInCell="1" allowOverlap="1" wp14:anchorId="267734BC" wp14:editId="2DF0A781">
            <wp:simplePos x="0" y="0"/>
            <wp:positionH relativeFrom="column">
              <wp:posOffset>4805680</wp:posOffset>
            </wp:positionH>
            <wp:positionV relativeFrom="paragraph">
              <wp:posOffset>433070</wp:posOffset>
            </wp:positionV>
            <wp:extent cx="1449070" cy="1576705"/>
            <wp:effectExtent l="0" t="0" r="0" b="4445"/>
            <wp:wrapTight wrapText="bothSides">
              <wp:wrapPolygon edited="0">
                <wp:start x="0" y="0"/>
                <wp:lineTo x="0" y="21400"/>
                <wp:lineTo x="21297" y="21400"/>
                <wp:lineTo x="21297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40" r="-37" b="-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9070" cy="15767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Co musisz zrobić, jeśli chcesz wymienić prawo jazdy?</w:t>
      </w:r>
    </w:p>
    <w:p w14:paraId="342B6260" w14:textId="77777777" w:rsidR="00F851BD" w:rsidRDefault="00D83286">
      <w:pPr>
        <w:ind w:right="568"/>
      </w:pPr>
      <w:r>
        <w:rPr>
          <w:rFonts w:cs="Arial"/>
          <w:szCs w:val="28"/>
        </w:rPr>
        <w:t>Musisz wypełnić wniosek.</w:t>
      </w:r>
    </w:p>
    <w:p w14:paraId="7F69DAFB" w14:textId="77777777" w:rsidR="00F851BD" w:rsidRDefault="00D83286">
      <w:pPr>
        <w:ind w:right="568"/>
      </w:pPr>
      <w:r>
        <w:rPr>
          <w:rFonts w:cs="Arial"/>
          <w:szCs w:val="28"/>
        </w:rPr>
        <w:t xml:space="preserve">Wniosek możesz pobrać z Internetu. </w:t>
      </w:r>
    </w:p>
    <w:p w14:paraId="1B02D4C9" w14:textId="7A8CE01A" w:rsidR="00F851BD" w:rsidRDefault="00D83286">
      <w:pPr>
        <w:ind w:right="568"/>
        <w:rPr>
          <w:rFonts w:cs="Arial"/>
          <w:szCs w:val="28"/>
        </w:rPr>
      </w:pPr>
      <w:r>
        <w:rPr>
          <w:rFonts w:eastAsia="Times New Roman" w:cs="Arial"/>
          <w:szCs w:val="28"/>
          <w:lang w:eastAsia="pl-PL"/>
        </w:rPr>
        <w:t xml:space="preserve">Jeżeli czytasz tekst w Internecie, kliknij link: </w:t>
      </w:r>
      <w:hyperlink r:id="rId11" w:history="1">
        <w:r>
          <w:rPr>
            <w:rStyle w:val="Hipercze"/>
            <w:rFonts w:cs="Arial"/>
            <w:color w:val="0072BC"/>
            <w:shd w:val="clear" w:color="auto" w:fill="FFFFFF"/>
          </w:rPr>
          <w:t>wniosek</w:t>
        </w:r>
      </w:hyperlink>
      <w:r>
        <w:t xml:space="preserve"> o wydanie prawa jazdy.</w:t>
      </w:r>
    </w:p>
    <w:p w14:paraId="56A9D166" w14:textId="25DF7561" w:rsidR="00F851BD" w:rsidRDefault="00D83286">
      <w:pPr>
        <w:ind w:right="568"/>
      </w:pPr>
      <w:r>
        <w:rPr>
          <w:rFonts w:cs="Arial"/>
          <w:szCs w:val="28"/>
        </w:rPr>
        <w:t>Wniosek wydrukuj obustronnie na kartce formatu A4.</w:t>
      </w:r>
    </w:p>
    <w:p w14:paraId="4BD3209A" w14:textId="08A6DBB0" w:rsidR="00F851BD" w:rsidRDefault="001455F5">
      <w:pPr>
        <w:pStyle w:val="Nagwek2"/>
      </w:pPr>
      <w:r>
        <w:rPr>
          <w:noProof/>
        </w:rPr>
        <w:drawing>
          <wp:anchor distT="0" distB="0" distL="114935" distR="114935" simplePos="0" relativeHeight="251649536" behindDoc="1" locked="0" layoutInCell="1" allowOverlap="1" wp14:anchorId="0BA34E66" wp14:editId="2124581B">
            <wp:simplePos x="0" y="0"/>
            <wp:positionH relativeFrom="column">
              <wp:posOffset>4801235</wp:posOffset>
            </wp:positionH>
            <wp:positionV relativeFrom="paragraph">
              <wp:posOffset>264160</wp:posOffset>
            </wp:positionV>
            <wp:extent cx="623570" cy="723265"/>
            <wp:effectExtent l="0" t="0" r="0" b="0"/>
            <wp:wrapTight wrapText="bothSides">
              <wp:wrapPolygon edited="0">
                <wp:start x="0" y="0"/>
                <wp:lineTo x="0" y="21050"/>
                <wp:lineTo x="21116" y="21050"/>
                <wp:lineTo x="21116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1" t="-87" r="-101" b="-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570" cy="7232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Jakie dokumenty musisz dołączyć do wniosku?</w:t>
      </w:r>
    </w:p>
    <w:p w14:paraId="7D969905" w14:textId="7E36A080" w:rsidR="00F851BD" w:rsidRDefault="00D83286">
      <w:pPr>
        <w:pStyle w:val="Akapitzlist"/>
        <w:numPr>
          <w:ilvl w:val="0"/>
          <w:numId w:val="3"/>
        </w:numPr>
        <w:ind w:left="567" w:right="568" w:hanging="283"/>
      </w:pPr>
      <w:r>
        <w:rPr>
          <w:rFonts w:cs="Arial"/>
          <w:szCs w:val="28"/>
        </w:rPr>
        <w:t>kolorowe i aktualne zdjęcie o wym. 3,5 x 4,5 cm.</w:t>
      </w:r>
    </w:p>
    <w:p w14:paraId="1579564C" w14:textId="10B84377" w:rsidR="00F851BD" w:rsidRDefault="001455F5">
      <w:pPr>
        <w:pStyle w:val="Akapitzlist"/>
        <w:ind w:left="567" w:right="568"/>
      </w:pPr>
      <w:r>
        <w:rPr>
          <w:noProof/>
        </w:rPr>
        <w:drawing>
          <wp:anchor distT="0" distB="0" distL="114935" distR="114935" simplePos="0" relativeHeight="251650560" behindDoc="1" locked="0" layoutInCell="1" allowOverlap="1" wp14:anchorId="462EC75E" wp14:editId="176F9290">
            <wp:simplePos x="0" y="0"/>
            <wp:positionH relativeFrom="column">
              <wp:posOffset>4807585</wp:posOffset>
            </wp:positionH>
            <wp:positionV relativeFrom="paragraph">
              <wp:posOffset>132715</wp:posOffset>
            </wp:positionV>
            <wp:extent cx="710565" cy="697865"/>
            <wp:effectExtent l="0" t="0" r="0" b="0"/>
            <wp:wrapTight wrapText="bothSides">
              <wp:wrapPolygon edited="0">
                <wp:start x="0" y="0"/>
                <wp:lineTo x="0" y="21227"/>
                <wp:lineTo x="20847" y="21227"/>
                <wp:lineTo x="20847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2" t="-73" r="-72" b="-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565" cy="6978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Takie samo zdjęcie potrzebne jest do dowodu osobistego i paszportu.</w:t>
      </w:r>
    </w:p>
    <w:p w14:paraId="6AF0504A" w14:textId="1537B3DA" w:rsidR="00F851BD" w:rsidRDefault="00D83286">
      <w:pPr>
        <w:pStyle w:val="Akapitzlist"/>
        <w:numPr>
          <w:ilvl w:val="0"/>
          <w:numId w:val="3"/>
        </w:numPr>
        <w:ind w:left="567" w:right="568" w:hanging="283"/>
      </w:pPr>
      <w:r>
        <w:rPr>
          <w:rFonts w:cs="Arial"/>
          <w:szCs w:val="28"/>
        </w:rPr>
        <w:t>prawo jazdy i jego ksero;</w:t>
      </w:r>
    </w:p>
    <w:p w14:paraId="204506F1" w14:textId="45DDE036" w:rsidR="00F851BD" w:rsidRDefault="001455F5">
      <w:pPr>
        <w:pStyle w:val="Akapitzlist"/>
        <w:numPr>
          <w:ilvl w:val="0"/>
          <w:numId w:val="3"/>
        </w:numPr>
        <w:ind w:left="567" w:right="568" w:hanging="283"/>
      </w:pPr>
      <w:r>
        <w:rPr>
          <w:noProof/>
        </w:rPr>
        <w:drawing>
          <wp:anchor distT="0" distB="0" distL="114935" distR="114935" simplePos="0" relativeHeight="251651584" behindDoc="1" locked="0" layoutInCell="1" allowOverlap="1" wp14:anchorId="008AC834" wp14:editId="22491559">
            <wp:simplePos x="0" y="0"/>
            <wp:positionH relativeFrom="column">
              <wp:posOffset>4567555</wp:posOffset>
            </wp:positionH>
            <wp:positionV relativeFrom="paragraph">
              <wp:posOffset>244475</wp:posOffset>
            </wp:positionV>
            <wp:extent cx="1193165" cy="653415"/>
            <wp:effectExtent l="0" t="0" r="0" b="0"/>
            <wp:wrapTight wrapText="bothSides">
              <wp:wrapPolygon edited="0">
                <wp:start x="0" y="0"/>
                <wp:lineTo x="0" y="20781"/>
                <wp:lineTo x="21382" y="20781"/>
                <wp:lineTo x="21382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79" r="-43" b="-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165" cy="653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dowód osobisty lub paszport;</w:t>
      </w:r>
    </w:p>
    <w:p w14:paraId="1328204C" w14:textId="65D9EF86" w:rsidR="00F851BD" w:rsidRDefault="00D83286">
      <w:pPr>
        <w:pStyle w:val="Akapitzlist"/>
        <w:numPr>
          <w:ilvl w:val="0"/>
          <w:numId w:val="3"/>
        </w:numPr>
        <w:ind w:left="567" w:right="568" w:hanging="283"/>
      </w:pPr>
      <w:r>
        <w:rPr>
          <w:rFonts w:cs="Arial"/>
          <w:szCs w:val="28"/>
        </w:rPr>
        <w:t>dowód opłaty;</w:t>
      </w:r>
    </w:p>
    <w:p w14:paraId="056BC7CC" w14:textId="0EBB7857" w:rsidR="00F851BD" w:rsidRDefault="00D83286">
      <w:pPr>
        <w:pStyle w:val="Akapitzlist"/>
        <w:numPr>
          <w:ilvl w:val="0"/>
          <w:numId w:val="3"/>
        </w:numPr>
        <w:ind w:left="567" w:right="568" w:hanging="283"/>
      </w:pPr>
      <w:r>
        <w:rPr>
          <w:rFonts w:cs="Arial"/>
          <w:szCs w:val="28"/>
        </w:rPr>
        <w:t>orzeczenie lekarskie, w którym będzie informacja, że możesz kierować pojazdami,</w:t>
      </w:r>
    </w:p>
    <w:p w14:paraId="12DC9BD4" w14:textId="6BEF5A12" w:rsidR="00F851BD" w:rsidRDefault="001455F5">
      <w:pPr>
        <w:pStyle w:val="Akapitzlist"/>
        <w:numPr>
          <w:ilvl w:val="0"/>
          <w:numId w:val="3"/>
        </w:numPr>
        <w:ind w:left="567" w:right="568" w:hanging="283"/>
      </w:pPr>
      <w:r>
        <w:rPr>
          <w:noProof/>
        </w:rPr>
        <w:drawing>
          <wp:anchor distT="0" distB="0" distL="114935" distR="114935" simplePos="0" relativeHeight="251652608" behindDoc="1" locked="0" layoutInCell="1" allowOverlap="1" wp14:anchorId="13034C17" wp14:editId="4BB01C92">
            <wp:simplePos x="0" y="0"/>
            <wp:positionH relativeFrom="column">
              <wp:posOffset>4667250</wp:posOffset>
            </wp:positionH>
            <wp:positionV relativeFrom="paragraph">
              <wp:posOffset>132080</wp:posOffset>
            </wp:positionV>
            <wp:extent cx="982345" cy="615315"/>
            <wp:effectExtent l="0" t="0" r="0" b="0"/>
            <wp:wrapTight wrapText="bothSides">
              <wp:wrapPolygon edited="0">
                <wp:start x="0" y="0"/>
                <wp:lineTo x="0" y="20731"/>
                <wp:lineTo x="21363" y="20731"/>
                <wp:lineTo x="21363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0" t="-81" r="-50" b="-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6153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 xml:space="preserve">jeżeli posiadasz prawo jazdy kategorii C1, C, D1, D, C1+E, C+E, D1+E, D+E, dostarcz też orzeczenie psychologiczne o braku </w:t>
      </w:r>
      <w:r>
        <w:rPr>
          <w:noProof/>
        </w:rPr>
        <w:lastRenderedPageBreak/>
        <w:drawing>
          <wp:anchor distT="0" distB="0" distL="114935" distR="114935" simplePos="0" relativeHeight="251653632" behindDoc="1" locked="0" layoutInCell="1" allowOverlap="1" wp14:anchorId="672F2F0E" wp14:editId="6CA60691">
            <wp:simplePos x="0" y="0"/>
            <wp:positionH relativeFrom="column">
              <wp:posOffset>4872355</wp:posOffset>
            </wp:positionH>
            <wp:positionV relativeFrom="paragraph">
              <wp:posOffset>252095</wp:posOffset>
            </wp:positionV>
            <wp:extent cx="962660" cy="829945"/>
            <wp:effectExtent l="0" t="0" r="0" b="0"/>
            <wp:wrapTight wrapText="bothSides">
              <wp:wrapPolygon edited="0">
                <wp:start x="0" y="0"/>
                <wp:lineTo x="0" y="21319"/>
                <wp:lineTo x="21372" y="21319"/>
                <wp:lineTo x="21372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6" r="-47" b="-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660" cy="8299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przeciwwskazań psychologicznych do kierowania pojazdem.</w:t>
      </w:r>
    </w:p>
    <w:p w14:paraId="3452C8C4" w14:textId="77777777" w:rsidR="00F851BD" w:rsidRDefault="00D83286">
      <w:pPr>
        <w:ind w:right="568"/>
      </w:pPr>
      <w:r>
        <w:rPr>
          <w:rFonts w:cs="Arial"/>
          <w:szCs w:val="28"/>
        </w:rPr>
        <w:t>Pamiętaj!</w:t>
      </w:r>
    </w:p>
    <w:p w14:paraId="66ECDC3F" w14:textId="77777777" w:rsidR="00F851BD" w:rsidRDefault="00D83286">
      <w:pPr>
        <w:ind w:right="568"/>
      </w:pPr>
      <w:r>
        <w:rPr>
          <w:rFonts w:cs="Arial"/>
          <w:szCs w:val="28"/>
        </w:rPr>
        <w:t>Dokumenty muszą być oryginalne.</w:t>
      </w:r>
    </w:p>
    <w:p w14:paraId="27CA3CF2" w14:textId="10E174AF" w:rsidR="00F851BD" w:rsidRDefault="00910816">
      <w:pPr>
        <w:pStyle w:val="Nagwek2"/>
      </w:pPr>
      <w:r>
        <w:rPr>
          <w:noProof/>
        </w:rPr>
        <w:drawing>
          <wp:anchor distT="0" distB="0" distL="114935" distR="114935" simplePos="0" relativeHeight="251666944" behindDoc="1" locked="0" layoutInCell="1" allowOverlap="1" wp14:anchorId="182D26D3" wp14:editId="1F15F0F4">
            <wp:simplePos x="0" y="0"/>
            <wp:positionH relativeFrom="column">
              <wp:posOffset>5238115</wp:posOffset>
            </wp:positionH>
            <wp:positionV relativeFrom="paragraph">
              <wp:posOffset>33655</wp:posOffset>
            </wp:positionV>
            <wp:extent cx="565785" cy="1149985"/>
            <wp:effectExtent l="0" t="0" r="0" b="0"/>
            <wp:wrapTight wrapText="bothSides">
              <wp:wrapPolygon edited="0">
                <wp:start x="0" y="0"/>
                <wp:lineTo x="0" y="21111"/>
                <wp:lineTo x="21091" y="21111"/>
                <wp:lineTo x="21091" y="0"/>
                <wp:lineTo x="0" y="0"/>
              </wp:wrapPolygon>
            </wp:wrapTight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az 2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1" t="-55" r="-111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1149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Kto może złożyć wniosek?</w:t>
      </w:r>
    </w:p>
    <w:p w14:paraId="1490E483" w14:textId="77777777" w:rsidR="00F851BD" w:rsidRDefault="00D83286">
      <w:pPr>
        <w:ind w:right="568"/>
      </w:pPr>
      <w:r>
        <w:rPr>
          <w:rFonts w:cs="Arial"/>
          <w:szCs w:val="28"/>
        </w:rPr>
        <w:t>Wniosek należy złożyć osobiście.</w:t>
      </w:r>
    </w:p>
    <w:p w14:paraId="159B2BD7" w14:textId="77777777" w:rsidR="00F851BD" w:rsidRDefault="00D83286">
      <w:pPr>
        <w:pStyle w:val="Nagwek2"/>
      </w:pPr>
      <w:r>
        <w:t>Gdzie możesz złożyć wniosek?</w:t>
      </w:r>
    </w:p>
    <w:p w14:paraId="7CED9E0F" w14:textId="78C5AE9A" w:rsidR="00F851BD" w:rsidRDefault="00910816">
      <w:pPr>
        <w:ind w:right="568"/>
      </w:pPr>
      <w:r>
        <w:rPr>
          <w:noProof/>
        </w:rPr>
        <w:drawing>
          <wp:anchor distT="0" distB="0" distL="114935" distR="114935" simplePos="0" relativeHeight="251654656" behindDoc="1" locked="0" layoutInCell="1" allowOverlap="1" wp14:anchorId="17371976" wp14:editId="0EB336B3">
            <wp:simplePos x="0" y="0"/>
            <wp:positionH relativeFrom="column">
              <wp:posOffset>4634230</wp:posOffset>
            </wp:positionH>
            <wp:positionV relativeFrom="paragraph">
              <wp:posOffset>95250</wp:posOffset>
            </wp:positionV>
            <wp:extent cx="1511935" cy="845185"/>
            <wp:effectExtent l="0" t="0" r="0" b="0"/>
            <wp:wrapTight wrapText="bothSides">
              <wp:wrapPolygon edited="0">
                <wp:start x="0" y="0"/>
                <wp:lineTo x="0" y="20935"/>
                <wp:lineTo x="21228" y="20935"/>
                <wp:lineTo x="21228" y="0"/>
                <wp:lineTo x="0" y="0"/>
              </wp:wrapPolygon>
            </wp:wrapTight>
            <wp:docPr id="9" name="Obraz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677" b="126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935" cy="8451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Wniosek możesz złożyć w Wydziale Spraw Obywatelskich i Uprawnień Komunikacyjnych:</w:t>
      </w:r>
    </w:p>
    <w:p w14:paraId="42D5A62D" w14:textId="26B5F803" w:rsidR="00F851BD" w:rsidRDefault="00910816">
      <w:pPr>
        <w:pStyle w:val="Akapitzlist"/>
        <w:numPr>
          <w:ilvl w:val="0"/>
          <w:numId w:val="2"/>
        </w:numPr>
        <w:ind w:left="567" w:right="568" w:hanging="283"/>
      </w:pPr>
      <w:r>
        <w:rPr>
          <w:noProof/>
        </w:rPr>
        <w:drawing>
          <wp:anchor distT="0" distB="0" distL="114935" distR="114935" simplePos="0" relativeHeight="251655680" behindDoc="1" locked="0" layoutInCell="1" allowOverlap="1" wp14:anchorId="37D88F2C" wp14:editId="170362E1">
            <wp:simplePos x="0" y="0"/>
            <wp:positionH relativeFrom="column">
              <wp:posOffset>4634230</wp:posOffset>
            </wp:positionH>
            <wp:positionV relativeFrom="paragraph">
              <wp:posOffset>358775</wp:posOffset>
            </wp:positionV>
            <wp:extent cx="1572895" cy="1172845"/>
            <wp:effectExtent l="0" t="0" r="8255" b="8255"/>
            <wp:wrapTight wrapText="bothSides">
              <wp:wrapPolygon edited="0">
                <wp:start x="0" y="0"/>
                <wp:lineTo x="0" y="21401"/>
                <wp:lineTo x="21452" y="21401"/>
                <wp:lineTo x="21452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2" r="1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11728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przy ul. Gronowa 22a, 61-655 Poznań, pokój 113, I piętro,</w:t>
      </w:r>
    </w:p>
    <w:p w14:paraId="1954E896" w14:textId="77777777" w:rsidR="00F851BD" w:rsidRDefault="00D83286">
      <w:pPr>
        <w:pStyle w:val="Akapitzlist"/>
        <w:ind w:left="567" w:right="568"/>
      </w:pPr>
      <w:r>
        <w:rPr>
          <w:rFonts w:cs="Arial"/>
          <w:szCs w:val="28"/>
        </w:rPr>
        <w:t>lub</w:t>
      </w:r>
    </w:p>
    <w:p w14:paraId="696B8CF8" w14:textId="77777777" w:rsidR="00F851BD" w:rsidRDefault="00D83286">
      <w:pPr>
        <w:pStyle w:val="Akapitzlist"/>
        <w:numPr>
          <w:ilvl w:val="0"/>
          <w:numId w:val="2"/>
        </w:numPr>
        <w:ind w:left="567" w:right="568" w:hanging="283"/>
      </w:pPr>
      <w:r>
        <w:rPr>
          <w:rFonts w:cs="Arial"/>
          <w:szCs w:val="28"/>
        </w:rPr>
        <w:t>przy ul. 28 czerwca 1956r. nr 404, sala obsługi, parter.</w:t>
      </w:r>
    </w:p>
    <w:p w14:paraId="5E0BF510" w14:textId="77777777" w:rsidR="00F851BD" w:rsidRDefault="00D83286">
      <w:pPr>
        <w:pStyle w:val="Nagwek2"/>
      </w:pPr>
      <w:r>
        <w:rPr>
          <w:rStyle w:val="Hipercze"/>
          <w:rFonts w:cs="Arial"/>
          <w:color w:val="000000"/>
          <w:szCs w:val="28"/>
          <w:u w:val="none"/>
        </w:rPr>
        <w:t>Czy musisz się wcześniej umówić na wizytę w urzędzie, by złożyć wniosek?</w:t>
      </w:r>
    </w:p>
    <w:p w14:paraId="0BC54108" w14:textId="77777777" w:rsidR="00F851BD" w:rsidRDefault="00D83286">
      <w:r>
        <w:t xml:space="preserve">Tak. </w:t>
      </w:r>
    </w:p>
    <w:p w14:paraId="295C77B2" w14:textId="77777777" w:rsidR="00F851BD" w:rsidRDefault="00D83286">
      <w:r>
        <w:t>Ze względu na pandemię musisz się wcześniej umówić na wizytę w urzędzie.</w:t>
      </w:r>
    </w:p>
    <w:p w14:paraId="5B68AC72" w14:textId="77777777" w:rsidR="00F851BD" w:rsidRDefault="00D83286">
      <w:pPr>
        <w:pStyle w:val="Nagwek2"/>
      </w:pPr>
      <w:r>
        <w:rPr>
          <w:rStyle w:val="Hipercze"/>
          <w:rFonts w:cs="Arial"/>
          <w:color w:val="000000"/>
          <w:szCs w:val="28"/>
          <w:u w:val="none"/>
        </w:rPr>
        <w:t>Jak umówić się na wizytę w urzędzie?</w:t>
      </w:r>
    </w:p>
    <w:p w14:paraId="59AC87E0" w14:textId="38E2768D" w:rsidR="00F851BD" w:rsidRDefault="00910816">
      <w:r>
        <w:rPr>
          <w:noProof/>
        </w:rPr>
        <w:drawing>
          <wp:anchor distT="0" distB="0" distL="114935" distR="114935" simplePos="0" relativeHeight="251664896" behindDoc="1" locked="0" layoutInCell="1" allowOverlap="1" wp14:anchorId="09F95385" wp14:editId="0D5B175E">
            <wp:simplePos x="0" y="0"/>
            <wp:positionH relativeFrom="column">
              <wp:posOffset>4819015</wp:posOffset>
            </wp:positionH>
            <wp:positionV relativeFrom="paragraph">
              <wp:posOffset>158750</wp:posOffset>
            </wp:positionV>
            <wp:extent cx="826135" cy="875665"/>
            <wp:effectExtent l="0" t="0" r="0" b="0"/>
            <wp:wrapTight wrapText="bothSides">
              <wp:wrapPolygon edited="0">
                <wp:start x="0" y="0"/>
                <wp:lineTo x="0" y="21146"/>
                <wp:lineTo x="20919" y="21146"/>
                <wp:lineTo x="20919" y="0"/>
                <wp:lineTo x="0" y="0"/>
              </wp:wrapPolygon>
            </wp:wrapTight>
            <wp:docPr id="19" name="Obraz 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az 1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6" t="-72" r="-76" b="-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135" cy="8756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Style w:val="Pogrubienie"/>
          <w:rFonts w:cs="Arial"/>
          <w:b w:val="0"/>
          <w:bCs w:val="0"/>
          <w:szCs w:val="28"/>
        </w:rPr>
        <w:t xml:space="preserve">Wizytę możesz </w:t>
      </w:r>
      <w:r w:rsidR="00D83286">
        <w:t>umówić:</w:t>
      </w:r>
    </w:p>
    <w:p w14:paraId="4AE57CE2" w14:textId="77777777" w:rsidR="00F851BD" w:rsidRDefault="00D83286">
      <w:pPr>
        <w:pStyle w:val="Akapitzlist"/>
        <w:numPr>
          <w:ilvl w:val="0"/>
          <w:numId w:val="4"/>
        </w:numPr>
        <w:ind w:left="567"/>
      </w:pPr>
      <w:r>
        <w:t>przez telefon</w:t>
      </w:r>
    </w:p>
    <w:p w14:paraId="60F4C224" w14:textId="77777777" w:rsidR="00F851BD" w:rsidRDefault="00D83286">
      <w:pPr>
        <w:pStyle w:val="Akapitzlist"/>
        <w:ind w:left="567"/>
      </w:pPr>
      <w:r>
        <w:t>Zadzwoń pod numer telefonu: 61 646 33 44.</w:t>
      </w:r>
    </w:p>
    <w:p w14:paraId="28C8C954" w14:textId="02519CBC" w:rsidR="00F851BD" w:rsidRDefault="00910816">
      <w:pPr>
        <w:pStyle w:val="Akapitzlist"/>
        <w:numPr>
          <w:ilvl w:val="0"/>
          <w:numId w:val="4"/>
        </w:numPr>
        <w:ind w:left="567"/>
      </w:pPr>
      <w:r>
        <w:rPr>
          <w:noProof/>
        </w:rPr>
        <w:lastRenderedPageBreak/>
        <w:drawing>
          <wp:anchor distT="0" distB="0" distL="114935" distR="114935" simplePos="0" relativeHeight="251665920" behindDoc="1" locked="0" layoutInCell="1" allowOverlap="1" wp14:anchorId="3D05C233" wp14:editId="7A9C24EC">
            <wp:simplePos x="0" y="0"/>
            <wp:positionH relativeFrom="column">
              <wp:posOffset>4742815</wp:posOffset>
            </wp:positionH>
            <wp:positionV relativeFrom="paragraph">
              <wp:posOffset>448310</wp:posOffset>
            </wp:positionV>
            <wp:extent cx="1107440" cy="776605"/>
            <wp:effectExtent l="0" t="0" r="0" b="0"/>
            <wp:wrapTight wrapText="bothSides">
              <wp:wrapPolygon edited="0">
                <wp:start x="0" y="0"/>
                <wp:lineTo x="0" y="21194"/>
                <wp:lineTo x="21179" y="21194"/>
                <wp:lineTo x="21179" y="0"/>
                <wp:lineTo x="0" y="0"/>
              </wp:wrapPolygon>
            </wp:wrapTight>
            <wp:docPr id="20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81" r="-56" b="-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7440" cy="7766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 xml:space="preserve">przez Internet na stronie </w:t>
      </w:r>
      <w:hyperlink r:id="rId22" w:history="1">
        <w:r w:rsidR="00D83286">
          <w:rPr>
            <w:rStyle w:val="Hipercze"/>
            <w:rFonts w:cs="Arial"/>
            <w:szCs w:val="28"/>
          </w:rPr>
          <w:t>www.poznan.pl</w:t>
        </w:r>
      </w:hyperlink>
      <w:r w:rsidR="00D83286">
        <w:t xml:space="preserve">. </w:t>
      </w:r>
    </w:p>
    <w:p w14:paraId="39E064B9" w14:textId="77777777" w:rsidR="00F851BD" w:rsidRDefault="00D83286">
      <w:pPr>
        <w:pStyle w:val="Akapitzlist"/>
        <w:ind w:left="567"/>
      </w:pPr>
      <w:r>
        <w:rPr>
          <w:rFonts w:eastAsia="Times New Roman"/>
          <w:lang w:eastAsia="pl-PL"/>
        </w:rPr>
        <w:t xml:space="preserve">Jeżeli czytasz tekst w Internecie, kliknij link: </w:t>
      </w:r>
      <w:hyperlink r:id="rId23" w:history="1">
        <w:r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>
        <w:rPr>
          <w:rFonts w:eastAsia="Times New Roman" w:cs="Arial"/>
          <w:szCs w:val="28"/>
          <w:lang w:eastAsia="pl-PL"/>
        </w:rPr>
        <w:t>.</w:t>
      </w:r>
    </w:p>
    <w:p w14:paraId="7084D270" w14:textId="77777777" w:rsidR="00F851BD" w:rsidRDefault="00D83286">
      <w:pPr>
        <w:pStyle w:val="Akapitzlist"/>
        <w:ind w:left="567"/>
      </w:pPr>
      <w:r>
        <w:rPr>
          <w:rFonts w:eastAsia="Times New Roman"/>
          <w:lang w:eastAsia="pl-PL"/>
        </w:rPr>
        <w:t>Wybierz datę i godzinę spotkania.</w:t>
      </w:r>
    </w:p>
    <w:p w14:paraId="328A0C99" w14:textId="77777777" w:rsidR="00F851BD" w:rsidRDefault="00F851BD">
      <w:pPr>
        <w:pStyle w:val="Nagwek2"/>
        <w:rPr>
          <w:lang w:eastAsia="pl-PL"/>
        </w:rPr>
      </w:pPr>
    </w:p>
    <w:p w14:paraId="7512116F" w14:textId="7B3DB83E" w:rsidR="00F851BD" w:rsidRDefault="00C67BC6">
      <w:pPr>
        <w:pStyle w:val="Nagwek2"/>
      </w:pPr>
      <w:r>
        <w:rPr>
          <w:noProof/>
        </w:rPr>
        <w:drawing>
          <wp:anchor distT="0" distB="0" distL="114935" distR="114935" simplePos="0" relativeHeight="251656704" behindDoc="1" locked="0" layoutInCell="1" allowOverlap="1" wp14:anchorId="20F7F0CD" wp14:editId="0060201C">
            <wp:simplePos x="0" y="0"/>
            <wp:positionH relativeFrom="column">
              <wp:posOffset>4481830</wp:posOffset>
            </wp:positionH>
            <wp:positionV relativeFrom="paragraph">
              <wp:posOffset>83185</wp:posOffset>
            </wp:positionV>
            <wp:extent cx="1793875" cy="1490980"/>
            <wp:effectExtent l="0" t="0" r="0" b="0"/>
            <wp:wrapTight wrapText="bothSides">
              <wp:wrapPolygon edited="0">
                <wp:start x="0" y="0"/>
                <wp:lineTo x="0" y="21250"/>
                <wp:lineTo x="21332" y="21250"/>
                <wp:lineTo x="21332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9" t="-35" r="-29" b="-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3875" cy="14909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Czy możesz złożyć wniosek przez Internet?</w:t>
      </w:r>
    </w:p>
    <w:p w14:paraId="75B2DBC9" w14:textId="15E5E75F" w:rsidR="00F851BD" w:rsidRDefault="00D83286" w:rsidP="00C67BC6">
      <w:pPr>
        <w:ind w:right="568"/>
      </w:pPr>
      <w:r>
        <w:rPr>
          <w:rFonts w:cs="Arial"/>
          <w:szCs w:val="28"/>
        </w:rPr>
        <w:t xml:space="preserve">Jeśli chcesz wypełnić wniosek przez Internet, </w:t>
      </w:r>
      <w:r w:rsidR="00984BBD">
        <w:rPr>
          <w:rFonts w:cs="Arial"/>
          <w:szCs w:val="28"/>
        </w:rPr>
        <w:t>kliknij w link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25" w:history="1">
        <w:r>
          <w:rPr>
            <w:rStyle w:val="Hipercze"/>
            <w:rFonts w:cs="Arial"/>
            <w:szCs w:val="28"/>
          </w:rPr>
          <w:t>złóż wniosek elektronicznie</w:t>
        </w:r>
      </w:hyperlink>
      <w:r w:rsidR="00984BBD">
        <w:t>.</w:t>
      </w:r>
    </w:p>
    <w:p w14:paraId="69A69917" w14:textId="2FB1FE5D" w:rsidR="00F851BD" w:rsidRDefault="00910816">
      <w:pPr>
        <w:ind w:right="568"/>
      </w:pPr>
      <w:r>
        <w:rPr>
          <w:noProof/>
        </w:rPr>
        <w:drawing>
          <wp:anchor distT="0" distB="0" distL="114935" distR="114935" simplePos="0" relativeHeight="251657728" behindDoc="1" locked="0" layoutInCell="1" allowOverlap="1" wp14:anchorId="62DDACE1" wp14:editId="0DF11637">
            <wp:simplePos x="0" y="0"/>
            <wp:positionH relativeFrom="column">
              <wp:posOffset>4666615</wp:posOffset>
            </wp:positionH>
            <wp:positionV relativeFrom="paragraph">
              <wp:posOffset>669290</wp:posOffset>
            </wp:positionV>
            <wp:extent cx="1298575" cy="1180465"/>
            <wp:effectExtent l="0" t="0" r="0" b="0"/>
            <wp:wrapTight wrapText="bothSides">
              <wp:wrapPolygon edited="0">
                <wp:start x="0" y="0"/>
                <wp:lineTo x="0" y="21263"/>
                <wp:lineTo x="21230" y="21263"/>
                <wp:lineTo x="21230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" t="-49" r="-44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1804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Jeżeli nie posiadasz konta, musisz się zarejestrować.</w:t>
      </w:r>
    </w:p>
    <w:p w14:paraId="374BF6ED" w14:textId="77777777" w:rsidR="00F851BD" w:rsidRDefault="00D83286">
      <w:pPr>
        <w:pStyle w:val="Nagwek2"/>
      </w:pPr>
      <w:r>
        <w:t>Gdzie mogę odebrać gotowe prawo jazdy?</w:t>
      </w:r>
    </w:p>
    <w:p w14:paraId="784CA754" w14:textId="1801481F" w:rsidR="00F851BD" w:rsidRDefault="00D83286">
      <w:pPr>
        <w:ind w:right="568"/>
      </w:pPr>
      <w:r>
        <w:rPr>
          <w:rFonts w:cs="Arial"/>
          <w:szCs w:val="28"/>
        </w:rPr>
        <w:t>Prawo jazdy musisz odebrać w tym samym miejscu, w którym składałeś wniosek.</w:t>
      </w:r>
    </w:p>
    <w:p w14:paraId="2FBC3B6D" w14:textId="043893D9" w:rsidR="00F851BD" w:rsidRDefault="00C67BC6">
      <w:pPr>
        <w:pStyle w:val="Nagwek2"/>
      </w:pPr>
      <w:r>
        <w:rPr>
          <w:noProof/>
        </w:rPr>
        <w:drawing>
          <wp:anchor distT="0" distB="0" distL="114935" distR="114935" simplePos="0" relativeHeight="251658752" behindDoc="1" locked="0" layoutInCell="1" allowOverlap="1" wp14:anchorId="6D3E2DB8" wp14:editId="65F5F919">
            <wp:simplePos x="0" y="0"/>
            <wp:positionH relativeFrom="column">
              <wp:posOffset>4948555</wp:posOffset>
            </wp:positionH>
            <wp:positionV relativeFrom="paragraph">
              <wp:posOffset>102870</wp:posOffset>
            </wp:positionV>
            <wp:extent cx="660400" cy="635000"/>
            <wp:effectExtent l="0" t="0" r="6350" b="0"/>
            <wp:wrapTight wrapText="bothSides">
              <wp:wrapPolygon edited="0">
                <wp:start x="0" y="0"/>
                <wp:lineTo x="0" y="20736"/>
                <wp:lineTo x="21185" y="20736"/>
                <wp:lineTo x="21185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00" cy="635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Czy za wymianę prawa jazdy musisz zapłacić?</w:t>
      </w:r>
    </w:p>
    <w:p w14:paraId="63408C74" w14:textId="77777777" w:rsidR="00F851BD" w:rsidRDefault="00D83286">
      <w:r>
        <w:t xml:space="preserve">Tak. </w:t>
      </w:r>
      <w:r>
        <w:rPr>
          <w:rFonts w:cs="Arial"/>
          <w:szCs w:val="28"/>
        </w:rPr>
        <w:t>Za wymianę prawa jazdy musisz zapłacić.</w:t>
      </w:r>
    </w:p>
    <w:p w14:paraId="3E591F66" w14:textId="3BC223D4" w:rsidR="00F851BD" w:rsidRDefault="00910816">
      <w:pPr>
        <w:pStyle w:val="Nagwek2"/>
      </w:pPr>
      <w:r>
        <w:rPr>
          <w:noProof/>
        </w:rPr>
        <w:drawing>
          <wp:anchor distT="0" distB="0" distL="114935" distR="114935" simplePos="0" relativeHeight="251659776" behindDoc="1" locked="0" layoutInCell="1" allowOverlap="1" wp14:anchorId="056CE0F6" wp14:editId="2957C92E">
            <wp:simplePos x="0" y="0"/>
            <wp:positionH relativeFrom="column">
              <wp:posOffset>4907915</wp:posOffset>
            </wp:positionH>
            <wp:positionV relativeFrom="paragraph">
              <wp:posOffset>251460</wp:posOffset>
            </wp:positionV>
            <wp:extent cx="696595" cy="662305"/>
            <wp:effectExtent l="0" t="0" r="0" b="0"/>
            <wp:wrapTight wrapText="bothSides">
              <wp:wrapPolygon edited="0">
                <wp:start x="0" y="0"/>
                <wp:lineTo x="0" y="21124"/>
                <wp:lineTo x="21265" y="21124"/>
                <wp:lineTo x="21265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55" r="-52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6595" cy="6623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Ile zapłacisz za wymianę prawa jazdy?</w:t>
      </w:r>
    </w:p>
    <w:p w14:paraId="7C165D0D" w14:textId="77777777" w:rsidR="00F851BD" w:rsidRDefault="00D83286">
      <w:pPr>
        <w:ind w:right="568"/>
      </w:pPr>
      <w:r>
        <w:rPr>
          <w:rFonts w:cs="Arial"/>
          <w:szCs w:val="28"/>
        </w:rPr>
        <w:t xml:space="preserve">Koszt wymiany prawa jazdy wynosi - </w:t>
      </w:r>
      <w:r>
        <w:rPr>
          <w:rStyle w:val="Pogrubienie"/>
        </w:rPr>
        <w:t>100,50 zł</w:t>
      </w:r>
      <w:r>
        <w:rPr>
          <w:rFonts w:cs="Arial"/>
          <w:szCs w:val="28"/>
        </w:rPr>
        <w:t>.</w:t>
      </w:r>
      <w:r>
        <w:rPr>
          <w:lang w:eastAsia="pl-PL"/>
        </w:rPr>
        <w:t xml:space="preserve"> </w:t>
      </w:r>
    </w:p>
    <w:p w14:paraId="00FCA321" w14:textId="77777777" w:rsidR="00F851BD" w:rsidRDefault="00F851BD">
      <w:pPr>
        <w:ind w:right="568"/>
        <w:rPr>
          <w:rFonts w:eastAsia="Times New Roman" w:cs="Arial"/>
          <w:szCs w:val="28"/>
          <w:lang w:eastAsia="pl-PL"/>
        </w:rPr>
      </w:pPr>
    </w:p>
    <w:p w14:paraId="770ACF93" w14:textId="77777777" w:rsidR="00F851BD" w:rsidRDefault="00D83286">
      <w:pPr>
        <w:ind w:right="568"/>
      </w:pPr>
      <w:r>
        <w:rPr>
          <w:rFonts w:eastAsia="Times New Roman" w:cs="Arial"/>
          <w:b/>
          <w:szCs w:val="28"/>
          <w:lang w:eastAsia="pl-PL"/>
        </w:rPr>
        <w:t>W jaki sposób możesz zapłacić za wymianę prawa jazdy?</w:t>
      </w:r>
    </w:p>
    <w:p w14:paraId="74CA2925" w14:textId="77777777" w:rsidR="00F851BD" w:rsidRDefault="00D83286">
      <w:pPr>
        <w:ind w:right="568"/>
      </w:pPr>
      <w:r>
        <w:rPr>
          <w:rFonts w:eastAsia="Times New Roman" w:cs="Arial"/>
          <w:szCs w:val="28"/>
          <w:lang w:eastAsia="pl-PL"/>
        </w:rPr>
        <w:t>Możesz zapłacić:</w:t>
      </w:r>
    </w:p>
    <w:p w14:paraId="0A9967A8" w14:textId="77777777" w:rsidR="00F851BD" w:rsidRDefault="00D83286">
      <w:pPr>
        <w:pStyle w:val="Akapitzlist"/>
        <w:numPr>
          <w:ilvl w:val="0"/>
          <w:numId w:val="5"/>
        </w:numPr>
        <w:ind w:left="567" w:right="568" w:hanging="283"/>
      </w:pPr>
      <w:r>
        <w:rPr>
          <w:rFonts w:eastAsia="Times New Roman" w:cs="Arial"/>
          <w:szCs w:val="28"/>
          <w:lang w:eastAsia="pl-PL"/>
        </w:rPr>
        <w:t xml:space="preserve">kartą płatniczą podczas składania wniosku w urzędzie. </w:t>
      </w:r>
    </w:p>
    <w:p w14:paraId="3A2A4B35" w14:textId="4EF6EBE8" w:rsidR="00F851BD" w:rsidRDefault="00D83286">
      <w:pPr>
        <w:pStyle w:val="Akapitzlist"/>
        <w:ind w:left="567" w:right="568"/>
      </w:pPr>
      <w:r>
        <w:rPr>
          <w:rFonts w:eastAsia="Times New Roman" w:cs="Arial"/>
          <w:szCs w:val="28"/>
          <w:lang w:eastAsia="pl-PL"/>
        </w:rPr>
        <w:t>Pamiętaj, że pobierana jest prowizja 2</w:t>
      </w:r>
      <w:r w:rsidR="00C67BC6">
        <w:rPr>
          <w:rFonts w:eastAsia="Times New Roman" w:cs="Arial"/>
          <w:szCs w:val="28"/>
          <w:lang w:eastAsia="pl-PL"/>
        </w:rPr>
        <w:t xml:space="preserve"> </w:t>
      </w:r>
      <w:r>
        <w:rPr>
          <w:rFonts w:eastAsia="Times New Roman" w:cs="Arial"/>
          <w:szCs w:val="28"/>
          <w:lang w:eastAsia="pl-PL"/>
        </w:rPr>
        <w:t>zł;</w:t>
      </w:r>
    </w:p>
    <w:p w14:paraId="03940C6B" w14:textId="04113C0E" w:rsidR="00F851BD" w:rsidRDefault="000459F5">
      <w:pPr>
        <w:pStyle w:val="Akapitzlist"/>
        <w:numPr>
          <w:ilvl w:val="0"/>
          <w:numId w:val="5"/>
        </w:numPr>
        <w:ind w:left="567" w:right="568" w:hanging="283"/>
      </w:pPr>
      <w:r>
        <w:rPr>
          <w:noProof/>
        </w:rPr>
        <w:lastRenderedPageBreak/>
        <w:drawing>
          <wp:anchor distT="0" distB="0" distL="114935" distR="114935" simplePos="0" relativeHeight="251678208" behindDoc="1" locked="0" layoutInCell="1" allowOverlap="1" wp14:anchorId="3A5D476C" wp14:editId="4DA81370">
            <wp:simplePos x="0" y="0"/>
            <wp:positionH relativeFrom="column">
              <wp:posOffset>4662805</wp:posOffset>
            </wp:positionH>
            <wp:positionV relativeFrom="paragraph">
              <wp:posOffset>0</wp:posOffset>
            </wp:positionV>
            <wp:extent cx="1304925" cy="972820"/>
            <wp:effectExtent l="0" t="0" r="9525" b="0"/>
            <wp:wrapTight wrapText="bothSides">
              <wp:wrapPolygon edited="0">
                <wp:start x="0" y="0"/>
                <wp:lineTo x="0" y="21149"/>
                <wp:lineTo x="21442" y="21149"/>
                <wp:lineTo x="21442" y="0"/>
                <wp:lineTo x="0" y="0"/>
              </wp:wrapPolygon>
            </wp:wrapTight>
            <wp:docPr id="26" name="Obraz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95" r="29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9728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eastAsia="Times New Roman" w:cs="Arial"/>
          <w:szCs w:val="28"/>
          <w:lang w:eastAsia="pl-PL"/>
        </w:rPr>
        <w:t>przelewem na konto Urzędu Miasta Poznania:</w:t>
      </w:r>
      <w:r w:rsidRPr="000459F5">
        <w:rPr>
          <w:noProof/>
        </w:rPr>
        <w:t xml:space="preserve"> </w:t>
      </w:r>
    </w:p>
    <w:p w14:paraId="61AD2861" w14:textId="77777777" w:rsidR="00F851BD" w:rsidRDefault="00D83286">
      <w:pPr>
        <w:pStyle w:val="Akapitzlist"/>
        <w:ind w:left="567" w:right="568"/>
      </w:pPr>
      <w:r>
        <w:rPr>
          <w:rFonts w:eastAsia="Times New Roman" w:cs="Arial"/>
          <w:szCs w:val="28"/>
          <w:lang w:eastAsia="pl-PL"/>
        </w:rPr>
        <w:t>96 1020 4027 0000 1002 1262 0730</w:t>
      </w:r>
    </w:p>
    <w:p w14:paraId="4AF30454" w14:textId="0F67B2E5" w:rsidR="00F851BD" w:rsidRDefault="00D83286">
      <w:pPr>
        <w:pStyle w:val="Akapitzlist"/>
        <w:ind w:left="567" w:right="568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W tytule przelewu wpisz</w:t>
      </w:r>
      <w:r w:rsidR="00C67BC6">
        <w:rPr>
          <w:rFonts w:eastAsia="Times New Roman" w:cs="Arial"/>
          <w:szCs w:val="28"/>
          <w:lang w:eastAsia="pl-PL"/>
        </w:rPr>
        <w:t xml:space="preserve"> imię i nazwisko</w:t>
      </w:r>
    </w:p>
    <w:p w14:paraId="78BA48BA" w14:textId="61986DC5" w:rsidR="00F851BD" w:rsidRDefault="001B4DAE" w:rsidP="00C67BC6">
      <w:pPr>
        <w:pStyle w:val="Akapitzlist"/>
        <w:numPr>
          <w:ilvl w:val="0"/>
          <w:numId w:val="5"/>
        </w:numPr>
        <w:ind w:left="567" w:right="568" w:hanging="283"/>
      </w:pPr>
      <w:r>
        <w:rPr>
          <w:noProof/>
        </w:rPr>
        <w:drawing>
          <wp:anchor distT="0" distB="0" distL="114935" distR="114935" simplePos="0" relativeHeight="251674112" behindDoc="1" locked="0" layoutInCell="1" allowOverlap="1" wp14:anchorId="5CEAB3B8" wp14:editId="20FCADEE">
            <wp:simplePos x="0" y="0"/>
            <wp:positionH relativeFrom="column">
              <wp:posOffset>4848225</wp:posOffset>
            </wp:positionH>
            <wp:positionV relativeFrom="paragraph">
              <wp:posOffset>196215</wp:posOffset>
            </wp:positionV>
            <wp:extent cx="660400" cy="635000"/>
            <wp:effectExtent l="0" t="0" r="6350" b="0"/>
            <wp:wrapTight wrapText="bothSides">
              <wp:wrapPolygon edited="0">
                <wp:start x="0" y="0"/>
                <wp:lineTo x="0" y="20736"/>
                <wp:lineTo x="21185" y="20736"/>
                <wp:lineTo x="21185" y="0"/>
                <wp:lineTo x="0" y="0"/>
              </wp:wrapPolygon>
            </wp:wrapTight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00" cy="635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 w:rsidRPr="00C67BC6">
        <w:rPr>
          <w:rFonts w:eastAsia="Times New Roman" w:cs="Arial"/>
          <w:szCs w:val="28"/>
          <w:lang w:eastAsia="pl-PL"/>
        </w:rPr>
        <w:t>gotówką w agencji finansowej na ul. Gronowej</w:t>
      </w:r>
      <w:r w:rsidR="00C67BC6" w:rsidRPr="00C67BC6">
        <w:rPr>
          <w:rFonts w:eastAsia="Times New Roman" w:cs="Arial"/>
          <w:szCs w:val="28"/>
          <w:lang w:eastAsia="pl-PL"/>
        </w:rPr>
        <w:t xml:space="preserve">. </w:t>
      </w:r>
      <w:r w:rsidR="00D83286" w:rsidRPr="00C67BC6">
        <w:rPr>
          <w:rFonts w:eastAsia="Times New Roman" w:cs="Arial"/>
          <w:szCs w:val="28"/>
          <w:lang w:eastAsia="pl-PL"/>
        </w:rPr>
        <w:t>Pamiętaj, że pobierana jest prowizja 3 zł.</w:t>
      </w:r>
    </w:p>
    <w:p w14:paraId="1D850753" w14:textId="450D1135" w:rsidR="00F851BD" w:rsidRDefault="00910816">
      <w:pPr>
        <w:pStyle w:val="Nagwek2"/>
      </w:pPr>
      <w:r>
        <w:rPr>
          <w:noProof/>
        </w:rPr>
        <w:drawing>
          <wp:anchor distT="0" distB="0" distL="114935" distR="114935" simplePos="0" relativeHeight="251660800" behindDoc="1" locked="0" layoutInCell="1" allowOverlap="1" wp14:anchorId="3CFEED3F" wp14:editId="79FC9CD9">
            <wp:simplePos x="0" y="0"/>
            <wp:positionH relativeFrom="column">
              <wp:posOffset>4783455</wp:posOffset>
            </wp:positionH>
            <wp:positionV relativeFrom="paragraph">
              <wp:posOffset>480060</wp:posOffset>
            </wp:positionV>
            <wp:extent cx="814705" cy="997585"/>
            <wp:effectExtent l="0" t="0" r="0" b="0"/>
            <wp:wrapTight wrapText="bothSides">
              <wp:wrapPolygon edited="0">
                <wp:start x="0" y="0"/>
                <wp:lineTo x="0" y="21036"/>
                <wp:lineTo x="21213" y="21036"/>
                <wp:lineTo x="21213" y="0"/>
                <wp:lineTo x="0" y="0"/>
              </wp:wrapPolygon>
            </wp:wrapTight>
            <wp:docPr id="15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23" r="-27" b="-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705" cy="9975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t>Ile będziesz czekać na nowy dokument?</w:t>
      </w:r>
    </w:p>
    <w:p w14:paraId="1376C975" w14:textId="77777777" w:rsidR="00F851BD" w:rsidRDefault="00D83286">
      <w:pPr>
        <w:ind w:right="568"/>
      </w:pPr>
      <w:r>
        <w:rPr>
          <w:rFonts w:cs="Arial"/>
          <w:szCs w:val="28"/>
        </w:rPr>
        <w:t>Nowy dokument zostanie przygotowany szybko. Będziesz czekać do kilkunastu dni od dnia złożenia wniosku.</w:t>
      </w:r>
    </w:p>
    <w:p w14:paraId="4F1B39DC" w14:textId="77777777" w:rsidR="00F851BD" w:rsidRDefault="00F851BD">
      <w:pPr>
        <w:ind w:right="568"/>
        <w:rPr>
          <w:rFonts w:cs="Arial"/>
          <w:szCs w:val="28"/>
        </w:rPr>
      </w:pPr>
    </w:p>
    <w:p w14:paraId="62879B24" w14:textId="77777777" w:rsidR="00F851BD" w:rsidRDefault="00D83286">
      <w:pPr>
        <w:ind w:right="568"/>
      </w:pPr>
      <w:r>
        <w:rPr>
          <w:rFonts w:cs="Arial"/>
          <w:b/>
          <w:szCs w:val="28"/>
        </w:rPr>
        <w:t>Skąd dowiesz się, że możesz odebrać prawo jazdy?</w:t>
      </w:r>
    </w:p>
    <w:p w14:paraId="07579557" w14:textId="21CC1EE8" w:rsidR="00F851BD" w:rsidRDefault="00910816">
      <w:pPr>
        <w:ind w:right="568"/>
      </w:pPr>
      <w:r>
        <w:rPr>
          <w:noProof/>
        </w:rPr>
        <w:drawing>
          <wp:anchor distT="0" distB="0" distL="114935" distR="114935" simplePos="0" relativeHeight="251661824" behindDoc="1" locked="0" layoutInCell="1" allowOverlap="1" wp14:anchorId="1AE0665A" wp14:editId="6B1A21F9">
            <wp:simplePos x="0" y="0"/>
            <wp:positionH relativeFrom="column">
              <wp:posOffset>4783455</wp:posOffset>
            </wp:positionH>
            <wp:positionV relativeFrom="paragraph">
              <wp:posOffset>153670</wp:posOffset>
            </wp:positionV>
            <wp:extent cx="1294765" cy="1123315"/>
            <wp:effectExtent l="0" t="0" r="0" b="0"/>
            <wp:wrapTight wrapText="bothSides">
              <wp:wrapPolygon edited="0">
                <wp:start x="0" y="0"/>
                <wp:lineTo x="0" y="21246"/>
                <wp:lineTo x="21293" y="21246"/>
                <wp:lineTo x="21293" y="0"/>
                <wp:lineTo x="0" y="0"/>
              </wp:wrapPolygon>
            </wp:wrapTight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2" t="-14" r="-12" b="-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4765" cy="11233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eastAsia="Times New Roman" w:cs="Arial"/>
          <w:szCs w:val="28"/>
          <w:lang w:eastAsia="pl-PL"/>
        </w:rPr>
        <w:t>Kiedy prawo jazdy będzie gotowe do odbioru, powiadomimy cię SMS-em lub e-mailem, który podałeś we wniosku.</w:t>
      </w:r>
    </w:p>
    <w:p w14:paraId="4608D53D" w14:textId="77777777" w:rsidR="00F851BD" w:rsidRDefault="00D83286">
      <w:pPr>
        <w:ind w:right="568"/>
      </w:pPr>
      <w:r>
        <w:rPr>
          <w:rFonts w:eastAsia="Times New Roman" w:cs="Arial"/>
          <w:szCs w:val="28"/>
          <w:lang w:eastAsia="pl-PL"/>
        </w:rPr>
        <w:t xml:space="preserve">Możesz to także sprawdzić sam na stronie </w:t>
      </w:r>
      <w:hyperlink r:id="rId32" w:history="1">
        <w:r>
          <w:rPr>
            <w:rStyle w:val="Hipercze"/>
            <w:rFonts w:eastAsia="Times New Roman" w:cs="Arial"/>
            <w:szCs w:val="28"/>
            <w:lang w:eastAsia="pl-PL"/>
          </w:rPr>
          <w:t>www.info-car.pl</w:t>
        </w:r>
      </w:hyperlink>
      <w:r>
        <w:rPr>
          <w:rFonts w:eastAsia="Times New Roman" w:cs="Arial"/>
          <w:szCs w:val="28"/>
          <w:lang w:eastAsia="pl-PL"/>
        </w:rPr>
        <w:t>.</w:t>
      </w:r>
    </w:p>
    <w:p w14:paraId="5BE96C8F" w14:textId="79BA06A8" w:rsidR="00F851BD" w:rsidRDefault="00F851BD">
      <w:pPr>
        <w:ind w:right="568"/>
        <w:rPr>
          <w:rFonts w:eastAsia="Times New Roman" w:cs="Arial"/>
          <w:szCs w:val="28"/>
          <w:lang w:eastAsia="pl-PL"/>
        </w:rPr>
      </w:pPr>
    </w:p>
    <w:p w14:paraId="24F69D44" w14:textId="709E63B3" w:rsidR="00F851BD" w:rsidRDefault="001B4DAE">
      <w:pPr>
        <w:ind w:right="568"/>
      </w:pPr>
      <w:r>
        <w:rPr>
          <w:noProof/>
        </w:rPr>
        <w:drawing>
          <wp:anchor distT="0" distB="0" distL="114935" distR="114935" simplePos="0" relativeHeight="251672064" behindDoc="1" locked="0" layoutInCell="1" allowOverlap="1" wp14:anchorId="42789D66" wp14:editId="596E6D2A">
            <wp:simplePos x="0" y="0"/>
            <wp:positionH relativeFrom="column">
              <wp:posOffset>4713605</wp:posOffset>
            </wp:positionH>
            <wp:positionV relativeFrom="paragraph">
              <wp:posOffset>299720</wp:posOffset>
            </wp:positionV>
            <wp:extent cx="1193165" cy="653415"/>
            <wp:effectExtent l="0" t="0" r="0" b="0"/>
            <wp:wrapTight wrapText="bothSides">
              <wp:wrapPolygon edited="0">
                <wp:start x="0" y="0"/>
                <wp:lineTo x="0" y="20781"/>
                <wp:lineTo x="21382" y="20781"/>
                <wp:lineTo x="21382" y="0"/>
                <wp:lineTo x="0" y="0"/>
              </wp:wrapPolygon>
            </wp:wrapTight>
            <wp:docPr id="23" name="Obraz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79" r="-43" b="-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165" cy="653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eastAsia="Times New Roman" w:cs="Arial"/>
          <w:b/>
          <w:szCs w:val="28"/>
          <w:lang w:eastAsia="pl-PL"/>
        </w:rPr>
        <w:t>Czy musisz mieć jakieś dokumenty przy odbiorze prawa jazdy?</w:t>
      </w:r>
    </w:p>
    <w:p w14:paraId="23FC0216" w14:textId="065D9CCE" w:rsidR="00F851BD" w:rsidRDefault="00D83286">
      <w:pPr>
        <w:ind w:right="568"/>
      </w:pPr>
      <w:r>
        <w:rPr>
          <w:rFonts w:eastAsia="Times New Roman" w:cs="Arial"/>
          <w:szCs w:val="28"/>
          <w:lang w:eastAsia="pl-PL"/>
        </w:rPr>
        <w:t>Tak.</w:t>
      </w:r>
    </w:p>
    <w:p w14:paraId="15E8CB4E" w14:textId="1C508D84" w:rsidR="00F851BD" w:rsidRDefault="001B4DAE">
      <w:pPr>
        <w:ind w:right="568"/>
      </w:pPr>
      <w:r>
        <w:rPr>
          <w:noProof/>
        </w:rPr>
        <w:drawing>
          <wp:anchor distT="0" distB="0" distL="114935" distR="114935" simplePos="0" relativeHeight="251670016" behindDoc="1" locked="0" layoutInCell="1" allowOverlap="1" wp14:anchorId="6DD4CB63" wp14:editId="063CB962">
            <wp:simplePos x="0" y="0"/>
            <wp:positionH relativeFrom="column">
              <wp:posOffset>4848225</wp:posOffset>
            </wp:positionH>
            <wp:positionV relativeFrom="paragraph">
              <wp:posOffset>379730</wp:posOffset>
            </wp:positionV>
            <wp:extent cx="982345" cy="615315"/>
            <wp:effectExtent l="0" t="0" r="0" b="0"/>
            <wp:wrapTight wrapText="bothSides">
              <wp:wrapPolygon edited="0">
                <wp:start x="0" y="0"/>
                <wp:lineTo x="0" y="20731"/>
                <wp:lineTo x="21363" y="20731"/>
                <wp:lineTo x="21363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0" t="-81" r="-50" b="-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6153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</w:rPr>
        <w:t>Po nowe prawo jazdy przyjdź z dowodem osobistym oraz z prawem jazdy, które wymieniasz.</w:t>
      </w:r>
    </w:p>
    <w:p w14:paraId="1ECC237D" w14:textId="126EA04C" w:rsidR="00F851BD" w:rsidRDefault="00910816">
      <w:pPr>
        <w:pStyle w:val="Nagwek3"/>
      </w:pPr>
      <w:r>
        <w:rPr>
          <w:noProof/>
        </w:rPr>
        <w:lastRenderedPageBreak/>
        <w:drawing>
          <wp:anchor distT="0" distB="0" distL="114935" distR="114935" simplePos="0" relativeHeight="251662848" behindDoc="1" locked="0" layoutInCell="1" allowOverlap="1" wp14:anchorId="2DC343B8" wp14:editId="64963215">
            <wp:simplePos x="0" y="0"/>
            <wp:positionH relativeFrom="column">
              <wp:posOffset>4689475</wp:posOffset>
            </wp:positionH>
            <wp:positionV relativeFrom="paragraph">
              <wp:posOffset>476885</wp:posOffset>
            </wp:positionV>
            <wp:extent cx="929005" cy="906145"/>
            <wp:effectExtent l="0" t="0" r="0" b="0"/>
            <wp:wrapTight wrapText="bothSides">
              <wp:wrapPolygon edited="0">
                <wp:start x="0" y="0"/>
                <wp:lineTo x="0" y="21343"/>
                <wp:lineTo x="21260" y="21343"/>
                <wp:lineTo x="21260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69" r="-67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906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cs="Arial"/>
          <w:szCs w:val="28"/>
          <w:lang w:eastAsia="pl-PL"/>
        </w:rPr>
        <w:t>Czy możesz odwołać się od decyzji?</w:t>
      </w:r>
    </w:p>
    <w:p w14:paraId="187A3613" w14:textId="77777777" w:rsidR="00F851BD" w:rsidRDefault="00D83286">
      <w:r>
        <w:t xml:space="preserve">Tak. </w:t>
      </w:r>
    </w:p>
    <w:p w14:paraId="23792B34" w14:textId="77777777" w:rsidR="00F851BD" w:rsidRDefault="00D83286">
      <w:r>
        <w:t xml:space="preserve">Możesz odwołać się do Wojewódzkiego Sądu Administracyjnego w Poznaniu. </w:t>
      </w:r>
    </w:p>
    <w:p w14:paraId="7A7B3B7C" w14:textId="77777777" w:rsidR="00F851BD" w:rsidRDefault="00D83286">
      <w:r>
        <w:t xml:space="preserve">Skargę złożysz w tym samym urzędzie, w którym załatwiałeś sprawę. </w:t>
      </w:r>
    </w:p>
    <w:p w14:paraId="64A5FCD4" w14:textId="77777777" w:rsidR="00F851BD" w:rsidRDefault="00D83286">
      <w:r>
        <w:t>Masz na to 14 dni.</w:t>
      </w:r>
    </w:p>
    <w:p w14:paraId="4EE149B9" w14:textId="77777777" w:rsidR="00F851BD" w:rsidRDefault="00D83286">
      <w:pPr>
        <w:pStyle w:val="Nagwek2"/>
      </w:pPr>
      <w:r>
        <w:rPr>
          <w:lang w:eastAsia="pl-PL"/>
        </w:rPr>
        <w:t>Obowiązek informacyjny</w:t>
      </w:r>
    </w:p>
    <w:p w14:paraId="33D62FF3" w14:textId="0A6D84FC" w:rsidR="00F851BD" w:rsidRDefault="00910816">
      <w:pPr>
        <w:ind w:right="568"/>
      </w:pPr>
      <w:r>
        <w:rPr>
          <w:noProof/>
        </w:rPr>
        <w:drawing>
          <wp:anchor distT="0" distB="0" distL="114935" distR="114935" simplePos="0" relativeHeight="251663872" behindDoc="1" locked="0" layoutInCell="1" allowOverlap="1" wp14:anchorId="3709A616" wp14:editId="710C4DBB">
            <wp:simplePos x="0" y="0"/>
            <wp:positionH relativeFrom="column">
              <wp:posOffset>4643755</wp:posOffset>
            </wp:positionH>
            <wp:positionV relativeFrom="paragraph">
              <wp:posOffset>414020</wp:posOffset>
            </wp:positionV>
            <wp:extent cx="1720215" cy="443865"/>
            <wp:effectExtent l="0" t="0" r="0" b="0"/>
            <wp:wrapTight wrapText="bothSides">
              <wp:wrapPolygon edited="0">
                <wp:start x="0" y="0"/>
                <wp:lineTo x="0" y="20395"/>
                <wp:lineTo x="21289" y="20395"/>
                <wp:lineTo x="21289" y="0"/>
                <wp:lineTo x="0" y="0"/>
              </wp:wrapPolygon>
            </wp:wrapTight>
            <wp:docPr id="18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143" r="-37" b="-1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0215" cy="4438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286">
        <w:rPr>
          <w:rFonts w:eastAsia="Times New Roman" w:cs="Arial"/>
          <w:szCs w:val="28"/>
          <w:lang w:eastAsia="pl-PL"/>
        </w:rPr>
        <w:t>O obowiązku informacyjnym możesz przeczytać na stronie BIP w sprawie: Wymiana prawa jazdy z powodu utraty ważności.</w:t>
      </w:r>
    </w:p>
    <w:p w14:paraId="3AFA4CC7" w14:textId="77777777" w:rsidR="00F851BD" w:rsidRDefault="00D83286">
      <w:pPr>
        <w:ind w:right="568"/>
      </w:pPr>
      <w:r>
        <w:rPr>
          <w:rFonts w:eastAsia="Times New Roman" w:cs="Arial"/>
          <w:szCs w:val="28"/>
          <w:lang w:eastAsia="pl-PL"/>
        </w:rPr>
        <w:t xml:space="preserve">Jeżeli czytasz tekst w Internecie, kliknij link: </w:t>
      </w:r>
      <w:hyperlink r:id="rId35" w:history="1">
        <w:proofErr w:type="spellStart"/>
        <w:r>
          <w:rPr>
            <w:rStyle w:val="Hipercze"/>
            <w:rFonts w:eastAsia="Times New Roman" w:cs="Arial"/>
            <w:szCs w:val="28"/>
            <w:lang w:eastAsia="pl-PL"/>
          </w:rPr>
          <w:t>bippoznań</w:t>
        </w:r>
        <w:proofErr w:type="spellEnd"/>
      </w:hyperlink>
      <w:r>
        <w:rPr>
          <w:rFonts w:eastAsia="Times New Roman" w:cs="Arial"/>
          <w:szCs w:val="28"/>
          <w:lang w:eastAsia="pl-PL"/>
        </w:rPr>
        <w:t>.</w:t>
      </w:r>
    </w:p>
    <w:p w14:paraId="2F603D6B" w14:textId="77777777" w:rsidR="00F851BD" w:rsidRDefault="00D83286">
      <w:pPr>
        <w:spacing w:after="0"/>
        <w:ind w:right="568"/>
      </w:pPr>
      <w:r>
        <w:rPr>
          <w:rFonts w:cs="Arial"/>
          <w:sz w:val="18"/>
          <w:szCs w:val="18"/>
        </w:rPr>
        <w:t xml:space="preserve">Opracowała: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 xml:space="preserve">-Mazur </w:t>
      </w:r>
    </w:p>
    <w:p w14:paraId="1A210485" w14:textId="27CDA79A" w:rsidR="00F851BD" w:rsidRDefault="00D83286">
      <w:pPr>
        <w:spacing w:after="0"/>
        <w:ind w:right="851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7FB72333" w14:textId="403FE87D" w:rsidR="00D83286" w:rsidRDefault="00D83286">
      <w:pPr>
        <w:ind w:right="568"/>
        <w:rPr>
          <w:rStyle w:val="Hipercze"/>
          <w:rFonts w:cs="Arial"/>
          <w:color w:val="000000"/>
          <w:sz w:val="18"/>
          <w:szCs w:val="18"/>
          <w:u w:val="none"/>
        </w:rPr>
      </w:pPr>
      <w:r>
        <w:rPr>
          <w:rStyle w:val="Hipercze"/>
          <w:rFonts w:cs="Arial"/>
          <w:color w:val="000000"/>
          <w:sz w:val="18"/>
          <w:szCs w:val="18"/>
          <w:u w:val="none"/>
        </w:rPr>
        <w:t>Data sporządzenia dokumentu: 08.12.2020</w:t>
      </w:r>
      <w:r w:rsidR="00BF1B2E">
        <w:rPr>
          <w:rStyle w:val="Hipercze"/>
          <w:rFonts w:cs="Arial"/>
          <w:color w:val="000000"/>
          <w:sz w:val="18"/>
          <w:szCs w:val="18"/>
          <w:u w:val="none"/>
        </w:rPr>
        <w:t xml:space="preserve"> </w:t>
      </w:r>
      <w:r>
        <w:rPr>
          <w:rStyle w:val="Hipercze"/>
          <w:rFonts w:cs="Arial"/>
          <w:color w:val="000000"/>
          <w:sz w:val="18"/>
          <w:szCs w:val="18"/>
          <w:u w:val="none"/>
        </w:rPr>
        <w:t>r.</w:t>
      </w:r>
    </w:p>
    <w:p w14:paraId="6EC6DB39" w14:textId="5DD5156A" w:rsidR="00BF1B2E" w:rsidRDefault="00BF1B2E">
      <w:pPr>
        <w:ind w:right="568"/>
      </w:pPr>
      <w:r>
        <w:rPr>
          <w:rFonts w:cs="Arial"/>
          <w:sz w:val="18"/>
          <w:szCs w:val="18"/>
        </w:rPr>
        <w:t>Korekta tekstu: 25.03.2022</w:t>
      </w:r>
    </w:p>
    <w:sectPr w:rsidR="00BF1B2E">
      <w:footerReference w:type="default" r:id="rId36"/>
      <w:footerReference w:type="first" r:id="rId37"/>
      <w:pgSz w:w="11906" w:h="16838"/>
      <w:pgMar w:top="1417" w:right="368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5A0F5F" w14:textId="77777777" w:rsidR="0071028C" w:rsidRDefault="0071028C">
      <w:pPr>
        <w:spacing w:after="0" w:line="240" w:lineRule="auto"/>
      </w:pPr>
      <w:r>
        <w:separator/>
      </w:r>
    </w:p>
  </w:endnote>
  <w:endnote w:type="continuationSeparator" w:id="0">
    <w:p w14:paraId="2E6DABCB" w14:textId="77777777" w:rsidR="0071028C" w:rsidRDefault="007102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F895B" w14:textId="77777777" w:rsidR="00F851BD" w:rsidRDefault="00D83286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>
      <w:rPr>
        <w:rFonts w:ascii="Calibri" w:eastAsia="Times New Roman" w:hAnsi="Calibri" w:cs="Times New Roman"/>
        <w:sz w:val="22"/>
        <w:szCs w:val="22"/>
      </w:rPr>
      <w:t>6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BB465" w14:textId="77777777" w:rsidR="00F851BD" w:rsidRDefault="00F851B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10CB2" w14:textId="77777777" w:rsidR="0071028C" w:rsidRDefault="0071028C">
      <w:pPr>
        <w:spacing w:after="0" w:line="240" w:lineRule="auto"/>
      </w:pPr>
      <w:r>
        <w:separator/>
      </w:r>
    </w:p>
  </w:footnote>
  <w:footnote w:type="continuationSeparator" w:id="0">
    <w:p w14:paraId="3F937FF2" w14:textId="77777777" w:rsidR="0071028C" w:rsidRDefault="007102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816"/>
    <w:rsid w:val="000459F5"/>
    <w:rsid w:val="001455F5"/>
    <w:rsid w:val="001B4DAE"/>
    <w:rsid w:val="0071028C"/>
    <w:rsid w:val="00910816"/>
    <w:rsid w:val="00984BBD"/>
    <w:rsid w:val="00BF1B2E"/>
    <w:rsid w:val="00C67BC6"/>
    <w:rsid w:val="00D83286"/>
    <w:rsid w:val="00F70E22"/>
    <w:rsid w:val="00F85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AF79155"/>
  <w15:chartTrackingRefBased/>
  <w15:docId w15:val="{151CD81B-2968-47CA-86CF-8EC0DCD1A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20" w:line="360" w:lineRule="auto"/>
      <w:contextualSpacing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/>
      <w:outlineLvl w:val="0"/>
    </w:pPr>
    <w:rPr>
      <w:rFonts w:eastAsia="Times New Roman" w:cs="Times New Roman"/>
      <w:color w:val="000000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 w:line="288" w:lineRule="auto"/>
      <w:outlineLvl w:val="1"/>
    </w:pPr>
    <w:rPr>
      <w:rFonts w:eastAsia="Times New Roman" w:cs="Times New Roman"/>
      <w:b/>
      <w:color w:val="000000"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/>
      <w:outlineLvl w:val="2"/>
    </w:pPr>
    <w:rPr>
      <w:rFonts w:eastAsia="Times New Roman" w:cs="Times New Roman"/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ascii="Symbol" w:hAnsi="Symbol" w:cs="Symbol" w:hint="default"/>
      <w:szCs w:val="28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ascii="Symbol" w:hAnsi="Symbol" w:cs="Symbol" w:hint="default"/>
      <w:szCs w:val="28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Symbol" w:hAnsi="Symbol" w:cs="Symbo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0">
    <w:name w:val="WW8Num6z0"/>
    <w:rPr>
      <w:rFonts w:ascii="Symbol" w:eastAsia="Rockwell" w:hAnsi="Symbol" w:cs="Aria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color w:val="000000"/>
      <w:sz w:val="56"/>
      <w:szCs w:val="32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color w:val="000000"/>
      <w:sz w:val="28"/>
      <w:szCs w:val="2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color w:val="000000"/>
      <w:sz w:val="28"/>
      <w:szCs w:val="24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character" w:styleId="Pogrubienie">
    <w:name w:val="Strong"/>
    <w:basedOn w:val="Domylnaczcionkaakapitu1"/>
    <w:qFormat/>
    <w:rPr>
      <w:b/>
      <w:bCs/>
    </w:rPr>
  </w:style>
  <w:style w:type="character" w:customStyle="1" w:styleId="Nierozpoznanawzmianka2">
    <w:name w:val="Nierozpoznana wzmianka2"/>
    <w:basedOn w:val="Domylnaczcionkaakapitu1"/>
    <w:rPr>
      <w:color w:val="605E5C"/>
      <w:shd w:val="clear" w:color="auto" w:fill="E1DFDD"/>
    </w:rPr>
  </w:style>
  <w:style w:type="paragraph" w:customStyle="1" w:styleId="Nagwek10">
    <w:name w:val="Nagłówek1"/>
    <w:basedOn w:val="Normalny"/>
    <w:next w:val="Normalny"/>
    <w:pPr>
      <w:spacing w:after="0" w:line="240" w:lineRule="auto"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  <w:contextualSpacing w:val="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/>
      <w:contextualSpacing w:val="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pPr>
      <w:ind w:left="720"/>
    </w:p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NormalnyWeb">
    <w:name w:val="Normal (Web)"/>
    <w:basedOn w:val="Normalny"/>
    <w:pPr>
      <w:spacing w:before="280" w:after="280" w:line="240" w:lineRule="auto"/>
      <w:contextualSpacing w:val="0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6.jpeg"/><Relationship Id="rId39" Type="http://schemas.openxmlformats.org/officeDocument/2006/relationships/theme" Target="theme/theme1.xml"/><Relationship Id="rId21" Type="http://schemas.openxmlformats.org/officeDocument/2006/relationships/image" Target="media/image14.png"/><Relationship Id="rId34" Type="http://schemas.openxmlformats.org/officeDocument/2006/relationships/image" Target="media/image23.jpeg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5" Type="http://schemas.openxmlformats.org/officeDocument/2006/relationships/hyperlink" Target="https://www.esp.pwpw.pl/" TargetMode="External"/><Relationship Id="rId33" Type="http://schemas.openxmlformats.org/officeDocument/2006/relationships/image" Target="media/image22.jpeg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png"/><Relationship Id="rId29" Type="http://schemas.openxmlformats.org/officeDocument/2006/relationships/image" Target="media/image19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bip.poznan.pl/bip/druki.html?co=show&amp;dr_id=222362&amp;type=pdf" TargetMode="External"/><Relationship Id="rId24" Type="http://schemas.openxmlformats.org/officeDocument/2006/relationships/image" Target="media/image15.png"/><Relationship Id="rId32" Type="http://schemas.openxmlformats.org/officeDocument/2006/relationships/hyperlink" Target="https://info-car.pl/new/prawo-jazdy/sprawdz-status-prawa-jazdy" TargetMode="External"/><Relationship Id="rId37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hyperlink" Target="https://www.poznan.pl/mim/rezerwacje/rezerwacje.html?co=locations&amp;id=5" TargetMode="External"/><Relationship Id="rId28" Type="http://schemas.openxmlformats.org/officeDocument/2006/relationships/image" Target="media/image18.png"/><Relationship Id="rId36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2.jpeg"/><Relationship Id="rId31" Type="http://schemas.openxmlformats.org/officeDocument/2006/relationships/image" Target="media/image21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jpeg"/><Relationship Id="rId22" Type="http://schemas.openxmlformats.org/officeDocument/2006/relationships/hyperlink" Target="https://www.poznan.pl/" TargetMode="External"/><Relationship Id="rId27" Type="http://schemas.openxmlformats.org/officeDocument/2006/relationships/image" Target="media/image17.jpeg"/><Relationship Id="rId30" Type="http://schemas.openxmlformats.org/officeDocument/2006/relationships/image" Target="media/image20.png"/><Relationship Id="rId35" Type="http://schemas.openxmlformats.org/officeDocument/2006/relationships/hyperlink" Target="https://bip.poznan.pl/bip/sprawy/wydzialy/wydzial-spraw-obywatelskich-i-uprawnien-komunikacyjnych,2599/wymiana-prawa-jazdy-z-powodu-utraty-waznosci,1757/" TargetMode="External"/><Relationship Id="rId8" Type="http://schemas.openxmlformats.org/officeDocument/2006/relationships/image" Target="media/image2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588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Wymiana prawa jazdy z powodu utraty ważności</vt:lpstr>
    </vt:vector>
  </TitlesOfParts>
  <Company>Urzad Miasta Poznania</Company>
  <LinksUpToDate>false</LinksUpToDate>
  <CharactersWithSpaces>4108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Wymiana prawa jazdy z powodu utraty ważności</dc:title>
  <dc:subject/>
  <dc:creator>Joanna</dc:creator>
  <cp:keywords>prawo jazdy, wymiana, utrata ważności</cp:keywords>
  <cp:lastModifiedBy>Kinga Kozłowska</cp:lastModifiedBy>
  <cp:revision>2</cp:revision>
  <cp:lastPrinted>1899-12-31T23:00:00Z</cp:lastPrinted>
  <dcterms:created xsi:type="dcterms:W3CDTF">2022-03-25T12:34:00Z</dcterms:created>
  <dcterms:modified xsi:type="dcterms:W3CDTF">2022-03-25T12:34:00Z</dcterms:modified>
</cp:coreProperties>
</file>