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AEF8E29" w14:textId="7A0E6137" w:rsidR="00222CB2" w:rsidRPr="00A4716E" w:rsidRDefault="00CB6503" w:rsidP="00A4716E">
      <w:pPr>
        <w:pStyle w:val="Nagwek1"/>
      </w:pPr>
      <w:r>
        <w:t>Dopisanie/wykreślenie</w:t>
      </w:r>
      <w:r w:rsidR="00045A31">
        <w:t xml:space="preserve"> </w:t>
      </w:r>
      <w:r w:rsidR="00A618EC" w:rsidRPr="0002340F">
        <w:rPr>
          <w:color w:val="000000" w:themeColor="text1"/>
        </w:rPr>
        <w:t>współ</w:t>
      </w:r>
      <w:r w:rsidR="00045A31" w:rsidRPr="0002340F">
        <w:rPr>
          <w:color w:val="000000" w:themeColor="text1"/>
        </w:rPr>
        <w:t xml:space="preserve">właściciela </w:t>
      </w:r>
      <w:r w:rsidR="00045A31">
        <w:t>auta w dowodzie</w:t>
      </w:r>
      <w:r w:rsidR="007C03EB">
        <w:t xml:space="preserve"> rejestracyjnym</w:t>
      </w:r>
    </w:p>
    <w:p w14:paraId="719570A5" w14:textId="77777777" w:rsidR="00517400" w:rsidRDefault="008D3A8B" w:rsidP="00940E6E">
      <w:pPr>
        <w:ind w:left="1843" w:right="-3684" w:hanging="1843"/>
        <w:rPr>
          <w:lang w:eastAsia="pl-PL"/>
        </w:rPr>
      </w:pPr>
      <w:r>
        <w:rPr>
          <w:noProof/>
          <w:lang w:eastAsia="pl-PL"/>
        </w:rPr>
        <w:drawing>
          <wp:inline distT="0" distB="0" distL="0" distR="0" wp14:anchorId="26A089CD" wp14:editId="0CF2FE4F">
            <wp:extent cx="1442434" cy="965915"/>
            <wp:effectExtent l="0" t="0" r="5715" b="5715"/>
            <wp:docPr id="1342754655" name="Obraz 1" descr="Symbol ETR. Głowa nad książką. Na jednej stronie książki jest dłoń z podniesionym w górą kciukiem. Na drugiej stronie tekst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2754655" name="Obraz 1" descr="Symbol ETR. Głowa nad książką. Na jednej stronie książki jest dłoń z podniesionym w górą kciukiem. Na drugiej stronie tekst. 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2434" cy="965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2D9E54" w14:textId="1AFCDC20" w:rsidR="00222CB2" w:rsidRDefault="00D83286" w:rsidP="00940E6E">
      <w:pPr>
        <w:ind w:left="1843" w:right="-3684" w:hanging="1843"/>
        <w:rPr>
          <w:lang w:eastAsia="pl-PL"/>
        </w:rPr>
      </w:pPr>
      <w:r>
        <w:rPr>
          <w:lang w:eastAsia="pl-PL"/>
        </w:rPr>
        <w:t>Tekst łatwy do czytania i zrozumienia</w:t>
      </w:r>
    </w:p>
    <w:p w14:paraId="5F601D39" w14:textId="7164DFFA" w:rsidR="00222CB2" w:rsidRDefault="00045A31" w:rsidP="00940E6E">
      <w:pPr>
        <w:pStyle w:val="Nagwek2"/>
      </w:pPr>
      <w:r>
        <w:lastRenderedPageBreak/>
        <w:t>Dane właściciela auta są w dowodzie rejestracyjnym.</w:t>
      </w:r>
    </w:p>
    <w:p w14:paraId="77137A4C" w14:textId="77777777" w:rsidR="00A9133C" w:rsidRDefault="00A9133C" w:rsidP="00A9133C">
      <w:pPr>
        <w:ind w:left="0" w:right="568"/>
      </w:pPr>
      <w:r>
        <w:t>W dowodzie rejestracyjnym napisane jest, kto jest właścicielem samochodu. Właścicielem samochodu może być jedna lub więcej osób.</w:t>
      </w:r>
    </w:p>
    <w:p w14:paraId="04D7ECFD" w14:textId="6AAB4C6C" w:rsidR="008610F2" w:rsidRDefault="000C46FF" w:rsidP="008610F2">
      <w:pPr>
        <w:spacing w:before="240" w:after="480"/>
        <w:ind w:left="0" w:right="567"/>
        <w:contextualSpacing w:val="0"/>
        <w:rPr>
          <w:color w:val="000000" w:themeColor="text1"/>
        </w:rPr>
      </w:pPr>
      <w:r>
        <w:t>W</w:t>
      </w:r>
      <w:r w:rsidR="00A9133C">
        <w:t xml:space="preserve"> dowodzie rejestracyjnym można dopisać lub wykreślić </w:t>
      </w:r>
      <w:r w:rsidR="00A9133C" w:rsidRPr="0002340F">
        <w:rPr>
          <w:color w:val="000000" w:themeColor="text1"/>
        </w:rPr>
        <w:t>w</w:t>
      </w:r>
      <w:r w:rsidR="00A618EC" w:rsidRPr="0002340F">
        <w:rPr>
          <w:color w:val="000000" w:themeColor="text1"/>
        </w:rPr>
        <w:t>spó</w:t>
      </w:r>
      <w:r w:rsidR="00A9133C" w:rsidRPr="0002340F">
        <w:rPr>
          <w:color w:val="000000" w:themeColor="text1"/>
        </w:rPr>
        <w:t>ł</w:t>
      </w:r>
      <w:r w:rsidR="00A618EC" w:rsidRPr="0002340F">
        <w:rPr>
          <w:color w:val="000000" w:themeColor="text1"/>
        </w:rPr>
        <w:t>wł</w:t>
      </w:r>
      <w:r w:rsidR="00A9133C" w:rsidRPr="0002340F">
        <w:rPr>
          <w:color w:val="000000" w:themeColor="text1"/>
        </w:rPr>
        <w:t>aścicieli.</w:t>
      </w:r>
      <w:r w:rsidR="008610F2">
        <w:rPr>
          <w:color w:val="000000" w:themeColor="text1"/>
        </w:rPr>
        <w:t xml:space="preserve"> </w:t>
      </w:r>
      <w:r w:rsidR="00A618EC" w:rsidRPr="0002340F">
        <w:rPr>
          <w:color w:val="000000" w:themeColor="text1"/>
        </w:rPr>
        <w:br/>
        <w:t>Zmiana danych współwłaściciela</w:t>
      </w:r>
      <w:r w:rsidR="009C483C" w:rsidRPr="0002340F">
        <w:rPr>
          <w:color w:val="000000" w:themeColor="text1"/>
        </w:rPr>
        <w:t xml:space="preserve">, </w:t>
      </w:r>
      <w:r w:rsidR="00A618EC" w:rsidRPr="0002340F">
        <w:rPr>
          <w:color w:val="000000" w:themeColor="text1"/>
        </w:rPr>
        <w:t>nie powoduje konieczności</w:t>
      </w:r>
      <w:r w:rsidR="009C483C" w:rsidRPr="0002340F">
        <w:rPr>
          <w:color w:val="000000" w:themeColor="text1"/>
        </w:rPr>
        <w:t xml:space="preserve"> wymiany dowodu rejestracyjne</w:t>
      </w:r>
      <w:r w:rsidR="0002340F">
        <w:rPr>
          <w:color w:val="000000" w:themeColor="text1"/>
        </w:rPr>
        <w:t>g</w:t>
      </w:r>
      <w:r w:rsidR="009C483C" w:rsidRPr="0002340F">
        <w:rPr>
          <w:color w:val="000000" w:themeColor="text1"/>
        </w:rPr>
        <w:t>o</w:t>
      </w:r>
      <w:r w:rsidR="00A618EC" w:rsidRPr="0002340F">
        <w:rPr>
          <w:color w:val="000000" w:themeColor="text1"/>
        </w:rPr>
        <w:t>.</w:t>
      </w:r>
    </w:p>
    <w:p w14:paraId="1EF87233" w14:textId="16E907AB" w:rsidR="00517400" w:rsidRDefault="00045A31" w:rsidP="008610F2">
      <w:pPr>
        <w:spacing w:before="240" w:after="480"/>
        <w:ind w:left="0" w:right="567"/>
        <w:contextualSpacing w:val="0"/>
      </w:pPr>
      <w:r>
        <w:rPr>
          <w:noProof/>
          <w:lang w:eastAsia="pl-PL"/>
        </w:rPr>
        <w:drawing>
          <wp:inline distT="0" distB="0" distL="0" distR="0" wp14:anchorId="0CB94AA0" wp14:editId="571E5C3A">
            <wp:extent cx="3009900" cy="1436825"/>
            <wp:effectExtent l="0" t="0" r="0" b="0"/>
            <wp:docPr id="1" name="Obraz 1" descr="Wzór dowodu rejestracyjneg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 descr="Wzór dowodu rejestracyjnego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0" cy="143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B22B14" w14:textId="7F717F5C" w:rsidR="00222CB2" w:rsidRDefault="00D450A7" w:rsidP="00A4716E">
      <w:pPr>
        <w:pStyle w:val="Nagwek2"/>
        <w:ind w:right="568"/>
      </w:pPr>
      <w:r>
        <w:t>Umów się na wizytę w urzędzie.</w:t>
      </w:r>
    </w:p>
    <w:p w14:paraId="54788A8A" w14:textId="479AF9AC" w:rsidR="00045A31" w:rsidRDefault="000039E0" w:rsidP="00045A31">
      <w:pPr>
        <w:spacing w:after="240"/>
        <w:ind w:left="0"/>
        <w:contextualSpacing w:val="0"/>
      </w:pPr>
      <w:r w:rsidRPr="00EA1103">
        <w:rPr>
          <w:color w:val="000000" w:themeColor="text1"/>
        </w:rPr>
        <w:t>Jeżeli c</w:t>
      </w:r>
      <w:r w:rsidR="00841932" w:rsidRPr="00EA1103">
        <w:rPr>
          <w:color w:val="000000" w:themeColor="text1"/>
        </w:rPr>
        <w:t>h</w:t>
      </w:r>
      <w:r w:rsidR="00841932">
        <w:t>cesz</w:t>
      </w:r>
      <w:r w:rsidR="00045A31">
        <w:t xml:space="preserve"> dopisać lub wykreślić </w:t>
      </w:r>
      <w:r w:rsidR="00A618EC">
        <w:t>współ</w:t>
      </w:r>
      <w:r w:rsidR="00841932">
        <w:t>właściciela pojazdu z dowodu rejestracyjnego</w:t>
      </w:r>
      <w:r>
        <w:t xml:space="preserve"> m</w:t>
      </w:r>
      <w:r w:rsidR="00045A31">
        <w:t>usisz umówić się na spotkanie</w:t>
      </w:r>
      <w:r w:rsidR="00D450A7">
        <w:t xml:space="preserve"> w urzędzie</w:t>
      </w:r>
      <w:r w:rsidR="00045A31">
        <w:t>.</w:t>
      </w:r>
    </w:p>
    <w:p w14:paraId="2F67A986" w14:textId="1FBC358E" w:rsidR="00045A31" w:rsidRDefault="00045A31" w:rsidP="00045A31">
      <w:pPr>
        <w:spacing w:after="240"/>
        <w:ind w:left="0"/>
        <w:contextualSpacing w:val="0"/>
      </w:pPr>
      <w:r>
        <w:t>Możesz się umówić:</w:t>
      </w:r>
    </w:p>
    <w:p w14:paraId="36DF47E8" w14:textId="091019B5" w:rsidR="00045A31" w:rsidRDefault="00045A31" w:rsidP="00045A31">
      <w:pPr>
        <w:pStyle w:val="Akapitzlist"/>
        <w:numPr>
          <w:ilvl w:val="0"/>
          <w:numId w:val="13"/>
        </w:numPr>
        <w:spacing w:line="240" w:lineRule="auto"/>
        <w:ind w:left="714" w:hanging="357"/>
        <w:contextualSpacing w:val="0"/>
      </w:pPr>
      <w:r>
        <w:t>przez Internet</w:t>
      </w:r>
    </w:p>
    <w:p w14:paraId="2ED65B09" w14:textId="7B832556" w:rsidR="00045A31" w:rsidRDefault="00045A31" w:rsidP="00045A31">
      <w:pPr>
        <w:pStyle w:val="Akapitzlist"/>
        <w:numPr>
          <w:ilvl w:val="0"/>
          <w:numId w:val="13"/>
        </w:numPr>
        <w:spacing w:after="240" w:line="240" w:lineRule="auto"/>
        <w:ind w:left="714" w:hanging="357"/>
        <w:contextualSpacing w:val="0"/>
      </w:pPr>
      <w:r>
        <w:t>przez telefon</w:t>
      </w:r>
      <w:r w:rsidR="00D450A7">
        <w:t xml:space="preserve"> </w:t>
      </w:r>
      <w:r>
        <w:t>- zadzwoń pod nr 61 646 33 44.</w:t>
      </w:r>
    </w:p>
    <w:p w14:paraId="589DD28D" w14:textId="06E1FBAF" w:rsidR="00A9133C" w:rsidRDefault="00A9133C" w:rsidP="00045A31">
      <w:pPr>
        <w:spacing w:after="240"/>
        <w:ind w:left="0"/>
        <w:contextualSpacing w:val="0"/>
      </w:pPr>
      <w:r>
        <w:rPr>
          <w:noProof/>
          <w:lang w:eastAsia="pl-PL"/>
        </w:rPr>
        <w:drawing>
          <wp:inline distT="0" distB="0" distL="0" distR="0" wp14:anchorId="4BC7B881" wp14:editId="495672D2">
            <wp:extent cx="1551580" cy="1247775"/>
            <wp:effectExtent l="0" t="0" r="0" b="0"/>
            <wp:docPr id="2099237897" name="Obraz 2099237897" descr="Laptop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9237897" name="Obraz 2099237897" descr="Laptop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3800" cy="12495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pl-PL"/>
        </w:rPr>
        <w:drawing>
          <wp:inline distT="0" distB="0" distL="0" distR="0" wp14:anchorId="26810C64" wp14:editId="4B265C7E">
            <wp:extent cx="1281020" cy="1352550"/>
            <wp:effectExtent l="0" t="0" r="0" b="0"/>
            <wp:docPr id="3" name="Obraz 3" descr="Słuchawka telefonicz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 descr="Słuchawka telefoniczna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1020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1B5642" w14:textId="22F866F5" w:rsidR="00E24457" w:rsidRDefault="00E24457" w:rsidP="00E24457">
      <w:pPr>
        <w:pStyle w:val="Nagwek2"/>
      </w:pPr>
      <w:r>
        <w:rPr>
          <w:rStyle w:val="Hipercze"/>
          <w:rFonts w:cs="Arial"/>
          <w:color w:val="000000"/>
          <w:szCs w:val="28"/>
          <w:u w:val="none"/>
        </w:rPr>
        <w:lastRenderedPageBreak/>
        <w:t>Wniosek możesz złożyć w Poznaniu.</w:t>
      </w:r>
    </w:p>
    <w:p w14:paraId="326153C2" w14:textId="6AB1F47C" w:rsidR="00E24457" w:rsidRDefault="00DD0CA9" w:rsidP="00E24457">
      <w:pPr>
        <w:ind w:left="0"/>
      </w:pPr>
      <w:r>
        <w:t xml:space="preserve">Wniosek możesz </w:t>
      </w:r>
      <w:r w:rsidR="00E24457">
        <w:t xml:space="preserve">złożyć </w:t>
      </w:r>
      <w:r w:rsidR="00860E35">
        <w:t xml:space="preserve">w </w:t>
      </w:r>
      <w:r w:rsidR="00C262CE">
        <w:t>urzędzie</w:t>
      </w:r>
      <w:r w:rsidR="00E24457">
        <w:t>:</w:t>
      </w:r>
    </w:p>
    <w:p w14:paraId="5AD704EE" w14:textId="7BE53929" w:rsidR="00E24457" w:rsidRDefault="00C262CE" w:rsidP="00E24457">
      <w:pPr>
        <w:pStyle w:val="Akapitzlist"/>
        <w:numPr>
          <w:ilvl w:val="0"/>
          <w:numId w:val="16"/>
        </w:numPr>
        <w:ind w:left="0" w:firstLine="0"/>
      </w:pPr>
      <w:r>
        <w:t xml:space="preserve">przy </w:t>
      </w:r>
      <w:r w:rsidR="00E24457">
        <w:t>u</w:t>
      </w:r>
      <w:r w:rsidR="00E24457" w:rsidRPr="00EA1103">
        <w:rPr>
          <w:color w:val="000000" w:themeColor="text1"/>
        </w:rPr>
        <w:t>l</w:t>
      </w:r>
      <w:r w:rsidR="00DD0CA9" w:rsidRPr="00EA1103">
        <w:rPr>
          <w:color w:val="000000" w:themeColor="text1"/>
        </w:rPr>
        <w:t>icy</w:t>
      </w:r>
      <w:r w:rsidR="00E24457" w:rsidRPr="00EA1103">
        <w:rPr>
          <w:color w:val="000000" w:themeColor="text1"/>
        </w:rPr>
        <w:t xml:space="preserve"> </w:t>
      </w:r>
      <w:r w:rsidR="00E24457">
        <w:t>Gronow</w:t>
      </w:r>
      <w:r>
        <w:t>ej</w:t>
      </w:r>
      <w:r w:rsidR="00E24457">
        <w:t xml:space="preserve"> 22a, sala obsługi na parterze,</w:t>
      </w:r>
    </w:p>
    <w:p w14:paraId="05E4F4EF" w14:textId="2E82D167" w:rsidR="00E24457" w:rsidRDefault="00C262CE" w:rsidP="00E24457">
      <w:pPr>
        <w:pStyle w:val="Akapitzlist"/>
        <w:numPr>
          <w:ilvl w:val="0"/>
          <w:numId w:val="16"/>
        </w:numPr>
        <w:ind w:left="0" w:firstLine="0"/>
      </w:pPr>
      <w:r>
        <w:t xml:space="preserve">przy </w:t>
      </w:r>
      <w:r w:rsidR="00E24457">
        <w:t>ul</w:t>
      </w:r>
      <w:r w:rsidR="00DD0CA9">
        <w:t>icy</w:t>
      </w:r>
      <w:r w:rsidR="00E24457">
        <w:t xml:space="preserve"> 28 czerwca 1956 r</w:t>
      </w:r>
      <w:r w:rsidR="00A6166E">
        <w:t>oku</w:t>
      </w:r>
      <w:r w:rsidR="00E24457">
        <w:t xml:space="preserve"> n</w:t>
      </w:r>
      <w:r>
        <w:t>umer</w:t>
      </w:r>
      <w:r w:rsidR="00E24457">
        <w:t xml:space="preserve"> 404, sala obsługi na parterze.</w:t>
      </w:r>
    </w:p>
    <w:p w14:paraId="61FEBD40" w14:textId="77777777" w:rsidR="00E24457" w:rsidRDefault="00E24457" w:rsidP="00E24457">
      <w:pPr>
        <w:ind w:left="0"/>
        <w:rPr>
          <w:noProof/>
        </w:rPr>
      </w:pPr>
      <w:r>
        <w:rPr>
          <w:noProof/>
          <w:lang w:eastAsia="pl-PL"/>
        </w:rPr>
        <w:drawing>
          <wp:inline distT="0" distB="0" distL="0" distR="0" wp14:anchorId="04AF23FC" wp14:editId="28D82DCE">
            <wp:extent cx="1621250" cy="1214120"/>
            <wp:effectExtent l="0" t="0" r="0" b="5080"/>
            <wp:docPr id="1696483432" name="Obraz 2" descr="Wejście do budynku przy ul. Gronowej 22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6483432" name="Obraz 2" descr="Wejście do budynku przy ul. Gronowej 22a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9401" cy="12277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</w:t>
      </w:r>
      <w:r>
        <w:rPr>
          <w:noProof/>
          <w:lang w:eastAsia="pl-PL"/>
        </w:rPr>
        <w:drawing>
          <wp:inline distT="0" distB="0" distL="0" distR="0" wp14:anchorId="100A9D81" wp14:editId="7BF7EFFA">
            <wp:extent cx="1743075" cy="1217264"/>
            <wp:effectExtent l="0" t="0" r="0" b="2540"/>
            <wp:docPr id="738236872" name="Obraz 4" descr="Wejście do budynku przy ul. 28 Czerwca 1956 r. nr 404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8236872" name="Obraz 4" descr="Wejście do budynku przy ul. 28 Czerwca 1956 r. nr 404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 flipV="1">
                      <a:off x="0" y="0"/>
                      <a:ext cx="1772522" cy="12378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08A0AA" w14:textId="65C33DC7" w:rsidR="00A66D79" w:rsidRDefault="00A66D79" w:rsidP="00000D1B">
      <w:pPr>
        <w:spacing w:before="360"/>
        <w:ind w:left="0"/>
        <w:contextualSpacing w:val="0"/>
        <w:rPr>
          <w:noProof/>
        </w:rPr>
      </w:pPr>
      <w:hyperlink r:id="rId14" w:tooltip="BIP Miasta Poznania." w:history="1">
        <w:r w:rsidRPr="00A66D79">
          <w:rPr>
            <w:rStyle w:val="Hipercze"/>
            <w:noProof/>
          </w:rPr>
          <w:t>Wniosek możesz pobrać z</w:t>
        </w:r>
        <w:r w:rsidR="001D71A6">
          <w:rPr>
            <w:rStyle w:val="Hipercze"/>
            <w:noProof/>
          </w:rPr>
          <w:t>e strony</w:t>
        </w:r>
        <w:r w:rsidRPr="00A66D79">
          <w:rPr>
            <w:rStyle w:val="Hipercze"/>
            <w:noProof/>
          </w:rPr>
          <w:t xml:space="preserve"> BIP</w:t>
        </w:r>
      </w:hyperlink>
    </w:p>
    <w:p w14:paraId="395A86EF" w14:textId="47ADEB77" w:rsidR="00A66D79" w:rsidRDefault="00A66D79" w:rsidP="00A66D79">
      <w:pPr>
        <w:spacing w:after="240"/>
        <w:ind w:left="0"/>
        <w:contextualSpacing w:val="0"/>
      </w:pPr>
      <w:r>
        <w:t xml:space="preserve">Jeżeli nie możesz </w:t>
      </w:r>
      <w:r w:rsidR="00A6166E">
        <w:t xml:space="preserve">wydrukować wniosku </w:t>
      </w:r>
      <w:r>
        <w:t xml:space="preserve">w domu, </w:t>
      </w:r>
      <w:r w:rsidR="00A6166E">
        <w:br/>
        <w:t>otrzymasz go w urzędzie</w:t>
      </w:r>
      <w:r>
        <w:t>.</w:t>
      </w:r>
    </w:p>
    <w:p w14:paraId="110C0204" w14:textId="17DA0158" w:rsidR="00A66D79" w:rsidRDefault="00A66D79" w:rsidP="00A66D79">
      <w:pPr>
        <w:spacing w:after="240"/>
        <w:ind w:left="0"/>
        <w:contextualSpacing w:val="0"/>
      </w:pPr>
      <w:r w:rsidRPr="00A66D79">
        <w:t xml:space="preserve">Razem z </w:t>
      </w:r>
      <w:r w:rsidR="001D06E4">
        <w:t>t</w:t>
      </w:r>
      <w:r w:rsidRPr="00A66D79">
        <w:t>obą do urzędu powinni przyjść wszyscy właściciele samochodu.</w:t>
      </w:r>
    </w:p>
    <w:p w14:paraId="7857F42B" w14:textId="24DE431D" w:rsidR="00A9133C" w:rsidRDefault="00A9133C" w:rsidP="00A66D79">
      <w:pPr>
        <w:ind w:left="0"/>
      </w:pPr>
      <w:r w:rsidRPr="000602F6">
        <w:rPr>
          <w:noProof/>
          <w:lang w:eastAsia="pl-PL"/>
        </w:rPr>
        <w:drawing>
          <wp:inline distT="0" distB="0" distL="0" distR="0" wp14:anchorId="4D894535" wp14:editId="45405F71">
            <wp:extent cx="636270" cy="1296825"/>
            <wp:effectExtent l="0" t="0" r="0" b="0"/>
            <wp:docPr id="258318344" name="Obraz 3" descr="Symbol osob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8318344" name="Obraz 3" descr="Symbol osoby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1877" cy="1328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820D9">
        <w:rPr>
          <w:noProof/>
          <w:lang w:eastAsia="pl-PL"/>
        </w:rPr>
        <w:drawing>
          <wp:inline distT="0" distB="0" distL="0" distR="0" wp14:anchorId="7DC1834D" wp14:editId="0D205015">
            <wp:extent cx="695325" cy="1417187"/>
            <wp:effectExtent l="0" t="0" r="0" b="0"/>
            <wp:docPr id="1538970059" name="Obraz 1" descr="Symbol osob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8970059" name="Obraz 1" descr="Symbol osoby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5237" cy="1437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3A2984" w14:textId="36FF8882" w:rsidR="00A00A27" w:rsidRDefault="00302FD1" w:rsidP="00000D1B">
      <w:pPr>
        <w:spacing w:before="480"/>
        <w:ind w:left="0"/>
        <w:contextualSpacing w:val="0"/>
      </w:pPr>
      <w:r w:rsidRPr="00302FD1">
        <w:t xml:space="preserve">Jeśli nie mogą z </w:t>
      </w:r>
      <w:r w:rsidR="001D06E4">
        <w:t>t</w:t>
      </w:r>
      <w:r w:rsidRPr="00302FD1">
        <w:t xml:space="preserve">obą przyjść, muszą udzielić </w:t>
      </w:r>
      <w:r w:rsidR="00A66D79">
        <w:t>c</w:t>
      </w:r>
      <w:r w:rsidRPr="00302FD1">
        <w:t>i pełnomocnictwa.</w:t>
      </w:r>
    </w:p>
    <w:p w14:paraId="2B83C6CA" w14:textId="0749E510" w:rsidR="00302FD1" w:rsidRDefault="00302FD1" w:rsidP="00A66D79">
      <w:pPr>
        <w:spacing w:after="240"/>
        <w:ind w:left="0"/>
        <w:contextualSpacing w:val="0"/>
      </w:pPr>
      <w:r>
        <w:t>Pełnomocnictwo to dokument, w którym zgadza</w:t>
      </w:r>
      <w:r w:rsidR="009D2637">
        <w:t>sz</w:t>
      </w:r>
      <w:r>
        <w:t xml:space="preserve"> się, </w:t>
      </w:r>
      <w:r w:rsidR="00A6166E">
        <w:br/>
      </w:r>
      <w:r>
        <w:t xml:space="preserve">aby ktoś podjął za </w:t>
      </w:r>
      <w:r w:rsidR="009D2637">
        <w:t>ciebie</w:t>
      </w:r>
      <w:r>
        <w:t xml:space="preserve"> jakąś decyzję </w:t>
      </w:r>
      <w:r w:rsidR="00A6166E">
        <w:br/>
      </w:r>
      <w:r>
        <w:t xml:space="preserve">lub wykonał za </w:t>
      </w:r>
      <w:r w:rsidR="009D2637">
        <w:t>ciebie</w:t>
      </w:r>
      <w:r>
        <w:t xml:space="preserve"> konkretną rzecz. </w:t>
      </w:r>
      <w:r w:rsidR="00A66D79">
        <w:br/>
      </w:r>
      <w:r>
        <w:t xml:space="preserve">Na przykład </w:t>
      </w:r>
      <w:r w:rsidR="009D2637">
        <w:t>załatwił za Ciebie sprawę w urzędzie</w:t>
      </w:r>
      <w:r>
        <w:t>.</w:t>
      </w:r>
    </w:p>
    <w:p w14:paraId="796E074D" w14:textId="0A6690DF" w:rsidR="00302FD1" w:rsidRDefault="00A66D79" w:rsidP="00A66D79">
      <w:pPr>
        <w:spacing w:after="240"/>
        <w:ind w:left="0"/>
        <w:contextualSpacing w:val="0"/>
      </w:pPr>
      <w:r>
        <w:lastRenderedPageBreak/>
        <w:t>Możesz</w:t>
      </w:r>
      <w:r w:rsidR="00302FD1">
        <w:t xml:space="preserve"> wypełni</w:t>
      </w:r>
      <w:r w:rsidR="00A016A8">
        <w:t>ć</w:t>
      </w:r>
      <w:r w:rsidR="00302FD1">
        <w:t xml:space="preserve"> pola w </w:t>
      </w:r>
      <w:r w:rsidR="009A6DC8">
        <w:t xml:space="preserve">gotowym </w:t>
      </w:r>
      <w:r w:rsidR="00302FD1">
        <w:t xml:space="preserve">dokumencie: </w:t>
      </w:r>
      <w:hyperlink r:id="rId16" w:history="1">
        <w:r w:rsidR="00302FD1" w:rsidRPr="00302FD1">
          <w:rPr>
            <w:rStyle w:val="Hipercze"/>
          </w:rPr>
          <w:t>pełnomocnictwo</w:t>
        </w:r>
      </w:hyperlink>
      <w:r w:rsidR="009A6DC8">
        <w:t>.</w:t>
      </w:r>
      <w:r w:rsidR="008610F2">
        <w:t xml:space="preserve"> </w:t>
      </w:r>
      <w:r w:rsidR="009A6DC8">
        <w:br/>
        <w:t xml:space="preserve">Druk jest </w:t>
      </w:r>
      <w:r w:rsidR="001403F2">
        <w:t>na stronie internetowej</w:t>
      </w:r>
      <w:r w:rsidR="00302FD1">
        <w:t xml:space="preserve"> </w:t>
      </w:r>
      <w:r w:rsidR="009A6DC8">
        <w:t>BIP Miasta Poznania.</w:t>
      </w:r>
      <w:r w:rsidR="008610F2">
        <w:t xml:space="preserve"> </w:t>
      </w:r>
      <w:r w:rsidR="009A6DC8">
        <w:br/>
      </w:r>
      <w:r w:rsidR="00302FD1">
        <w:t xml:space="preserve">Wydrukowane </w:t>
      </w:r>
      <w:r w:rsidR="00C262CE">
        <w:t xml:space="preserve">i podpisane </w:t>
      </w:r>
      <w:r w:rsidR="00302FD1">
        <w:t>pełnomocnictwo przynieś do urzędu.</w:t>
      </w:r>
    </w:p>
    <w:p w14:paraId="63C722F3" w14:textId="6994BBC9" w:rsidR="00A9133C" w:rsidRDefault="00A9133C" w:rsidP="004361BB">
      <w:pPr>
        <w:spacing w:before="360"/>
        <w:ind w:left="0"/>
        <w:contextualSpacing w:val="0"/>
      </w:pPr>
      <w:r>
        <w:rPr>
          <w:noProof/>
          <w:lang w:eastAsia="pl-PL"/>
        </w:rPr>
        <w:drawing>
          <wp:inline distT="0" distB="0" distL="0" distR="0" wp14:anchorId="09F5035C" wp14:editId="70133ED4">
            <wp:extent cx="989418" cy="1276350"/>
            <wp:effectExtent l="0" t="0" r="1270" b="0"/>
            <wp:docPr id="6" name="Obraz 6" descr="Wzór pełnomocnictw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 descr="Wzór pełnomocnictwa.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1642" cy="12792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D3209A" w14:textId="1EB62797" w:rsidR="00222CB2" w:rsidRDefault="005726A3" w:rsidP="00425484">
      <w:pPr>
        <w:pStyle w:val="Nagwek2"/>
      </w:pPr>
      <w:r>
        <w:t>Dokumenty</w:t>
      </w:r>
      <w:r w:rsidR="00A9133C">
        <w:t>.</w:t>
      </w:r>
    </w:p>
    <w:p w14:paraId="2353F875" w14:textId="1B7980F4" w:rsidR="005726A3" w:rsidRDefault="005726A3" w:rsidP="00A9133C">
      <w:pPr>
        <w:ind w:left="0"/>
      </w:pPr>
      <w:r>
        <w:t xml:space="preserve">Dokumenty, które </w:t>
      </w:r>
      <w:r w:rsidR="00211583">
        <w:t xml:space="preserve">musisz zabrać do </w:t>
      </w:r>
      <w:r>
        <w:t>urzęd</w:t>
      </w:r>
      <w:r w:rsidR="00211583">
        <w:t>u</w:t>
      </w:r>
      <w:r>
        <w:t>:</w:t>
      </w:r>
    </w:p>
    <w:p w14:paraId="2289419A" w14:textId="7F310A58" w:rsidR="00A9133C" w:rsidRDefault="004060F0" w:rsidP="005726A3">
      <w:pPr>
        <w:pStyle w:val="Akapitzlist"/>
        <w:numPr>
          <w:ilvl w:val="0"/>
          <w:numId w:val="17"/>
        </w:numPr>
        <w:spacing w:after="0"/>
        <w:ind w:left="0" w:firstLine="0"/>
      </w:pPr>
      <w:r>
        <w:t>w</w:t>
      </w:r>
      <w:r w:rsidR="005726A3">
        <w:t>niosek</w:t>
      </w:r>
      <w:r>
        <w:t>,</w:t>
      </w:r>
    </w:p>
    <w:p w14:paraId="216C056A" w14:textId="621E4C7F" w:rsidR="005726A3" w:rsidRPr="00A9133C" w:rsidRDefault="005726A3" w:rsidP="00377152">
      <w:pPr>
        <w:pStyle w:val="Akapitzlist"/>
        <w:numPr>
          <w:ilvl w:val="0"/>
          <w:numId w:val="17"/>
        </w:numPr>
        <w:ind w:left="709" w:hanging="710"/>
      </w:pPr>
      <w:r>
        <w:t>dokumenty, które potwierdzą, że mieszkasz lub pracujesz w</w:t>
      </w:r>
      <w:r w:rsidR="00377152">
        <w:t xml:space="preserve"> </w:t>
      </w:r>
      <w:r>
        <w:t>Poznaniu.</w:t>
      </w:r>
    </w:p>
    <w:p w14:paraId="659B09E0" w14:textId="229DA44C" w:rsidR="00B51AF4" w:rsidRDefault="00B51AF4" w:rsidP="00377152">
      <w:pPr>
        <w:pStyle w:val="Akapitzlist"/>
        <w:numPr>
          <w:ilvl w:val="0"/>
          <w:numId w:val="10"/>
        </w:numPr>
        <w:ind w:left="709" w:hanging="709"/>
      </w:pPr>
      <w:r>
        <w:t xml:space="preserve">dokument, który potwierdza że zmienił się </w:t>
      </w:r>
      <w:r w:rsidR="00A618EC">
        <w:t>współ</w:t>
      </w:r>
      <w:r>
        <w:t>właściciel</w:t>
      </w:r>
      <w:r w:rsidR="00377152">
        <w:t xml:space="preserve"> </w:t>
      </w:r>
      <w:r>
        <w:t>samochodu (na przykład: umowa</w:t>
      </w:r>
      <w:r w:rsidR="00A016A8">
        <w:t xml:space="preserve"> </w:t>
      </w:r>
      <w:r w:rsidR="00A618EC">
        <w:t xml:space="preserve">kupna, </w:t>
      </w:r>
      <w:r w:rsidR="00A618EC" w:rsidRPr="00377152">
        <w:rPr>
          <w:color w:val="000000" w:themeColor="text1"/>
        </w:rPr>
        <w:t>umowa darowizny</w:t>
      </w:r>
      <w:r w:rsidRPr="00377152">
        <w:rPr>
          <w:color w:val="000000" w:themeColor="text1"/>
        </w:rPr>
        <w:t xml:space="preserve">, </w:t>
      </w:r>
      <w:r>
        <w:t xml:space="preserve">akt notarialny, </w:t>
      </w:r>
      <w:hyperlink r:id="rId18" w:history="1">
        <w:r w:rsidRPr="005F230A">
          <w:rPr>
            <w:rStyle w:val="Hipercze"/>
          </w:rPr>
          <w:t>oświadczenie o wspólnocie majątkowej</w:t>
        </w:r>
      </w:hyperlink>
      <w:r w:rsidR="00A016A8">
        <w:t>)</w:t>
      </w:r>
    </w:p>
    <w:p w14:paraId="07D6CABE" w14:textId="00BC358B" w:rsidR="00B51AF4" w:rsidRDefault="00B51AF4" w:rsidP="00841932">
      <w:pPr>
        <w:pStyle w:val="Akapitzlist"/>
        <w:numPr>
          <w:ilvl w:val="0"/>
          <w:numId w:val="10"/>
        </w:numPr>
        <w:ind w:left="0" w:firstLine="0"/>
      </w:pPr>
      <w:r>
        <w:t>dowód rejestracyjny</w:t>
      </w:r>
      <w:r w:rsidR="000C46FF">
        <w:t xml:space="preserve"> samochodu</w:t>
      </w:r>
      <w:r>
        <w:t>;</w:t>
      </w:r>
    </w:p>
    <w:p w14:paraId="225668E1" w14:textId="2A6FCB6A" w:rsidR="000C46FF" w:rsidRDefault="000C46FF" w:rsidP="000C46FF">
      <w:pPr>
        <w:pStyle w:val="Akapitzlist"/>
        <w:numPr>
          <w:ilvl w:val="0"/>
          <w:numId w:val="10"/>
        </w:numPr>
        <w:ind w:left="0" w:firstLine="0"/>
      </w:pPr>
      <w:r>
        <w:t>aktualne ubezpieczenie samochodu.</w:t>
      </w:r>
    </w:p>
    <w:p w14:paraId="562C91DF" w14:textId="3D29598E" w:rsidR="00B51AF4" w:rsidRDefault="00B51AF4" w:rsidP="008610F2">
      <w:pPr>
        <w:pStyle w:val="Akapitzlist"/>
        <w:numPr>
          <w:ilvl w:val="0"/>
          <w:numId w:val="10"/>
        </w:numPr>
        <w:ind w:left="709" w:hanging="709"/>
      </w:pPr>
      <w:r>
        <w:t>dowód osobisty lub paszport (jeśli nie jesteś Polakiem lub nie</w:t>
      </w:r>
      <w:r w:rsidR="008610F2">
        <w:t xml:space="preserve"> </w:t>
      </w:r>
      <w:r>
        <w:t>pochodzisz z jednego z krajów Unii Europejskiej zabierz ze sobą paszport z aktualną wizą lub kartę pobytu);</w:t>
      </w:r>
    </w:p>
    <w:p w14:paraId="113C559D" w14:textId="77777777" w:rsidR="004060F0" w:rsidRDefault="00B51AF4" w:rsidP="00841932">
      <w:pPr>
        <w:pStyle w:val="Akapitzlist"/>
        <w:numPr>
          <w:ilvl w:val="0"/>
          <w:numId w:val="10"/>
        </w:numPr>
        <w:ind w:left="0" w:firstLine="0"/>
      </w:pPr>
      <w:r>
        <w:t xml:space="preserve">jeśli prowadzisz firmę, przynieś wyciąg z </w:t>
      </w:r>
    </w:p>
    <w:p w14:paraId="06E4F05B" w14:textId="2F825B4E" w:rsidR="008610F2" w:rsidRDefault="00B51AF4" w:rsidP="004060F0">
      <w:pPr>
        <w:pStyle w:val="Akapitzlist"/>
        <w:ind w:left="708"/>
      </w:pPr>
      <w:hyperlink r:id="rId19" w:tooltip="Strona KRS." w:history="1">
        <w:r w:rsidRPr="00A016A8">
          <w:rPr>
            <w:rStyle w:val="Hipercze"/>
          </w:rPr>
          <w:t>Krajowego Rejestru Sądowego</w:t>
        </w:r>
        <w:r w:rsidR="005721C5" w:rsidRPr="00A016A8">
          <w:rPr>
            <w:rStyle w:val="Hipercze"/>
          </w:rPr>
          <w:t xml:space="preserve"> (KRS)</w:t>
        </w:r>
      </w:hyperlink>
      <w:r>
        <w:t xml:space="preserve"> lub zaświadczenie z </w:t>
      </w:r>
      <w:hyperlink r:id="rId20" w:tooltip="Strona gov.pl." w:history="1">
        <w:r w:rsidRPr="00A016A8">
          <w:rPr>
            <w:rStyle w:val="Hipercze"/>
          </w:rPr>
          <w:t>Centralnej Ewidencji i Informacji o Działalności Gospodarczej</w:t>
        </w:r>
        <w:r w:rsidR="005721C5" w:rsidRPr="00A016A8">
          <w:rPr>
            <w:rStyle w:val="Hipercze"/>
          </w:rPr>
          <w:t xml:space="preserve"> (CE</w:t>
        </w:r>
        <w:r w:rsidR="00A016A8">
          <w:rPr>
            <w:rStyle w:val="Hipercze"/>
          </w:rPr>
          <w:t>I</w:t>
        </w:r>
        <w:r w:rsidR="005721C5" w:rsidRPr="00A016A8">
          <w:rPr>
            <w:rStyle w:val="Hipercze"/>
          </w:rPr>
          <w:t>DG)</w:t>
        </w:r>
      </w:hyperlink>
      <w:r>
        <w:t>. Wystarczy wydruk ze strony internetowej</w:t>
      </w:r>
      <w:r w:rsidR="004060F0">
        <w:t>.</w:t>
      </w:r>
    </w:p>
    <w:p w14:paraId="380EEC0C" w14:textId="613DF919" w:rsidR="00B51AF4" w:rsidRDefault="008610F2" w:rsidP="008610F2">
      <w:pPr>
        <w:suppressAutoHyphens w:val="0"/>
        <w:spacing w:after="0" w:line="240" w:lineRule="auto"/>
        <w:ind w:left="0" w:right="0"/>
        <w:contextualSpacing w:val="0"/>
      </w:pPr>
      <w:r>
        <w:br w:type="page"/>
      </w:r>
    </w:p>
    <w:p w14:paraId="06363AC4" w14:textId="3C4F689F" w:rsidR="00367F88" w:rsidRPr="00367F88" w:rsidRDefault="00B51AF4" w:rsidP="008610F2">
      <w:pPr>
        <w:spacing w:after="240"/>
        <w:ind w:left="0"/>
        <w:contextualSpacing w:val="0"/>
        <w:rPr>
          <w:sz w:val="32"/>
          <w:szCs w:val="22"/>
        </w:rPr>
      </w:pPr>
      <w:r w:rsidRPr="00367F88">
        <w:rPr>
          <w:b/>
          <w:bCs/>
          <w:sz w:val="32"/>
          <w:szCs w:val="22"/>
        </w:rPr>
        <w:lastRenderedPageBreak/>
        <w:t>Pamiętaj</w:t>
      </w:r>
      <w:r w:rsidR="00367F88" w:rsidRPr="00367F88">
        <w:rPr>
          <w:b/>
          <w:bCs/>
          <w:sz w:val="32"/>
          <w:szCs w:val="22"/>
        </w:rPr>
        <w:t>!</w:t>
      </w:r>
    </w:p>
    <w:p w14:paraId="1CD2B124" w14:textId="3371533C" w:rsidR="00387D78" w:rsidRDefault="00367F88" w:rsidP="00CF5888">
      <w:pPr>
        <w:spacing w:after="240"/>
        <w:ind w:left="0"/>
        <w:contextualSpacing w:val="0"/>
      </w:pPr>
      <w:r>
        <w:t>D</w:t>
      </w:r>
      <w:r w:rsidR="00B51AF4">
        <w:t>okumenty muszą być oryginalne.</w:t>
      </w:r>
      <w:r w:rsidR="008610F2">
        <w:t xml:space="preserve"> </w:t>
      </w:r>
      <w:r w:rsidR="005726A3">
        <w:br/>
      </w:r>
      <w:r w:rsidR="00B51AF4">
        <w:t>Oryginalne, czyli nie mogą być kopią!</w:t>
      </w:r>
    </w:p>
    <w:p w14:paraId="757D9B80" w14:textId="3021E5D0" w:rsidR="00F820D9" w:rsidRDefault="00A9133C" w:rsidP="00A9133C">
      <w:pPr>
        <w:ind w:left="0"/>
      </w:pPr>
      <w:r w:rsidRPr="000602F6">
        <w:rPr>
          <w:noProof/>
          <w:lang w:eastAsia="pl-PL"/>
        </w:rPr>
        <w:drawing>
          <wp:inline distT="0" distB="0" distL="0" distR="0" wp14:anchorId="0BE094DB" wp14:editId="379E5B45">
            <wp:extent cx="1285875" cy="1490635"/>
            <wp:effectExtent l="0" t="0" r="0" b="0"/>
            <wp:docPr id="1965123469" name="Obraz 6" descr="Kilka dokumentów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5123469" name="Obraz 6" descr="Kilka dokumentów.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7688" cy="1504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68AC72" w14:textId="1C2F22C2" w:rsidR="00222CB2" w:rsidRDefault="00BD33FD">
      <w:pPr>
        <w:pStyle w:val="Nagwek2"/>
      </w:pPr>
      <w:r>
        <w:rPr>
          <w:rStyle w:val="Hipercze"/>
          <w:rFonts w:cs="Arial"/>
          <w:color w:val="000000"/>
          <w:szCs w:val="28"/>
          <w:u w:val="none"/>
        </w:rPr>
        <w:t>Opłaty</w:t>
      </w:r>
    </w:p>
    <w:p w14:paraId="629F3C46" w14:textId="1AB3D20D" w:rsidR="005726A3" w:rsidRDefault="00002B7C" w:rsidP="00CF5888">
      <w:pPr>
        <w:pStyle w:val="Akapitzlist"/>
        <w:spacing w:after="240"/>
        <w:ind w:left="0"/>
        <w:contextualSpacing w:val="0"/>
        <w:rPr>
          <w:rStyle w:val="Pogrubienie"/>
          <w:rFonts w:cs="Arial"/>
          <w:b w:val="0"/>
          <w:bCs w:val="0"/>
          <w:szCs w:val="28"/>
        </w:rPr>
      </w:pPr>
      <w:r>
        <w:rPr>
          <w:rStyle w:val="Pogrubienie"/>
          <w:rFonts w:cs="Arial"/>
          <w:b w:val="0"/>
          <w:bCs w:val="0"/>
          <w:szCs w:val="28"/>
        </w:rPr>
        <w:t>Z</w:t>
      </w:r>
      <w:r w:rsidR="00BD33FD">
        <w:rPr>
          <w:rStyle w:val="Pogrubienie"/>
          <w:rFonts w:cs="Arial"/>
          <w:b w:val="0"/>
          <w:bCs w:val="0"/>
          <w:szCs w:val="28"/>
        </w:rPr>
        <w:t>a</w:t>
      </w:r>
      <w:r w:rsidR="009D2637">
        <w:rPr>
          <w:rStyle w:val="Pogrubienie"/>
          <w:rFonts w:cs="Arial"/>
          <w:b w:val="0"/>
          <w:bCs w:val="0"/>
          <w:szCs w:val="28"/>
        </w:rPr>
        <w:t xml:space="preserve"> </w:t>
      </w:r>
      <w:r w:rsidR="003F0C30" w:rsidRPr="003F0C30">
        <w:rPr>
          <w:rStyle w:val="Pogrubienie"/>
          <w:rFonts w:cs="Arial"/>
          <w:b w:val="0"/>
          <w:bCs w:val="0"/>
          <w:szCs w:val="28"/>
        </w:rPr>
        <w:t>pełnomocnictwo</w:t>
      </w:r>
      <w:r>
        <w:rPr>
          <w:rStyle w:val="Pogrubienie"/>
          <w:rFonts w:cs="Arial"/>
          <w:b w:val="0"/>
          <w:bCs w:val="0"/>
          <w:szCs w:val="28"/>
        </w:rPr>
        <w:t xml:space="preserve"> zapłacisz 17 zł</w:t>
      </w:r>
      <w:r w:rsidR="00760A41">
        <w:rPr>
          <w:rStyle w:val="Pogrubienie"/>
          <w:rFonts w:cs="Arial"/>
          <w:b w:val="0"/>
          <w:bCs w:val="0"/>
          <w:szCs w:val="28"/>
        </w:rPr>
        <w:t>otych.</w:t>
      </w:r>
      <w:r w:rsidR="008610F2">
        <w:rPr>
          <w:rStyle w:val="Pogrubienie"/>
          <w:rFonts w:cs="Arial"/>
          <w:b w:val="0"/>
          <w:bCs w:val="0"/>
          <w:szCs w:val="28"/>
        </w:rPr>
        <w:t xml:space="preserve"> </w:t>
      </w:r>
      <w:r w:rsidR="002E4D78">
        <w:rPr>
          <w:rStyle w:val="Pogrubienie"/>
          <w:rFonts w:cs="Arial"/>
          <w:b w:val="0"/>
          <w:bCs w:val="0"/>
          <w:szCs w:val="28"/>
        </w:rPr>
        <w:br/>
      </w:r>
      <w:hyperlink r:id="rId22" w:tooltip="BIP Miasta Poznania." w:history="1">
        <w:r w:rsidR="00F93D43" w:rsidRPr="00F93D43">
          <w:rPr>
            <w:rStyle w:val="Hipercze"/>
            <w:rFonts w:cs="Arial"/>
            <w:szCs w:val="28"/>
          </w:rPr>
          <w:t>Tu możesz pobrać druk</w:t>
        </w:r>
      </w:hyperlink>
      <w:r w:rsidR="00F93D43">
        <w:rPr>
          <w:rStyle w:val="Pogrubienie"/>
          <w:rFonts w:cs="Arial"/>
          <w:b w:val="0"/>
          <w:bCs w:val="0"/>
          <w:szCs w:val="28"/>
        </w:rPr>
        <w:t xml:space="preserve"> przelewu bankowego.</w:t>
      </w:r>
    </w:p>
    <w:p w14:paraId="061B0DE6" w14:textId="726BB872" w:rsidR="000C46FF" w:rsidRDefault="000C46FF" w:rsidP="00CF5888">
      <w:pPr>
        <w:pStyle w:val="Akapitzlist"/>
        <w:spacing w:before="240"/>
        <w:ind w:left="0"/>
        <w:rPr>
          <w:rStyle w:val="Pogrubienie"/>
          <w:rFonts w:cs="Arial"/>
          <w:b w:val="0"/>
          <w:bCs w:val="0"/>
          <w:szCs w:val="28"/>
        </w:rPr>
      </w:pPr>
      <w:r>
        <w:rPr>
          <w:rFonts w:cs="Arial"/>
          <w:noProof/>
          <w:szCs w:val="28"/>
          <w:lang w:eastAsia="pl-PL"/>
        </w:rPr>
        <w:drawing>
          <wp:inline distT="0" distB="0" distL="0" distR="0" wp14:anchorId="298FE90C" wp14:editId="156DFB6C">
            <wp:extent cx="1152525" cy="1109839"/>
            <wp:effectExtent l="0" t="0" r="0" b="0"/>
            <wp:docPr id="239139604" name="Obraz 10" descr="Symbol monet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9139604" name="Obraz 10" descr="Symbol monety.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54927" cy="1112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1AD445" w14:textId="2D838731" w:rsidR="005726A3" w:rsidRDefault="00002B7C" w:rsidP="00CF5888">
      <w:pPr>
        <w:pStyle w:val="Akapitzlist"/>
        <w:spacing w:before="480" w:after="240"/>
        <w:ind w:left="0"/>
        <w:contextualSpacing w:val="0"/>
        <w:rPr>
          <w:rStyle w:val="Pogrubienie"/>
          <w:rFonts w:cs="Arial"/>
          <w:b w:val="0"/>
          <w:bCs w:val="0"/>
          <w:szCs w:val="28"/>
        </w:rPr>
      </w:pPr>
      <w:r>
        <w:rPr>
          <w:rStyle w:val="Pogrubienie"/>
          <w:rFonts w:cs="Arial"/>
          <w:b w:val="0"/>
          <w:bCs w:val="0"/>
          <w:szCs w:val="28"/>
        </w:rPr>
        <w:t>Jeżeli pełnomocnikiem jest ktoś z najbliższej rodziny</w:t>
      </w:r>
      <w:r w:rsidR="00367F88">
        <w:rPr>
          <w:rStyle w:val="Pogrubienie"/>
          <w:rFonts w:cs="Arial"/>
          <w:b w:val="0"/>
          <w:bCs w:val="0"/>
          <w:szCs w:val="28"/>
        </w:rPr>
        <w:t xml:space="preserve">: </w:t>
      </w:r>
      <w:r w:rsidR="004A7673">
        <w:rPr>
          <w:rStyle w:val="Pogrubienie"/>
          <w:rFonts w:cs="Arial"/>
          <w:b w:val="0"/>
          <w:bCs w:val="0"/>
          <w:szCs w:val="28"/>
        </w:rPr>
        <w:t>rodzice,</w:t>
      </w:r>
      <w:r>
        <w:rPr>
          <w:rStyle w:val="Pogrubienie"/>
          <w:rFonts w:cs="Arial"/>
          <w:b w:val="0"/>
          <w:bCs w:val="0"/>
          <w:szCs w:val="28"/>
        </w:rPr>
        <w:t xml:space="preserve"> </w:t>
      </w:r>
      <w:r w:rsidR="004A7673">
        <w:rPr>
          <w:rStyle w:val="Pogrubienie"/>
          <w:rFonts w:cs="Arial"/>
          <w:b w:val="0"/>
          <w:bCs w:val="0"/>
          <w:szCs w:val="28"/>
        </w:rPr>
        <w:t>mąż, żona, dzieci, dziadkowie, wnuki</w:t>
      </w:r>
      <w:r w:rsidR="00367F88">
        <w:rPr>
          <w:rStyle w:val="Pogrubienie"/>
          <w:rFonts w:cs="Arial"/>
          <w:b w:val="0"/>
          <w:bCs w:val="0"/>
          <w:szCs w:val="28"/>
        </w:rPr>
        <w:t>,</w:t>
      </w:r>
      <w:r w:rsidR="004A7673">
        <w:rPr>
          <w:rStyle w:val="Pogrubienie"/>
          <w:rFonts w:cs="Arial"/>
          <w:b w:val="0"/>
          <w:bCs w:val="0"/>
          <w:szCs w:val="28"/>
        </w:rPr>
        <w:t xml:space="preserve"> wtedy za pełnomocnictwo nic nie zapłacisz.</w:t>
      </w:r>
    </w:p>
    <w:p w14:paraId="07FCDCB7" w14:textId="061CBEA0" w:rsidR="000C46FF" w:rsidRDefault="000C46FF" w:rsidP="00CF5888">
      <w:pPr>
        <w:pStyle w:val="Akapitzlist"/>
        <w:spacing w:after="240"/>
        <w:ind w:left="0"/>
        <w:rPr>
          <w:rStyle w:val="Pogrubienie"/>
          <w:rFonts w:cs="Arial"/>
          <w:b w:val="0"/>
          <w:bCs w:val="0"/>
          <w:szCs w:val="28"/>
        </w:rPr>
      </w:pPr>
      <w:r>
        <w:rPr>
          <w:rFonts w:cs="Arial"/>
          <w:noProof/>
          <w:szCs w:val="28"/>
          <w:lang w:eastAsia="pl-PL"/>
        </w:rPr>
        <w:drawing>
          <wp:inline distT="0" distB="0" distL="0" distR="0" wp14:anchorId="17C9C596" wp14:editId="610DDBAF">
            <wp:extent cx="1152525" cy="1112782"/>
            <wp:effectExtent l="0" t="0" r="0" b="0"/>
            <wp:docPr id="746229137" name="Obraz 11" descr="Przekreślony symbol monet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6229137" name="Obraz 11" descr="Przekreślony symbol monety.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55668" cy="1115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73E9D8" w14:textId="5D43D61A" w:rsidR="005726A3" w:rsidRDefault="005726A3" w:rsidP="005726A3">
      <w:pPr>
        <w:pStyle w:val="Nagwek2"/>
      </w:pPr>
      <w:r>
        <w:rPr>
          <w:rStyle w:val="Hipercze"/>
          <w:rFonts w:cs="Arial"/>
          <w:color w:val="000000"/>
          <w:szCs w:val="28"/>
          <w:u w:val="none"/>
        </w:rPr>
        <w:lastRenderedPageBreak/>
        <w:t>Sposoby zapłaty</w:t>
      </w:r>
    </w:p>
    <w:p w14:paraId="780306B3" w14:textId="078E98E2" w:rsidR="003F0C30" w:rsidRPr="003F0C30" w:rsidRDefault="003F0C30" w:rsidP="003F0C30">
      <w:pPr>
        <w:pStyle w:val="Akapitzlist"/>
        <w:ind w:left="0"/>
        <w:rPr>
          <w:rStyle w:val="Pogrubienie"/>
          <w:rFonts w:cs="Arial"/>
          <w:b w:val="0"/>
          <w:bCs w:val="0"/>
          <w:szCs w:val="28"/>
        </w:rPr>
      </w:pPr>
      <w:r w:rsidRPr="003F0C30">
        <w:rPr>
          <w:rStyle w:val="Pogrubienie"/>
          <w:rFonts w:cs="Arial"/>
          <w:b w:val="0"/>
          <w:bCs w:val="0"/>
          <w:szCs w:val="28"/>
        </w:rPr>
        <w:t>Za pełnomocnictwo możesz zapłacić</w:t>
      </w:r>
      <w:r w:rsidR="005721C5">
        <w:rPr>
          <w:rStyle w:val="Pogrubienie"/>
          <w:rFonts w:cs="Arial"/>
          <w:b w:val="0"/>
          <w:bCs w:val="0"/>
          <w:szCs w:val="28"/>
        </w:rPr>
        <w:t xml:space="preserve"> 3 sposobami</w:t>
      </w:r>
      <w:r w:rsidRPr="003F0C30">
        <w:rPr>
          <w:rStyle w:val="Pogrubienie"/>
          <w:rFonts w:cs="Arial"/>
          <w:b w:val="0"/>
          <w:bCs w:val="0"/>
          <w:szCs w:val="28"/>
        </w:rPr>
        <w:t>:</w:t>
      </w:r>
    </w:p>
    <w:p w14:paraId="2724EF53" w14:textId="67353AC4" w:rsidR="003F0C30" w:rsidRPr="003F0C30" w:rsidRDefault="003F0C30" w:rsidP="001D06E4">
      <w:pPr>
        <w:pStyle w:val="Akapitzlist"/>
        <w:numPr>
          <w:ilvl w:val="0"/>
          <w:numId w:val="14"/>
        </w:numPr>
        <w:ind w:left="0" w:firstLine="0"/>
        <w:rPr>
          <w:rStyle w:val="Pogrubienie"/>
          <w:rFonts w:cs="Arial"/>
          <w:b w:val="0"/>
          <w:bCs w:val="0"/>
          <w:szCs w:val="28"/>
        </w:rPr>
      </w:pPr>
      <w:r w:rsidRPr="003F0C30">
        <w:rPr>
          <w:rStyle w:val="Pogrubienie"/>
          <w:rFonts w:cs="Arial"/>
          <w:b w:val="0"/>
          <w:bCs w:val="0"/>
          <w:szCs w:val="28"/>
        </w:rPr>
        <w:t>kartą płatniczą na miejscu</w:t>
      </w:r>
      <w:r w:rsidR="00367F88">
        <w:rPr>
          <w:rStyle w:val="Pogrubienie"/>
          <w:rFonts w:cs="Arial"/>
          <w:b w:val="0"/>
          <w:bCs w:val="0"/>
          <w:szCs w:val="28"/>
        </w:rPr>
        <w:t>,</w:t>
      </w:r>
    </w:p>
    <w:p w14:paraId="4EFE0504" w14:textId="34797BE6" w:rsidR="003F0C30" w:rsidRPr="00D937A6" w:rsidRDefault="003F0C30" w:rsidP="00CF5888">
      <w:pPr>
        <w:pStyle w:val="Akapitzlist"/>
        <w:numPr>
          <w:ilvl w:val="0"/>
          <w:numId w:val="14"/>
        </w:numPr>
        <w:ind w:left="709" w:hanging="709"/>
        <w:rPr>
          <w:rStyle w:val="Pogrubienie"/>
          <w:rFonts w:cs="Arial"/>
          <w:b w:val="0"/>
          <w:bCs w:val="0"/>
          <w:szCs w:val="28"/>
        </w:rPr>
      </w:pPr>
      <w:r w:rsidRPr="003F0C30">
        <w:rPr>
          <w:rStyle w:val="Pogrubienie"/>
          <w:rFonts w:cs="Arial"/>
          <w:b w:val="0"/>
          <w:bCs w:val="0"/>
          <w:szCs w:val="28"/>
        </w:rPr>
        <w:t>gotówką (agencja finansowa przy ul</w:t>
      </w:r>
      <w:r w:rsidR="00CF5BD3">
        <w:rPr>
          <w:rStyle w:val="Pogrubienie"/>
          <w:rFonts w:cs="Arial"/>
          <w:b w:val="0"/>
          <w:bCs w:val="0"/>
          <w:szCs w:val="28"/>
        </w:rPr>
        <w:t>icy</w:t>
      </w:r>
      <w:r w:rsidRPr="003F0C30">
        <w:rPr>
          <w:rStyle w:val="Pogrubienie"/>
          <w:rFonts w:cs="Arial"/>
          <w:b w:val="0"/>
          <w:bCs w:val="0"/>
          <w:szCs w:val="28"/>
        </w:rPr>
        <w:t xml:space="preserve"> Gronowej pobiera dodatkową</w:t>
      </w:r>
      <w:r w:rsidR="00D937A6">
        <w:rPr>
          <w:rStyle w:val="Pogrubienie"/>
          <w:rFonts w:cs="Arial"/>
          <w:b w:val="0"/>
          <w:bCs w:val="0"/>
          <w:szCs w:val="28"/>
        </w:rPr>
        <w:t xml:space="preserve"> </w:t>
      </w:r>
      <w:r w:rsidRPr="00D937A6">
        <w:rPr>
          <w:rStyle w:val="Pogrubienie"/>
          <w:rFonts w:cs="Arial"/>
          <w:b w:val="0"/>
          <w:bCs w:val="0"/>
          <w:szCs w:val="28"/>
        </w:rPr>
        <w:t>opłatę 3 zł</w:t>
      </w:r>
      <w:r w:rsidR="004C0BC0" w:rsidRPr="00D937A6">
        <w:rPr>
          <w:rStyle w:val="Pogrubienie"/>
          <w:rFonts w:cs="Arial"/>
          <w:b w:val="0"/>
          <w:bCs w:val="0"/>
          <w:szCs w:val="28"/>
        </w:rPr>
        <w:t>ote</w:t>
      </w:r>
      <w:r w:rsidRPr="00D937A6">
        <w:rPr>
          <w:rStyle w:val="Pogrubienie"/>
          <w:rFonts w:cs="Arial"/>
          <w:b w:val="0"/>
          <w:bCs w:val="0"/>
          <w:szCs w:val="28"/>
        </w:rPr>
        <w:t>)</w:t>
      </w:r>
      <w:r w:rsidR="00367F88" w:rsidRPr="00D937A6">
        <w:rPr>
          <w:rStyle w:val="Pogrubienie"/>
          <w:rFonts w:cs="Arial"/>
          <w:b w:val="0"/>
          <w:bCs w:val="0"/>
          <w:szCs w:val="28"/>
        </w:rPr>
        <w:t>,</w:t>
      </w:r>
    </w:p>
    <w:p w14:paraId="7084D270" w14:textId="3BEDC244" w:rsidR="00222CB2" w:rsidRPr="003F0C30" w:rsidRDefault="003F0C30" w:rsidP="001D06E4">
      <w:pPr>
        <w:pStyle w:val="Akapitzlist"/>
        <w:numPr>
          <w:ilvl w:val="0"/>
          <w:numId w:val="14"/>
        </w:numPr>
        <w:ind w:left="0" w:firstLine="0"/>
        <w:rPr>
          <w:rStyle w:val="Pogrubienie"/>
          <w:rFonts w:cs="Arial"/>
          <w:b w:val="0"/>
          <w:bCs w:val="0"/>
          <w:szCs w:val="28"/>
        </w:rPr>
      </w:pPr>
      <w:r w:rsidRPr="003F0C30">
        <w:rPr>
          <w:rStyle w:val="Pogrubienie"/>
          <w:rFonts w:cs="Arial"/>
          <w:b w:val="0"/>
          <w:bCs w:val="0"/>
          <w:szCs w:val="28"/>
        </w:rPr>
        <w:t>przelewem.</w:t>
      </w:r>
    </w:p>
    <w:p w14:paraId="4BDE0915" w14:textId="43CA8AFE" w:rsidR="00940E6E" w:rsidRDefault="002A7670" w:rsidP="00BB0D8A">
      <w:pPr>
        <w:ind w:hanging="1701"/>
        <w:rPr>
          <w:rStyle w:val="Pogrubienie"/>
          <w:rFonts w:cs="Arial"/>
          <w:b w:val="0"/>
          <w:bCs w:val="0"/>
          <w:szCs w:val="28"/>
        </w:rPr>
      </w:pPr>
      <w:r w:rsidRPr="000602F6">
        <w:rPr>
          <w:rStyle w:val="Pogrubienie"/>
          <w:rFonts w:cs="Arial"/>
          <w:b w:val="0"/>
          <w:bCs w:val="0"/>
          <w:noProof/>
          <w:szCs w:val="28"/>
          <w:lang w:eastAsia="pl-PL"/>
        </w:rPr>
        <w:drawing>
          <wp:inline distT="0" distB="0" distL="0" distR="0" wp14:anchorId="4491B690" wp14:editId="16840872">
            <wp:extent cx="1000125" cy="963083"/>
            <wp:effectExtent l="0" t="0" r="0" b="8890"/>
            <wp:docPr id="206173144" name="Obraz 206173144" descr="Symbol monet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173144" name="Obraz 206173144" descr="Symbol monety.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7205" cy="9699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820D9">
        <w:rPr>
          <w:rStyle w:val="Pogrubienie"/>
          <w:rFonts w:cs="Arial"/>
          <w:b w:val="0"/>
          <w:bCs w:val="0"/>
          <w:szCs w:val="28"/>
        </w:rPr>
        <w:t xml:space="preserve"> </w:t>
      </w:r>
      <w:r w:rsidR="00F820D9">
        <w:rPr>
          <w:rFonts w:cs="Arial"/>
          <w:noProof/>
          <w:szCs w:val="28"/>
          <w:lang w:eastAsia="pl-PL"/>
        </w:rPr>
        <w:drawing>
          <wp:inline distT="0" distB="0" distL="0" distR="0" wp14:anchorId="1E8F207E" wp14:editId="55A13696">
            <wp:extent cx="1477157" cy="1047750"/>
            <wp:effectExtent l="0" t="0" r="8890" b="0"/>
            <wp:docPr id="131049177" name="Obraz 5" descr="Karta płatnicz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049177" name="Obraz 5" descr="Karta płatnicza.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8896" cy="10560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820D9">
        <w:rPr>
          <w:rStyle w:val="Pogrubienie"/>
          <w:rFonts w:cs="Arial"/>
          <w:b w:val="0"/>
          <w:bCs w:val="0"/>
          <w:szCs w:val="28"/>
        </w:rPr>
        <w:t xml:space="preserve"> </w:t>
      </w:r>
      <w:r w:rsidR="00F820D9">
        <w:rPr>
          <w:rFonts w:cs="Arial"/>
          <w:noProof/>
          <w:szCs w:val="28"/>
          <w:lang w:eastAsia="pl-PL"/>
        </w:rPr>
        <w:drawing>
          <wp:inline distT="0" distB="0" distL="0" distR="0" wp14:anchorId="4C42FF4D" wp14:editId="2E16262B">
            <wp:extent cx="1409700" cy="1025236"/>
            <wp:effectExtent l="0" t="0" r="0" b="3810"/>
            <wp:docPr id="1993995052" name="Obraz 6" descr="Druk przelewu bankoweg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3995052" name="Obraz 6" descr="Druk przelewu bankowego.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2114" cy="1034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1F2A6D" w14:textId="2632612A" w:rsidR="005726A3" w:rsidRDefault="005726A3" w:rsidP="005726A3">
      <w:pPr>
        <w:pStyle w:val="Nagwek2"/>
      </w:pPr>
      <w:r>
        <w:rPr>
          <w:rStyle w:val="Hipercze"/>
          <w:rFonts w:cs="Arial"/>
          <w:color w:val="000000"/>
          <w:szCs w:val="28"/>
          <w:u w:val="none"/>
        </w:rPr>
        <w:t>Potrzebne informacje do przelewu:</w:t>
      </w:r>
    </w:p>
    <w:p w14:paraId="4EA72FA3" w14:textId="77777777" w:rsidR="00367F88" w:rsidRDefault="003F0C30" w:rsidP="005726A3">
      <w:pPr>
        <w:pStyle w:val="Akapitzlist"/>
        <w:numPr>
          <w:ilvl w:val="0"/>
          <w:numId w:val="15"/>
        </w:numPr>
        <w:ind w:left="0" w:firstLine="0"/>
        <w:rPr>
          <w:rStyle w:val="Pogrubienie"/>
          <w:rFonts w:cs="Arial"/>
          <w:b w:val="0"/>
          <w:bCs w:val="0"/>
          <w:szCs w:val="28"/>
        </w:rPr>
      </w:pPr>
      <w:r w:rsidRPr="003F0C30">
        <w:rPr>
          <w:rStyle w:val="Pogrubienie"/>
          <w:rFonts w:cs="Arial"/>
          <w:b w:val="0"/>
          <w:bCs w:val="0"/>
          <w:szCs w:val="28"/>
        </w:rPr>
        <w:t>n</w:t>
      </w:r>
      <w:r w:rsidR="00002B7C">
        <w:rPr>
          <w:rStyle w:val="Pogrubienie"/>
          <w:rFonts w:cs="Arial"/>
          <w:b w:val="0"/>
          <w:bCs w:val="0"/>
          <w:szCs w:val="28"/>
        </w:rPr>
        <w:t>ume</w:t>
      </w:r>
      <w:r w:rsidRPr="003F0C30">
        <w:rPr>
          <w:rStyle w:val="Pogrubienie"/>
          <w:rFonts w:cs="Arial"/>
          <w:b w:val="0"/>
          <w:bCs w:val="0"/>
          <w:szCs w:val="28"/>
        </w:rPr>
        <w:t>r konta</w:t>
      </w:r>
      <w:r w:rsidR="00002B7C">
        <w:rPr>
          <w:rStyle w:val="Pogrubienie"/>
          <w:rFonts w:cs="Arial"/>
          <w:b w:val="0"/>
          <w:bCs w:val="0"/>
          <w:szCs w:val="28"/>
        </w:rPr>
        <w:t xml:space="preserve"> za pełnomocnictwo:</w:t>
      </w:r>
      <w:r w:rsidRPr="003F0C30">
        <w:rPr>
          <w:rStyle w:val="Pogrubienie"/>
          <w:rFonts w:cs="Arial"/>
          <w:b w:val="0"/>
          <w:bCs w:val="0"/>
          <w:szCs w:val="28"/>
        </w:rPr>
        <w:t xml:space="preserve"> </w:t>
      </w:r>
    </w:p>
    <w:p w14:paraId="54F73D99" w14:textId="0E26367E" w:rsidR="003F0C30" w:rsidRDefault="00CF5888" w:rsidP="00367F88">
      <w:pPr>
        <w:pStyle w:val="Akapitzlist"/>
        <w:numPr>
          <w:ilvl w:val="0"/>
          <w:numId w:val="18"/>
        </w:numPr>
        <w:rPr>
          <w:rStyle w:val="Pogrubienie"/>
          <w:rFonts w:cs="Arial"/>
          <w:b w:val="0"/>
          <w:bCs w:val="0"/>
          <w:szCs w:val="28"/>
        </w:rPr>
      </w:pPr>
      <w:r>
        <w:rPr>
          <w:rStyle w:val="Pogrubienie"/>
          <w:rFonts w:cs="Arial"/>
          <w:b w:val="0"/>
          <w:bCs w:val="0"/>
          <w:szCs w:val="28"/>
        </w:rPr>
        <w:t>1</w:t>
      </w:r>
      <w:r w:rsidR="003F0C30" w:rsidRPr="003F0C30">
        <w:rPr>
          <w:rStyle w:val="Pogrubienie"/>
          <w:rFonts w:cs="Arial"/>
          <w:b w:val="0"/>
          <w:bCs w:val="0"/>
          <w:szCs w:val="28"/>
        </w:rPr>
        <w:t>020 4027 0000 1602 1262 0763 (Bank PKO BP S.A.);</w:t>
      </w:r>
    </w:p>
    <w:p w14:paraId="005B4C20" w14:textId="6937B143" w:rsidR="000456FF" w:rsidRPr="00367F88" w:rsidRDefault="00367F88" w:rsidP="00367F88">
      <w:pPr>
        <w:ind w:left="0"/>
        <w:rPr>
          <w:rStyle w:val="Pogrubienie"/>
          <w:rFonts w:cs="Arial"/>
          <w:b w:val="0"/>
          <w:bCs w:val="0"/>
          <w:szCs w:val="28"/>
        </w:rPr>
      </w:pPr>
      <w:r>
        <w:rPr>
          <w:rStyle w:val="Pogrubienie"/>
          <w:rFonts w:cs="Arial"/>
          <w:b w:val="0"/>
          <w:bCs w:val="0"/>
          <w:szCs w:val="28"/>
        </w:rPr>
        <w:t xml:space="preserve">W </w:t>
      </w:r>
      <w:r w:rsidR="003F0C30" w:rsidRPr="00367F88">
        <w:rPr>
          <w:rStyle w:val="Pogrubienie"/>
          <w:rFonts w:cs="Arial"/>
          <w:b w:val="0"/>
          <w:bCs w:val="0"/>
          <w:szCs w:val="28"/>
        </w:rPr>
        <w:t>tytu</w:t>
      </w:r>
      <w:r>
        <w:rPr>
          <w:rStyle w:val="Pogrubienie"/>
          <w:rFonts w:cs="Arial"/>
          <w:b w:val="0"/>
          <w:bCs w:val="0"/>
          <w:szCs w:val="28"/>
        </w:rPr>
        <w:t>le</w:t>
      </w:r>
      <w:r w:rsidR="003F0C30" w:rsidRPr="00367F88">
        <w:rPr>
          <w:rStyle w:val="Pogrubienie"/>
          <w:rFonts w:cs="Arial"/>
          <w:b w:val="0"/>
          <w:bCs w:val="0"/>
          <w:szCs w:val="28"/>
        </w:rPr>
        <w:t xml:space="preserve"> przelewu wpisz kto jest właścicielem i podaj numer nadwozia</w:t>
      </w:r>
      <w:r>
        <w:rPr>
          <w:rStyle w:val="Pogrubienie"/>
          <w:rFonts w:cs="Arial"/>
          <w:b w:val="0"/>
          <w:bCs w:val="0"/>
          <w:szCs w:val="28"/>
        </w:rPr>
        <w:br/>
      </w:r>
      <w:r w:rsidR="003F0C30" w:rsidRPr="00367F88">
        <w:rPr>
          <w:rStyle w:val="Pogrubienie"/>
          <w:rFonts w:cs="Arial"/>
          <w:b w:val="0"/>
          <w:bCs w:val="0"/>
          <w:szCs w:val="28"/>
        </w:rPr>
        <w:t>samochodu (VIN).</w:t>
      </w:r>
      <w:r w:rsidR="00002B7C" w:rsidRPr="00367F88">
        <w:rPr>
          <w:rStyle w:val="Pogrubienie"/>
          <w:rFonts w:cs="Arial"/>
          <w:b w:val="0"/>
          <w:bCs w:val="0"/>
          <w:szCs w:val="28"/>
        </w:rPr>
        <w:t xml:space="preserve"> </w:t>
      </w:r>
      <w:r w:rsidR="003F0C30" w:rsidRPr="00367F88">
        <w:rPr>
          <w:rStyle w:val="Pogrubienie"/>
          <w:rFonts w:cs="Arial"/>
          <w:b w:val="0"/>
          <w:bCs w:val="0"/>
          <w:szCs w:val="28"/>
        </w:rPr>
        <w:t>Numer VIN znajdziesz w dowodzie rejestracyjnym pod literą E lub w karcie pojazdu.</w:t>
      </w:r>
    </w:p>
    <w:p w14:paraId="2958A231" w14:textId="311590BD" w:rsidR="00F820D9" w:rsidRPr="003F0C30" w:rsidRDefault="00F820D9" w:rsidP="005726A3">
      <w:pPr>
        <w:pStyle w:val="Akapitzlist"/>
        <w:ind w:left="0"/>
        <w:rPr>
          <w:rFonts w:cs="Arial"/>
          <w:szCs w:val="28"/>
        </w:rPr>
      </w:pPr>
      <w:r>
        <w:rPr>
          <w:rFonts w:cs="Arial"/>
          <w:noProof/>
          <w:szCs w:val="28"/>
          <w:lang w:eastAsia="pl-PL"/>
        </w:rPr>
        <w:drawing>
          <wp:inline distT="0" distB="0" distL="0" distR="0" wp14:anchorId="235E7A41" wp14:editId="1BF0638A">
            <wp:extent cx="1571625" cy="1142999"/>
            <wp:effectExtent l="0" t="0" r="0" b="635"/>
            <wp:docPr id="1941971443" name="Obraz 7" descr="Druk przelewu bankoweg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1971443" name="Obraz 7" descr="Druk przelewu bankowego.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9657" cy="11561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12116F" w14:textId="7720CB75" w:rsidR="00222CB2" w:rsidRDefault="005726A3">
      <w:pPr>
        <w:pStyle w:val="Nagwek2"/>
      </w:pPr>
      <w:r>
        <w:t>Zmiany w</w:t>
      </w:r>
      <w:r w:rsidR="00002B7C">
        <w:t xml:space="preserve"> dow</w:t>
      </w:r>
      <w:r>
        <w:t>odzie</w:t>
      </w:r>
      <w:r w:rsidR="00002B7C">
        <w:t xml:space="preserve"> rejestracyjny</w:t>
      </w:r>
      <w:r>
        <w:t>m</w:t>
      </w:r>
    </w:p>
    <w:p w14:paraId="7EBE8F0D" w14:textId="1B73CC72" w:rsidR="00BD33FD" w:rsidRDefault="00BD33FD" w:rsidP="00BD33FD">
      <w:pPr>
        <w:spacing w:after="240"/>
        <w:ind w:left="0" w:right="567"/>
        <w:contextualSpacing w:val="0"/>
        <w:rPr>
          <w:rFonts w:cs="Arial"/>
          <w:szCs w:val="28"/>
        </w:rPr>
      </w:pPr>
      <w:r>
        <w:rPr>
          <w:rFonts w:cs="Arial"/>
          <w:szCs w:val="28"/>
        </w:rPr>
        <w:t xml:space="preserve">Zmiany </w:t>
      </w:r>
      <w:r w:rsidR="00A618EC">
        <w:rPr>
          <w:rFonts w:cs="Arial"/>
          <w:szCs w:val="28"/>
        </w:rPr>
        <w:t>w</w:t>
      </w:r>
      <w:r w:rsidR="004A7673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>dowodzie rejestracyjnym urzędnik wprowadzi tego samego dnia, w</w:t>
      </w:r>
      <w:r w:rsidR="00D937A6">
        <w:rPr>
          <w:rFonts w:cs="Arial"/>
          <w:szCs w:val="28"/>
        </w:rPr>
        <w:t> </w:t>
      </w:r>
      <w:r>
        <w:rPr>
          <w:rFonts w:cs="Arial"/>
          <w:szCs w:val="28"/>
        </w:rPr>
        <w:t>którym przyniesiesz wnios</w:t>
      </w:r>
      <w:r w:rsidR="00626B4E">
        <w:rPr>
          <w:rFonts w:cs="Arial"/>
          <w:szCs w:val="28"/>
        </w:rPr>
        <w:t>e</w:t>
      </w:r>
      <w:r>
        <w:rPr>
          <w:rFonts w:cs="Arial"/>
          <w:szCs w:val="28"/>
        </w:rPr>
        <w:t>k do urzędu.</w:t>
      </w:r>
    </w:p>
    <w:p w14:paraId="5ED782A4" w14:textId="72DF1B8F" w:rsidR="009A6DC8" w:rsidRDefault="009A6DC8" w:rsidP="00BD33FD">
      <w:pPr>
        <w:spacing w:after="240"/>
        <w:ind w:left="0" w:right="567"/>
        <w:contextualSpacing w:val="0"/>
        <w:rPr>
          <w:rFonts w:cs="Arial"/>
          <w:szCs w:val="28"/>
        </w:rPr>
      </w:pPr>
      <w:r>
        <w:rPr>
          <w:noProof/>
          <w:lang w:eastAsia="pl-PL"/>
        </w:rPr>
        <w:lastRenderedPageBreak/>
        <w:drawing>
          <wp:inline distT="0" distB="0" distL="0" distR="0" wp14:anchorId="74313D39" wp14:editId="47A9C243">
            <wp:extent cx="2800350" cy="1336793"/>
            <wp:effectExtent l="0" t="0" r="0" b="0"/>
            <wp:docPr id="1953262025" name="Obraz 1953262025" descr="Wzór dowodu rejestracyjneg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3262025" name="Obraz 1953262025" descr="Wzór dowodu rejestracyjnego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4393" cy="13387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ADF743" w14:textId="14547F5A" w:rsidR="00F85D35" w:rsidRDefault="00F85D35" w:rsidP="00BB0D8A">
      <w:pPr>
        <w:spacing w:before="720"/>
        <w:ind w:left="0"/>
        <w:contextualSpacing w:val="0"/>
        <w:rPr>
          <w:sz w:val="22"/>
          <w:szCs w:val="22"/>
        </w:rPr>
      </w:pPr>
      <w:r w:rsidRPr="00F85D35">
        <w:rPr>
          <w:sz w:val="22"/>
          <w:szCs w:val="22"/>
        </w:rPr>
        <w:t xml:space="preserve">Data opracowania: </w:t>
      </w:r>
      <w:r w:rsidR="00211583">
        <w:rPr>
          <w:sz w:val="22"/>
          <w:szCs w:val="22"/>
        </w:rPr>
        <w:t>5.12.</w:t>
      </w:r>
      <w:r w:rsidRPr="00F85D35">
        <w:rPr>
          <w:sz w:val="22"/>
          <w:szCs w:val="22"/>
        </w:rPr>
        <w:t>202</w:t>
      </w:r>
      <w:r w:rsidR="009D2637">
        <w:rPr>
          <w:sz w:val="22"/>
          <w:szCs w:val="22"/>
        </w:rPr>
        <w:t>4</w:t>
      </w:r>
      <w:r w:rsidRPr="00F85D35">
        <w:rPr>
          <w:sz w:val="22"/>
          <w:szCs w:val="22"/>
        </w:rPr>
        <w:t xml:space="preserve"> r.</w:t>
      </w:r>
    </w:p>
    <w:p w14:paraId="1EFCBAB8" w14:textId="5BB1D9B2" w:rsidR="00F11E23" w:rsidRPr="00F85D35" w:rsidRDefault="00ED51E1" w:rsidP="009A6DC8">
      <w:pPr>
        <w:spacing w:after="0"/>
        <w:ind w:left="0"/>
        <w:contextualSpacing w:val="0"/>
        <w:rPr>
          <w:sz w:val="22"/>
          <w:szCs w:val="22"/>
        </w:rPr>
      </w:pPr>
      <w:r w:rsidRPr="00ED51E1">
        <w:rPr>
          <w:sz w:val="22"/>
          <w:szCs w:val="22"/>
        </w:rPr>
        <w:t xml:space="preserve">Konsultacje: </w:t>
      </w:r>
      <w:r w:rsidR="00200166">
        <w:rPr>
          <w:sz w:val="22"/>
          <w:szCs w:val="22"/>
        </w:rPr>
        <w:t>uczestnicy WTZ Przyjaciele</w:t>
      </w:r>
    </w:p>
    <w:sectPr w:rsidR="00F11E23" w:rsidRPr="00F85D35" w:rsidSect="00A4716E">
      <w:footerReference w:type="default" r:id="rId27"/>
      <w:pgSz w:w="11906" w:h="16838"/>
      <w:pgMar w:top="1417" w:right="282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347B01" w14:textId="77777777" w:rsidR="004035FF" w:rsidRDefault="004035FF">
      <w:pPr>
        <w:spacing w:after="0" w:line="240" w:lineRule="auto"/>
      </w:pPr>
      <w:r>
        <w:separator/>
      </w:r>
    </w:p>
  </w:endnote>
  <w:endnote w:type="continuationSeparator" w:id="0">
    <w:p w14:paraId="146FF67E" w14:textId="77777777" w:rsidR="004035FF" w:rsidRDefault="004035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ckwell">
    <w:panose1 w:val="02060603020205020403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5F895B" w14:textId="7E74B217" w:rsidR="00222CB2" w:rsidRDefault="00D83286">
    <w:pPr>
      <w:pStyle w:val="Stopka"/>
    </w:pPr>
    <w:r>
      <w:tab/>
    </w:r>
    <w:r>
      <w:tab/>
    </w:r>
    <w:r>
      <w:rPr>
        <w:rFonts w:ascii="Calibri Light" w:eastAsia="Times New Roman" w:hAnsi="Calibri Light" w:cs="Times New Roman"/>
        <w:szCs w:val="28"/>
      </w:rPr>
      <w:t>str</w:t>
    </w:r>
    <w:r w:rsidR="004C0BC0">
      <w:rPr>
        <w:rFonts w:ascii="Calibri Light" w:eastAsia="Times New Roman" w:hAnsi="Calibri Light" w:cs="Times New Roman"/>
        <w:szCs w:val="28"/>
      </w:rPr>
      <w:t>ona</w:t>
    </w:r>
    <w:r>
      <w:rPr>
        <w:rFonts w:ascii="Calibri Light" w:eastAsia="Times New Roman" w:hAnsi="Calibri Light" w:cs="Times New Roman"/>
        <w:szCs w:val="28"/>
      </w:rPr>
      <w:t xml:space="preserve"> </w:t>
    </w:r>
    <w:r>
      <w:rPr>
        <w:rFonts w:ascii="Calibri" w:eastAsia="Times New Roman" w:hAnsi="Calibri" w:cs="Times New Roman"/>
        <w:sz w:val="22"/>
        <w:szCs w:val="22"/>
      </w:rPr>
      <w:fldChar w:fldCharType="begin"/>
    </w:r>
    <w:r>
      <w:rPr>
        <w:rFonts w:ascii="Calibri" w:eastAsia="Times New Roman" w:hAnsi="Calibri" w:cs="Times New Roman"/>
        <w:sz w:val="22"/>
        <w:szCs w:val="22"/>
      </w:rPr>
      <w:instrText xml:space="preserve"> PAGE </w:instrText>
    </w:r>
    <w:r>
      <w:rPr>
        <w:rFonts w:ascii="Calibri" w:eastAsia="Times New Roman" w:hAnsi="Calibri" w:cs="Times New Roman"/>
        <w:sz w:val="22"/>
        <w:szCs w:val="22"/>
      </w:rPr>
      <w:fldChar w:fldCharType="separate"/>
    </w:r>
    <w:r w:rsidR="009C483C">
      <w:rPr>
        <w:rFonts w:ascii="Calibri" w:eastAsia="Times New Roman" w:hAnsi="Calibri" w:cs="Times New Roman"/>
        <w:noProof/>
        <w:sz w:val="22"/>
        <w:szCs w:val="22"/>
      </w:rPr>
      <w:t>4</w:t>
    </w:r>
    <w:r>
      <w:rPr>
        <w:rFonts w:ascii="Calibri" w:eastAsia="Times New Roman" w:hAnsi="Calibri" w:cs="Times New Roman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AE47A7" w14:textId="77777777" w:rsidR="004035FF" w:rsidRDefault="004035FF">
      <w:pPr>
        <w:spacing w:after="0" w:line="240" w:lineRule="auto"/>
      </w:pPr>
      <w:r>
        <w:separator/>
      </w:r>
    </w:p>
  </w:footnote>
  <w:footnote w:type="continuationSeparator" w:id="0">
    <w:p w14:paraId="6F475B3B" w14:textId="77777777" w:rsidR="004035FF" w:rsidRDefault="004035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</w:abstractNum>
  <w:abstractNum w:abstractNumId="5" w15:restartNumberingAfterBreak="0">
    <w:nsid w:val="0276264E"/>
    <w:multiLevelType w:val="hybridMultilevel"/>
    <w:tmpl w:val="7C3EC7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882246F"/>
    <w:multiLevelType w:val="hybridMultilevel"/>
    <w:tmpl w:val="F97494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465747"/>
    <w:multiLevelType w:val="hybridMultilevel"/>
    <w:tmpl w:val="2FA2E8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D414D2"/>
    <w:multiLevelType w:val="hybridMultilevel"/>
    <w:tmpl w:val="EFDEBC48"/>
    <w:lvl w:ilvl="0" w:tplc="0415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9" w15:restartNumberingAfterBreak="0">
    <w:nsid w:val="1DD65D48"/>
    <w:multiLevelType w:val="hybridMultilevel"/>
    <w:tmpl w:val="CC0ECC3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E27556"/>
    <w:multiLevelType w:val="hybridMultilevel"/>
    <w:tmpl w:val="5316E4B0"/>
    <w:lvl w:ilvl="0" w:tplc="0415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35C32593"/>
    <w:multiLevelType w:val="hybridMultilevel"/>
    <w:tmpl w:val="B428DCEE"/>
    <w:lvl w:ilvl="0" w:tplc="04150001">
      <w:start w:val="1"/>
      <w:numFmt w:val="bullet"/>
      <w:lvlText w:val=""/>
      <w:lvlJc w:val="left"/>
      <w:pPr>
        <w:ind w:left="257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12" w15:restartNumberingAfterBreak="0">
    <w:nsid w:val="38666969"/>
    <w:multiLevelType w:val="hybridMultilevel"/>
    <w:tmpl w:val="3BA4691C"/>
    <w:lvl w:ilvl="0" w:tplc="04150001">
      <w:start w:val="1"/>
      <w:numFmt w:val="bullet"/>
      <w:lvlText w:val=""/>
      <w:lvlJc w:val="left"/>
      <w:pPr>
        <w:ind w:left="257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13" w15:restartNumberingAfterBreak="0">
    <w:nsid w:val="50994E4C"/>
    <w:multiLevelType w:val="hybridMultilevel"/>
    <w:tmpl w:val="FC4471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376742"/>
    <w:multiLevelType w:val="hybridMultilevel"/>
    <w:tmpl w:val="651A0EDE"/>
    <w:lvl w:ilvl="0" w:tplc="3508DC48">
      <w:start w:val="94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5B190471"/>
    <w:multiLevelType w:val="hybridMultilevel"/>
    <w:tmpl w:val="46E2A886"/>
    <w:lvl w:ilvl="0" w:tplc="04150001">
      <w:start w:val="1"/>
      <w:numFmt w:val="bullet"/>
      <w:lvlText w:val=""/>
      <w:lvlJc w:val="left"/>
      <w:pPr>
        <w:ind w:left="257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16" w15:restartNumberingAfterBreak="0">
    <w:nsid w:val="5C4810D5"/>
    <w:multiLevelType w:val="hybridMultilevel"/>
    <w:tmpl w:val="F114275C"/>
    <w:lvl w:ilvl="0" w:tplc="04150001">
      <w:start w:val="1"/>
      <w:numFmt w:val="bullet"/>
      <w:lvlText w:val=""/>
      <w:lvlJc w:val="left"/>
      <w:pPr>
        <w:ind w:left="257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17" w15:restartNumberingAfterBreak="0">
    <w:nsid w:val="656F2456"/>
    <w:multiLevelType w:val="hybridMultilevel"/>
    <w:tmpl w:val="E4E23C6A"/>
    <w:lvl w:ilvl="0" w:tplc="04150001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52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9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7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74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81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8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5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10305" w:hanging="360"/>
      </w:pPr>
      <w:rPr>
        <w:rFonts w:ascii="Wingdings" w:hAnsi="Wingdings" w:hint="default"/>
      </w:rPr>
    </w:lvl>
  </w:abstractNum>
  <w:num w:numId="1" w16cid:durableId="768351095">
    <w:abstractNumId w:val="0"/>
  </w:num>
  <w:num w:numId="2" w16cid:durableId="625042103">
    <w:abstractNumId w:val="1"/>
  </w:num>
  <w:num w:numId="3" w16cid:durableId="1808933617">
    <w:abstractNumId w:val="2"/>
  </w:num>
  <w:num w:numId="4" w16cid:durableId="31158219">
    <w:abstractNumId w:val="3"/>
  </w:num>
  <w:num w:numId="5" w16cid:durableId="1114709208">
    <w:abstractNumId w:val="4"/>
  </w:num>
  <w:num w:numId="6" w16cid:durableId="399715705">
    <w:abstractNumId w:val="11"/>
  </w:num>
  <w:num w:numId="7" w16cid:durableId="991106168">
    <w:abstractNumId w:val="12"/>
  </w:num>
  <w:num w:numId="8" w16cid:durableId="1068965754">
    <w:abstractNumId w:val="15"/>
  </w:num>
  <w:num w:numId="9" w16cid:durableId="795829685">
    <w:abstractNumId w:val="16"/>
  </w:num>
  <w:num w:numId="10" w16cid:durableId="1931158091">
    <w:abstractNumId w:val="17"/>
  </w:num>
  <w:num w:numId="11" w16cid:durableId="311757362">
    <w:abstractNumId w:val="8"/>
  </w:num>
  <w:num w:numId="12" w16cid:durableId="790979247">
    <w:abstractNumId w:val="10"/>
  </w:num>
  <w:num w:numId="13" w16cid:durableId="1171406330">
    <w:abstractNumId w:val="9"/>
  </w:num>
  <w:num w:numId="14" w16cid:durableId="916211704">
    <w:abstractNumId w:val="7"/>
  </w:num>
  <w:num w:numId="15" w16cid:durableId="555971694">
    <w:abstractNumId w:val="5"/>
  </w:num>
  <w:num w:numId="16" w16cid:durableId="1992977243">
    <w:abstractNumId w:val="6"/>
  </w:num>
  <w:num w:numId="17" w16cid:durableId="1234240658">
    <w:abstractNumId w:val="13"/>
  </w:num>
  <w:num w:numId="18" w16cid:durableId="121886223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0816"/>
    <w:rsid w:val="00000D1B"/>
    <w:rsid w:val="00002B7C"/>
    <w:rsid w:val="000039E0"/>
    <w:rsid w:val="0002340F"/>
    <w:rsid w:val="000308B4"/>
    <w:rsid w:val="0003186C"/>
    <w:rsid w:val="000456FF"/>
    <w:rsid w:val="000459F5"/>
    <w:rsid w:val="00045A31"/>
    <w:rsid w:val="00051743"/>
    <w:rsid w:val="000602F6"/>
    <w:rsid w:val="000758F3"/>
    <w:rsid w:val="00081D5C"/>
    <w:rsid w:val="00095547"/>
    <w:rsid w:val="000B4A53"/>
    <w:rsid w:val="000C3327"/>
    <w:rsid w:val="000C46FF"/>
    <w:rsid w:val="000C6053"/>
    <w:rsid w:val="000D7AE9"/>
    <w:rsid w:val="000E7103"/>
    <w:rsid w:val="001042C4"/>
    <w:rsid w:val="0011112E"/>
    <w:rsid w:val="001403F2"/>
    <w:rsid w:val="00143F17"/>
    <w:rsid w:val="001455F5"/>
    <w:rsid w:val="001558F1"/>
    <w:rsid w:val="00195FD2"/>
    <w:rsid w:val="001B4DAE"/>
    <w:rsid w:val="001C0B51"/>
    <w:rsid w:val="001D06E4"/>
    <w:rsid w:val="001D71A6"/>
    <w:rsid w:val="001F2079"/>
    <w:rsid w:val="00200166"/>
    <w:rsid w:val="00204BC1"/>
    <w:rsid w:val="00211583"/>
    <w:rsid w:val="00222CB2"/>
    <w:rsid w:val="002271CC"/>
    <w:rsid w:val="00257E89"/>
    <w:rsid w:val="002769EA"/>
    <w:rsid w:val="002932D4"/>
    <w:rsid w:val="002A7670"/>
    <w:rsid w:val="002D01BF"/>
    <w:rsid w:val="002D6E48"/>
    <w:rsid w:val="002E02A0"/>
    <w:rsid w:val="002E4D78"/>
    <w:rsid w:val="002F2AE7"/>
    <w:rsid w:val="00302FD1"/>
    <w:rsid w:val="003046DD"/>
    <w:rsid w:val="003136B3"/>
    <w:rsid w:val="0032312C"/>
    <w:rsid w:val="0032515E"/>
    <w:rsid w:val="003263CA"/>
    <w:rsid w:val="00330BE2"/>
    <w:rsid w:val="00344BB7"/>
    <w:rsid w:val="00344BE2"/>
    <w:rsid w:val="00346DA5"/>
    <w:rsid w:val="003617F5"/>
    <w:rsid w:val="00367F88"/>
    <w:rsid w:val="00372735"/>
    <w:rsid w:val="003734B1"/>
    <w:rsid w:val="00377152"/>
    <w:rsid w:val="0038711F"/>
    <w:rsid w:val="00387D78"/>
    <w:rsid w:val="003B2CD3"/>
    <w:rsid w:val="003B50EE"/>
    <w:rsid w:val="003C2B71"/>
    <w:rsid w:val="003F0C30"/>
    <w:rsid w:val="004035FF"/>
    <w:rsid w:val="004060F0"/>
    <w:rsid w:val="00425484"/>
    <w:rsid w:val="004361BB"/>
    <w:rsid w:val="0048047D"/>
    <w:rsid w:val="00483B02"/>
    <w:rsid w:val="0048653E"/>
    <w:rsid w:val="00494310"/>
    <w:rsid w:val="004A7673"/>
    <w:rsid w:val="004C0BC0"/>
    <w:rsid w:val="004C2CA8"/>
    <w:rsid w:val="00517400"/>
    <w:rsid w:val="00531830"/>
    <w:rsid w:val="00532C39"/>
    <w:rsid w:val="00544ADD"/>
    <w:rsid w:val="005721C5"/>
    <w:rsid w:val="005726A3"/>
    <w:rsid w:val="00573E1D"/>
    <w:rsid w:val="00577BAB"/>
    <w:rsid w:val="00582B04"/>
    <w:rsid w:val="005835A2"/>
    <w:rsid w:val="00590083"/>
    <w:rsid w:val="005C4A55"/>
    <w:rsid w:val="005D4268"/>
    <w:rsid w:val="005D75F6"/>
    <w:rsid w:val="005F230A"/>
    <w:rsid w:val="00626B4E"/>
    <w:rsid w:val="00647F25"/>
    <w:rsid w:val="0065125D"/>
    <w:rsid w:val="006701F2"/>
    <w:rsid w:val="00674CD6"/>
    <w:rsid w:val="00675B45"/>
    <w:rsid w:val="006A2004"/>
    <w:rsid w:val="006A5A79"/>
    <w:rsid w:val="006A6074"/>
    <w:rsid w:val="006F10D0"/>
    <w:rsid w:val="006F6AAD"/>
    <w:rsid w:val="006F7F02"/>
    <w:rsid w:val="00732795"/>
    <w:rsid w:val="00750FD8"/>
    <w:rsid w:val="007606B2"/>
    <w:rsid w:val="00760A41"/>
    <w:rsid w:val="007750EE"/>
    <w:rsid w:val="00792C40"/>
    <w:rsid w:val="00797D61"/>
    <w:rsid w:val="007A10A9"/>
    <w:rsid w:val="007C03EB"/>
    <w:rsid w:val="007C4ED2"/>
    <w:rsid w:val="007C6249"/>
    <w:rsid w:val="008146C7"/>
    <w:rsid w:val="0082196F"/>
    <w:rsid w:val="00826BDE"/>
    <w:rsid w:val="00841932"/>
    <w:rsid w:val="00845CDE"/>
    <w:rsid w:val="00860E35"/>
    <w:rsid w:val="008610F2"/>
    <w:rsid w:val="008D2830"/>
    <w:rsid w:val="008D3A8B"/>
    <w:rsid w:val="008D67D5"/>
    <w:rsid w:val="00910816"/>
    <w:rsid w:val="0091484D"/>
    <w:rsid w:val="00921118"/>
    <w:rsid w:val="009256EF"/>
    <w:rsid w:val="009368B9"/>
    <w:rsid w:val="00940E6E"/>
    <w:rsid w:val="00950533"/>
    <w:rsid w:val="00955950"/>
    <w:rsid w:val="00961766"/>
    <w:rsid w:val="00964AF3"/>
    <w:rsid w:val="00984BBD"/>
    <w:rsid w:val="009A6DC8"/>
    <w:rsid w:val="009A710E"/>
    <w:rsid w:val="009B6A2D"/>
    <w:rsid w:val="009C309E"/>
    <w:rsid w:val="009C483C"/>
    <w:rsid w:val="009D2637"/>
    <w:rsid w:val="009E0704"/>
    <w:rsid w:val="009F72C4"/>
    <w:rsid w:val="00A00A27"/>
    <w:rsid w:val="00A016A8"/>
    <w:rsid w:val="00A034C8"/>
    <w:rsid w:val="00A1733F"/>
    <w:rsid w:val="00A24A89"/>
    <w:rsid w:val="00A42196"/>
    <w:rsid w:val="00A46EA9"/>
    <w:rsid w:val="00A4716E"/>
    <w:rsid w:val="00A6166E"/>
    <w:rsid w:val="00A618EC"/>
    <w:rsid w:val="00A66D79"/>
    <w:rsid w:val="00A9133C"/>
    <w:rsid w:val="00AA6FB8"/>
    <w:rsid w:val="00AC64D7"/>
    <w:rsid w:val="00AE07B6"/>
    <w:rsid w:val="00B05377"/>
    <w:rsid w:val="00B51AF4"/>
    <w:rsid w:val="00B52BBF"/>
    <w:rsid w:val="00B6319A"/>
    <w:rsid w:val="00B74415"/>
    <w:rsid w:val="00B8331F"/>
    <w:rsid w:val="00B91255"/>
    <w:rsid w:val="00BB0D8A"/>
    <w:rsid w:val="00BD33FD"/>
    <w:rsid w:val="00BE341B"/>
    <w:rsid w:val="00BE578E"/>
    <w:rsid w:val="00BF4D96"/>
    <w:rsid w:val="00C03F87"/>
    <w:rsid w:val="00C150E6"/>
    <w:rsid w:val="00C1539A"/>
    <w:rsid w:val="00C262CE"/>
    <w:rsid w:val="00C44539"/>
    <w:rsid w:val="00C44EED"/>
    <w:rsid w:val="00C67BC6"/>
    <w:rsid w:val="00C93061"/>
    <w:rsid w:val="00CA16EF"/>
    <w:rsid w:val="00CB6503"/>
    <w:rsid w:val="00CC1451"/>
    <w:rsid w:val="00CD7943"/>
    <w:rsid w:val="00CD7E65"/>
    <w:rsid w:val="00CE75A3"/>
    <w:rsid w:val="00CF5888"/>
    <w:rsid w:val="00CF5BD3"/>
    <w:rsid w:val="00D03E8F"/>
    <w:rsid w:val="00D128DC"/>
    <w:rsid w:val="00D450A7"/>
    <w:rsid w:val="00D53819"/>
    <w:rsid w:val="00D83286"/>
    <w:rsid w:val="00D83D4A"/>
    <w:rsid w:val="00D937A6"/>
    <w:rsid w:val="00D96BD2"/>
    <w:rsid w:val="00D971BB"/>
    <w:rsid w:val="00DD0CA9"/>
    <w:rsid w:val="00DD26D2"/>
    <w:rsid w:val="00DE7463"/>
    <w:rsid w:val="00E24457"/>
    <w:rsid w:val="00E25676"/>
    <w:rsid w:val="00E40437"/>
    <w:rsid w:val="00E53164"/>
    <w:rsid w:val="00E74705"/>
    <w:rsid w:val="00EA1103"/>
    <w:rsid w:val="00EC16A7"/>
    <w:rsid w:val="00ED51E1"/>
    <w:rsid w:val="00F11E23"/>
    <w:rsid w:val="00F36D46"/>
    <w:rsid w:val="00F37C28"/>
    <w:rsid w:val="00F70E22"/>
    <w:rsid w:val="00F820D9"/>
    <w:rsid w:val="00F85D35"/>
    <w:rsid w:val="00F93D43"/>
    <w:rsid w:val="00FB5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AF79155"/>
  <w15:chartTrackingRefBased/>
  <w15:docId w15:val="{151CD81B-2968-47CA-86CF-8EC0DCD1A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26A3"/>
    <w:pPr>
      <w:suppressAutoHyphens/>
      <w:spacing w:after="120" w:line="360" w:lineRule="auto"/>
      <w:ind w:left="1701" w:right="851"/>
      <w:contextualSpacing/>
    </w:pPr>
    <w:rPr>
      <w:rFonts w:ascii="Arial" w:eastAsia="Rockwell" w:hAnsi="Arial" w:cs="Rockwell"/>
      <w:sz w:val="28"/>
      <w:szCs w:val="21"/>
      <w:lang w:eastAsia="zh-CN"/>
    </w:rPr>
  </w:style>
  <w:style w:type="paragraph" w:styleId="Nagwek1">
    <w:name w:val="heading 1"/>
    <w:basedOn w:val="Normalny"/>
    <w:next w:val="Normalny"/>
    <w:rsid w:val="00CB6503"/>
    <w:pPr>
      <w:keepNext/>
      <w:keepLines/>
      <w:numPr>
        <w:numId w:val="1"/>
      </w:numPr>
      <w:spacing w:before="6000" w:after="3000"/>
      <w:outlineLvl w:val="0"/>
    </w:pPr>
    <w:rPr>
      <w:rFonts w:eastAsia="Times New Roman" w:cs="Times New Roman"/>
      <w:color w:val="000000"/>
      <w:sz w:val="56"/>
      <w:szCs w:val="32"/>
    </w:rPr>
  </w:style>
  <w:style w:type="paragraph" w:styleId="Nagwek2">
    <w:name w:val="heading 2"/>
    <w:basedOn w:val="Normalny"/>
    <w:next w:val="Normalny"/>
    <w:qFormat/>
    <w:rsid w:val="00E40437"/>
    <w:pPr>
      <w:keepNext/>
      <w:keepLines/>
      <w:numPr>
        <w:ilvl w:val="1"/>
        <w:numId w:val="1"/>
      </w:numPr>
      <w:spacing w:before="500" w:after="400"/>
      <w:ind w:right="0"/>
      <w:outlineLvl w:val="1"/>
    </w:pPr>
    <w:rPr>
      <w:rFonts w:eastAsia="Times New Roman" w:cs="Times New Roman"/>
      <w:b/>
      <w:color w:val="000000"/>
      <w:sz w:val="32"/>
      <w:szCs w:val="2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/>
      <w:outlineLvl w:val="2"/>
    </w:pPr>
    <w:rPr>
      <w:rFonts w:eastAsia="Times New Roman" w:cs="Times New Roman"/>
      <w:b/>
      <w:color w:val="00000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2z0">
    <w:name w:val="WW8Num2z0"/>
    <w:rPr>
      <w:rFonts w:ascii="Symbol" w:hAnsi="Symbol" w:cs="Symbol" w:hint="default"/>
      <w:szCs w:val="28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0">
    <w:name w:val="WW8Num3z0"/>
    <w:rPr>
      <w:rFonts w:ascii="Symbol" w:hAnsi="Symbol" w:cs="Symbol" w:hint="default"/>
      <w:szCs w:val="28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Symbol" w:hAnsi="Symbol" w:cs="Symbo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6z0">
    <w:name w:val="WW8Num6z0"/>
    <w:rPr>
      <w:rFonts w:ascii="Symbol" w:eastAsia="Rockwell" w:hAnsi="Symbol" w:cs="Aria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Symbol" w:eastAsia="Times New Roman" w:hAnsi="Symbol" w:cs="Symbol" w:hint="default"/>
      <w:szCs w:val="28"/>
      <w:lang w:eastAsia="pl-PL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Domylnaczcionkaakapitu1">
    <w:name w:val="Domyślna czcionka akapitu1"/>
  </w:style>
  <w:style w:type="character" w:styleId="Hipercze">
    <w:name w:val="Hyperlink"/>
    <w:basedOn w:val="Domylnaczcionkaakapitu1"/>
    <w:rPr>
      <w:color w:val="0563C1"/>
      <w:u w:val="single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character" w:customStyle="1" w:styleId="TekstkomentarzaZnak">
    <w:name w:val="Tekst komentarza Znak"/>
    <w:basedOn w:val="Domylnaczcionkaakapitu1"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basedOn w:val="Domylnaczcionkaakapitu1"/>
    <w:rPr>
      <w:rFonts w:ascii="Segoe UI" w:eastAsia="Rockwell" w:hAnsi="Segoe UI" w:cs="Segoe UI"/>
      <w:sz w:val="18"/>
      <w:szCs w:val="18"/>
    </w:rPr>
  </w:style>
  <w:style w:type="character" w:styleId="UyteHipercze">
    <w:name w:val="FollowedHyperlink"/>
    <w:basedOn w:val="Domylnaczcionkaakapitu1"/>
    <w:rPr>
      <w:color w:val="954F72"/>
      <w:u w:val="single"/>
    </w:rPr>
  </w:style>
  <w:style w:type="character" w:customStyle="1" w:styleId="NagwekZnak">
    <w:name w:val="Nagłówek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TytuZnak">
    <w:name w:val="Tytuł Znak"/>
    <w:basedOn w:val="Domylnaczcionkaakapitu1"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color w:val="000000"/>
      <w:sz w:val="56"/>
      <w:szCs w:val="32"/>
    </w:rPr>
  </w:style>
  <w:style w:type="character" w:customStyle="1" w:styleId="Nagwek2Znak">
    <w:name w:val="Nagłówek 2 Znak"/>
    <w:basedOn w:val="Domylnaczcionkaakapitu1"/>
    <w:rPr>
      <w:rFonts w:ascii="Arial" w:eastAsia="Times New Roman" w:hAnsi="Arial" w:cs="Times New Roman"/>
      <w:b/>
      <w:color w:val="000000"/>
      <w:sz w:val="28"/>
      <w:szCs w:val="26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Times New Roman"/>
      <w:b/>
      <w:color w:val="000000"/>
      <w:sz w:val="28"/>
      <w:szCs w:val="24"/>
    </w:rPr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character" w:styleId="Pogrubienie">
    <w:name w:val="Strong"/>
    <w:basedOn w:val="Domylnaczcionkaakapitu1"/>
    <w:uiPriority w:val="22"/>
    <w:qFormat/>
    <w:rPr>
      <w:b/>
      <w:bCs/>
    </w:rPr>
  </w:style>
  <w:style w:type="character" w:customStyle="1" w:styleId="Nierozpoznanawzmianka2">
    <w:name w:val="Nierozpoznana wzmianka2"/>
    <w:basedOn w:val="Domylnaczcionkaakapitu1"/>
    <w:rPr>
      <w:color w:val="605E5C"/>
      <w:shd w:val="clear" w:color="auto" w:fill="E1DFDD"/>
    </w:rPr>
  </w:style>
  <w:style w:type="paragraph" w:customStyle="1" w:styleId="Nagwek10">
    <w:name w:val="Nagłówek1"/>
    <w:basedOn w:val="Normalny"/>
    <w:next w:val="Normalny"/>
    <w:pPr>
      <w:spacing w:after="0" w:line="240" w:lineRule="auto"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styleId="Tekstpodstawowy">
    <w:name w:val="Body Text"/>
    <w:basedOn w:val="Normalny"/>
    <w:pPr>
      <w:spacing w:after="140" w:line="276" w:lineRule="auto"/>
      <w:contextualSpacing w:val="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/>
      <w:contextualSpacing w:val="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qFormat/>
    <w:rsid w:val="00A4716E"/>
    <w:pPr>
      <w:ind w:left="1854"/>
    </w:p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44546A"/>
      <w:sz w:val="18"/>
      <w:szCs w:val="18"/>
    </w:rPr>
  </w:style>
  <w:style w:type="paragraph" w:styleId="NormalnyWeb">
    <w:name w:val="Normal (Web)"/>
    <w:basedOn w:val="Normalny"/>
    <w:uiPriority w:val="99"/>
    <w:pPr>
      <w:spacing w:before="280" w:after="280" w:line="240" w:lineRule="auto"/>
      <w:contextualSpacing w:val="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204BC1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456F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456FF"/>
    <w:rPr>
      <w:rFonts w:ascii="Arial" w:eastAsia="Rockwell" w:hAnsi="Arial" w:cs="Rockwell"/>
      <w:lang w:eastAsia="zh-C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456FF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F230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657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6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6.jpeg"/><Relationship Id="rId18" Type="http://schemas.openxmlformats.org/officeDocument/2006/relationships/hyperlink" Target="https://bip.poznan.pl/public/bip/druki.html?co=show&amp;dr_id=221803&amp;type=pdf" TargetMode="External"/><Relationship Id="rId26" Type="http://schemas.openxmlformats.org/officeDocument/2006/relationships/image" Target="media/image13.jpg"/><Relationship Id="rId3" Type="http://schemas.openxmlformats.org/officeDocument/2006/relationships/styles" Target="styles.xml"/><Relationship Id="rId21" Type="http://schemas.openxmlformats.org/officeDocument/2006/relationships/image" Target="media/image9.jp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8.jpeg"/><Relationship Id="rId25" Type="http://schemas.openxmlformats.org/officeDocument/2006/relationships/image" Target="media/image12.jpg"/><Relationship Id="rId2" Type="http://schemas.openxmlformats.org/officeDocument/2006/relationships/numbering" Target="numbering.xml"/><Relationship Id="rId16" Type="http://schemas.openxmlformats.org/officeDocument/2006/relationships/hyperlink" Target="https://bip.poznan.pl/public/bip/druki.html?co=show&amp;dr_id=235510&amp;type=pdf" TargetMode="External"/><Relationship Id="rId20" Type="http://schemas.openxmlformats.org/officeDocument/2006/relationships/hyperlink" Target="https://aplikacja.ceidg.gov.pl/ceidg/ceidg.public.ui/search.aspx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24" Type="http://schemas.openxmlformats.org/officeDocument/2006/relationships/image" Target="media/image11.jpg"/><Relationship Id="rId5" Type="http://schemas.openxmlformats.org/officeDocument/2006/relationships/webSettings" Target="webSettings.xml"/><Relationship Id="rId15" Type="http://schemas.openxmlformats.org/officeDocument/2006/relationships/image" Target="media/image7.jpg"/><Relationship Id="rId23" Type="http://schemas.openxmlformats.org/officeDocument/2006/relationships/image" Target="media/image10.jpg"/><Relationship Id="rId28" Type="http://schemas.openxmlformats.org/officeDocument/2006/relationships/fontTable" Target="fontTable.xml"/><Relationship Id="rId10" Type="http://schemas.openxmlformats.org/officeDocument/2006/relationships/image" Target="media/image3.jpg"/><Relationship Id="rId19" Type="http://schemas.openxmlformats.org/officeDocument/2006/relationships/hyperlink" Target="https://prs.ms.gov.pl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s://bip.poznan.pl/public/bip/druki.html?co=show&amp;dr_id=221929&amp;type=pdf" TargetMode="External"/><Relationship Id="rId22" Type="http://schemas.openxmlformats.org/officeDocument/2006/relationships/hyperlink" Target="https://bip.poznan.pl/public/bip/druki.html?co=show&amp;dr_id=235510&amp;type=pdf" TargetMode="External"/><Relationship Id="rId2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E7B69F-EC0A-4BD6-8F28-B23789E5EF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545</Words>
  <Characters>3271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ETR Zmina danych współwłaściciela pojazdu.</vt:lpstr>
    </vt:vector>
  </TitlesOfParts>
  <Company>Urzad Miasta Poznania</Company>
  <LinksUpToDate>false</LinksUpToDate>
  <CharactersWithSpaces>3809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ETR Zmina danych współwłaściciela pojazdu.</dc:title>
  <dc:subject/>
  <dc:creator>Joanna</dc:creator>
  <cp:keywords>ETR, dowód rejestracyjny, zmina współwłaściciela,</cp:keywords>
  <cp:lastModifiedBy>Kinga Kozłowska</cp:lastModifiedBy>
  <cp:revision>2</cp:revision>
  <cp:lastPrinted>2023-09-04T08:45:00Z</cp:lastPrinted>
  <dcterms:created xsi:type="dcterms:W3CDTF">2025-01-24T13:01:00Z</dcterms:created>
  <dcterms:modified xsi:type="dcterms:W3CDTF">2025-01-24T13:01:00Z</dcterms:modified>
</cp:coreProperties>
</file>