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685A6EB" w14:textId="1C70E5CC" w:rsidR="004E589D" w:rsidRDefault="00217F07" w:rsidP="00217F07">
      <w:pPr>
        <w:pStyle w:val="Nagwek1"/>
        <w:spacing w:line="360" w:lineRule="auto"/>
        <w:ind w:right="-566"/>
      </w:pPr>
      <w:r>
        <w:rPr>
          <w:noProof/>
          <w:lang w:eastAsia="pl-PL"/>
        </w:rPr>
        <w:drawing>
          <wp:anchor distT="0" distB="0" distL="114935" distR="114935" simplePos="0" relativeHeight="251670016" behindDoc="0" locked="0" layoutInCell="1" allowOverlap="1" wp14:anchorId="2DC9E56D" wp14:editId="32AD7AAA">
            <wp:simplePos x="0" y="0"/>
            <wp:positionH relativeFrom="margin">
              <wp:posOffset>4854575</wp:posOffset>
            </wp:positionH>
            <wp:positionV relativeFrom="margin">
              <wp:posOffset>7890510</wp:posOffset>
            </wp:positionV>
            <wp:extent cx="1438275" cy="959485"/>
            <wp:effectExtent l="0" t="0" r="0" b="0"/>
            <wp:wrapSquare wrapText="bothSides"/>
            <wp:docPr id="26" name="Obraz 2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2" t="-49" r="-32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9594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>Utrata lub uszkodzenie dowodu osobistego</w:t>
      </w:r>
      <w:r>
        <w:t xml:space="preserve">. </w:t>
      </w:r>
      <w:r w:rsidR="00F868B5">
        <w:t>Zawieszenie i</w:t>
      </w:r>
      <w:r>
        <w:t xml:space="preserve"> </w:t>
      </w:r>
      <w:r w:rsidR="00F868B5">
        <w:t>odwieszenie e-dowodu</w:t>
      </w:r>
    </w:p>
    <w:p w14:paraId="00618A13" w14:textId="77777777" w:rsidR="004E589D" w:rsidRDefault="00F868B5">
      <w:r>
        <w:rPr>
          <w:lang w:eastAsia="pl-PL"/>
        </w:rPr>
        <w:t>Tekst łatwy do czytania i zrozumienia</w:t>
      </w:r>
    </w:p>
    <w:p w14:paraId="38FAA264" w14:textId="51E59485" w:rsidR="004E589D" w:rsidRDefault="000153E4" w:rsidP="009F4A5C">
      <w:pPr>
        <w:pStyle w:val="Nagwek2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45440" behindDoc="1" locked="0" layoutInCell="1" allowOverlap="1" wp14:anchorId="3573630F" wp14:editId="67DD4FD4">
            <wp:simplePos x="0" y="0"/>
            <wp:positionH relativeFrom="column">
              <wp:posOffset>4424680</wp:posOffset>
            </wp:positionH>
            <wp:positionV relativeFrom="paragraph">
              <wp:posOffset>0</wp:posOffset>
            </wp:positionV>
            <wp:extent cx="2059940" cy="1278890"/>
            <wp:effectExtent l="0" t="0" r="0" b="0"/>
            <wp:wrapTight wrapText="bothSides">
              <wp:wrapPolygon edited="0">
                <wp:start x="0" y="0"/>
                <wp:lineTo x="0" y="21235"/>
                <wp:lineTo x="21374" y="21235"/>
                <wp:lineTo x="21374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1" t="-99" r="-61" b="-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9940" cy="12788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>Co musisz zrobić, gdy ktoś ukradnie Ci dowód osobisty?</w:t>
      </w:r>
    </w:p>
    <w:p w14:paraId="0234A59C" w14:textId="352119BF" w:rsidR="004E589D" w:rsidRDefault="00F868B5">
      <w:pPr>
        <w:spacing w:line="360" w:lineRule="auto"/>
        <w:ind w:right="1135"/>
      </w:pPr>
      <w:r>
        <w:t xml:space="preserve">Jeżeli ktoś ukradł Ci dowód osobisty, zgłoś to na </w:t>
      </w:r>
      <w:r w:rsidRPr="000153E4">
        <w:rPr>
          <w:rStyle w:val="Pogrubienie"/>
        </w:rPr>
        <w:t>policję.</w:t>
      </w:r>
      <w:r>
        <w:t xml:space="preserve"> </w:t>
      </w:r>
    </w:p>
    <w:p w14:paraId="38C1F3EA" w14:textId="1D44BB05" w:rsidR="004E589D" w:rsidRDefault="000153E4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74112" behindDoc="1" locked="0" layoutInCell="1" allowOverlap="1" wp14:anchorId="310A6917" wp14:editId="442B79A9">
            <wp:simplePos x="0" y="0"/>
            <wp:positionH relativeFrom="column">
              <wp:posOffset>4958080</wp:posOffset>
            </wp:positionH>
            <wp:positionV relativeFrom="paragraph">
              <wp:posOffset>17780</wp:posOffset>
            </wp:positionV>
            <wp:extent cx="1288415" cy="1148080"/>
            <wp:effectExtent l="0" t="0" r="6985" b="0"/>
            <wp:wrapTight wrapText="bothSides">
              <wp:wrapPolygon edited="0">
                <wp:start x="0" y="0"/>
                <wp:lineTo x="0" y="21146"/>
                <wp:lineTo x="21398" y="21146"/>
                <wp:lineTo x="21398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60" b="41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8415" cy="11480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>Zrób to jak najszybciej!</w:t>
      </w:r>
    </w:p>
    <w:p w14:paraId="03B7323A" w14:textId="782ACE99" w:rsidR="004E589D" w:rsidRDefault="00F868B5">
      <w:pPr>
        <w:spacing w:line="360" w:lineRule="auto"/>
        <w:ind w:right="1135"/>
      </w:pPr>
      <w:r>
        <w:t xml:space="preserve">Jest to bardzo ważne. </w:t>
      </w:r>
    </w:p>
    <w:p w14:paraId="260E99DD" w14:textId="37911A45" w:rsidR="004E589D" w:rsidRDefault="00F868B5">
      <w:pPr>
        <w:spacing w:line="360" w:lineRule="auto"/>
        <w:ind w:right="1135"/>
      </w:pPr>
      <w:r>
        <w:t>Jeśli nie zgłosisz kradzieży na policji, to ktoś będzie mógł użyć Twoich danych.</w:t>
      </w:r>
    </w:p>
    <w:p w14:paraId="19316F01" w14:textId="77777777" w:rsidR="004E589D" w:rsidRDefault="00F868B5">
      <w:pPr>
        <w:pStyle w:val="Nagwek2"/>
        <w:ind w:right="851"/>
      </w:pPr>
      <w:r>
        <w:t>Co musisz zrobić, gdy uszkodzisz lub zgubisz dowód osobisty?</w:t>
      </w:r>
    </w:p>
    <w:p w14:paraId="187C4A4A" w14:textId="5648D910" w:rsidR="004E589D" w:rsidRDefault="00217F07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46464" behindDoc="1" locked="0" layoutInCell="1" allowOverlap="1" wp14:anchorId="26AC15D6" wp14:editId="168DDFE8">
            <wp:simplePos x="0" y="0"/>
            <wp:positionH relativeFrom="column">
              <wp:posOffset>4580890</wp:posOffset>
            </wp:positionH>
            <wp:positionV relativeFrom="paragraph">
              <wp:posOffset>73660</wp:posOffset>
            </wp:positionV>
            <wp:extent cx="1774190" cy="1127125"/>
            <wp:effectExtent l="0" t="0" r="0" b="0"/>
            <wp:wrapTight wrapText="bothSides">
              <wp:wrapPolygon edited="0">
                <wp:start x="0" y="0"/>
                <wp:lineTo x="0" y="21174"/>
                <wp:lineTo x="21337" y="21174"/>
                <wp:lineTo x="21337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6" t="-121" r="-76" b="-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4190" cy="1127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 xml:space="preserve">Jeżeli zgubisz lub uszkodzisz dowód osobisty jak najszybciej zgłoś to w dowolnym urzędzie gminy lub przez Internet. </w:t>
      </w:r>
    </w:p>
    <w:p w14:paraId="733AB2F3" w14:textId="3822C84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Jeżeli jesteś za granicą i zgubisz lub uszkodzisz dowód osobisty, to zgłoś się do konsulatu</w:t>
      </w:r>
      <w:r w:rsidR="000153E4">
        <w:rPr>
          <w:rFonts w:cs="Arial"/>
          <w:szCs w:val="28"/>
        </w:rPr>
        <w:t xml:space="preserve"> - m</w:t>
      </w:r>
      <w:r>
        <w:rPr>
          <w:rFonts w:cs="Arial"/>
          <w:szCs w:val="28"/>
        </w:rPr>
        <w:t>ożesz to zrobić osobiście, listownie lub faksem.</w:t>
      </w:r>
      <w:r>
        <w:rPr>
          <w:lang w:eastAsia="pl-PL"/>
        </w:rPr>
        <w:t xml:space="preserve"> </w:t>
      </w:r>
    </w:p>
    <w:p w14:paraId="0D8E762B" w14:textId="7DBCD588" w:rsidR="004E589D" w:rsidRDefault="00217F07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48512" behindDoc="1" locked="0" layoutInCell="1" allowOverlap="1" wp14:anchorId="348494E3" wp14:editId="4F4E6F67">
            <wp:simplePos x="0" y="0"/>
            <wp:positionH relativeFrom="column">
              <wp:posOffset>5055235</wp:posOffset>
            </wp:positionH>
            <wp:positionV relativeFrom="paragraph">
              <wp:posOffset>288290</wp:posOffset>
            </wp:positionV>
            <wp:extent cx="596900" cy="1202690"/>
            <wp:effectExtent l="0" t="0" r="0" b="0"/>
            <wp:wrapTight wrapText="bothSides">
              <wp:wrapPolygon edited="0">
                <wp:start x="0" y="0"/>
                <wp:lineTo x="0" y="21212"/>
                <wp:lineTo x="20681" y="21212"/>
                <wp:lineTo x="20681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12" t="-105" r="-212" b="-1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00" cy="12026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>Kto może zgłosić utratę dowodu osobistego?</w:t>
      </w:r>
    </w:p>
    <w:p w14:paraId="2D580D37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Utratę, kradzież lub uszkodzenie dowodu osobistego może zgłosić:</w:t>
      </w:r>
    </w:p>
    <w:p w14:paraId="25FFB64C" w14:textId="77777777" w:rsidR="004E589D" w:rsidRDefault="00F868B5">
      <w:pPr>
        <w:pStyle w:val="Akapitzlist"/>
        <w:numPr>
          <w:ilvl w:val="0"/>
          <w:numId w:val="3"/>
        </w:numPr>
        <w:spacing w:line="360" w:lineRule="auto"/>
        <w:ind w:left="567" w:right="1135" w:hanging="283"/>
      </w:pPr>
      <w:r>
        <w:rPr>
          <w:rFonts w:cs="Arial"/>
          <w:szCs w:val="28"/>
        </w:rPr>
        <w:t>właściciel dowodu osobistego;</w:t>
      </w:r>
    </w:p>
    <w:p w14:paraId="5E0147BE" w14:textId="5E99F883" w:rsidR="004E589D" w:rsidRDefault="00217F07">
      <w:pPr>
        <w:pStyle w:val="Akapitzlist"/>
        <w:numPr>
          <w:ilvl w:val="0"/>
          <w:numId w:val="3"/>
        </w:numPr>
        <w:spacing w:line="360" w:lineRule="auto"/>
        <w:ind w:left="567" w:right="1135" w:hanging="283"/>
      </w:pPr>
      <w:r>
        <w:rPr>
          <w:noProof/>
          <w:lang w:eastAsia="pl-PL"/>
        </w:rPr>
        <w:drawing>
          <wp:anchor distT="0" distB="0" distL="114935" distR="114935" simplePos="0" relativeHeight="251649536" behindDoc="1" locked="0" layoutInCell="1" allowOverlap="1" wp14:anchorId="5D508C0C" wp14:editId="5D1CF72E">
            <wp:simplePos x="0" y="0"/>
            <wp:positionH relativeFrom="column">
              <wp:posOffset>5129530</wp:posOffset>
            </wp:positionH>
            <wp:positionV relativeFrom="paragraph">
              <wp:posOffset>291465</wp:posOffset>
            </wp:positionV>
            <wp:extent cx="633730" cy="830580"/>
            <wp:effectExtent l="0" t="0" r="0" b="0"/>
            <wp:wrapTight wrapText="bothSides">
              <wp:wrapPolygon edited="0">
                <wp:start x="0" y="0"/>
                <wp:lineTo x="0" y="21303"/>
                <wp:lineTo x="20778" y="21303"/>
                <wp:lineTo x="20778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40" t="-107" r="-140" b="-1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8305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 xml:space="preserve">rodzic, opiekun prawny albo kurator w imieniu osoby, która nie może tego zrobić sama (np. osoby, która jest ubezwłasnowolniona, dzieci w wieku 13-18 lat) </w:t>
      </w:r>
    </w:p>
    <w:p w14:paraId="722A1E76" w14:textId="386BADA2" w:rsidR="004E589D" w:rsidRDefault="00217F07">
      <w:pPr>
        <w:pStyle w:val="Akapitzlist"/>
        <w:numPr>
          <w:ilvl w:val="0"/>
          <w:numId w:val="3"/>
        </w:numPr>
        <w:spacing w:line="360" w:lineRule="auto"/>
        <w:ind w:left="567" w:right="1135" w:hanging="283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50560" behindDoc="1" locked="0" layoutInCell="1" allowOverlap="1" wp14:anchorId="7619A26A" wp14:editId="0F14AE8B">
            <wp:simplePos x="0" y="0"/>
            <wp:positionH relativeFrom="column">
              <wp:posOffset>4752975</wp:posOffset>
            </wp:positionH>
            <wp:positionV relativeFrom="paragraph">
              <wp:posOffset>52070</wp:posOffset>
            </wp:positionV>
            <wp:extent cx="1766570" cy="455930"/>
            <wp:effectExtent l="0" t="0" r="0" b="0"/>
            <wp:wrapTight wrapText="bothSides">
              <wp:wrapPolygon edited="0">
                <wp:start x="0" y="0"/>
                <wp:lineTo x="0" y="20758"/>
                <wp:lineTo x="21429" y="20758"/>
                <wp:lineTo x="21429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2" t="-278" r="-72" b="-2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6570" cy="4559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>pełnomocnik na podstawie pełnomocnictwa.</w:t>
      </w:r>
    </w:p>
    <w:p w14:paraId="54DF77EC" w14:textId="77777777" w:rsidR="004E589D" w:rsidRDefault="00F868B5">
      <w:pPr>
        <w:pStyle w:val="Akapitzlist"/>
        <w:spacing w:line="360" w:lineRule="auto"/>
        <w:ind w:left="284" w:right="1135"/>
      </w:pPr>
      <w:r>
        <w:rPr>
          <w:rFonts w:cs="Arial"/>
          <w:szCs w:val="28"/>
        </w:rPr>
        <w:t>Pełnomocnik to osoba, którą możesz wyznaczyć, by załatwiła za Ciebie jakieś sprawy urzędowe.</w:t>
      </w:r>
    </w:p>
    <w:p w14:paraId="0BE3BA49" w14:textId="5FC792E0" w:rsidR="004E589D" w:rsidRDefault="004A1A84" w:rsidP="0062552B">
      <w:pPr>
        <w:pStyle w:val="Nagwek2"/>
      </w:pPr>
      <w:r>
        <w:t>Jak</w:t>
      </w:r>
      <w:r w:rsidR="00F868B5">
        <w:t xml:space="preserve"> </w:t>
      </w:r>
      <w:r w:rsidR="00D55B03">
        <w:t>zgłosić utratę lub uszkodzenie dowodu osobistego</w:t>
      </w:r>
      <w:r w:rsidR="00F868B5">
        <w:t>?</w:t>
      </w:r>
    </w:p>
    <w:p w14:paraId="4CE64B5A" w14:textId="28DDE8FC" w:rsidR="00C50E49" w:rsidRDefault="00C50E49" w:rsidP="00C50E49">
      <w:pPr>
        <w:spacing w:line="360" w:lineRule="auto"/>
        <w:ind w:right="1135"/>
        <w:rPr>
          <w:rFonts w:cs="Arial"/>
          <w:szCs w:val="28"/>
        </w:rPr>
      </w:pPr>
      <w:r>
        <w:rPr>
          <w:rFonts w:cs="Arial"/>
          <w:szCs w:val="28"/>
        </w:rPr>
        <w:t>Możesz to zrobić w urzędzie lub przez Internet.</w:t>
      </w:r>
    </w:p>
    <w:p w14:paraId="643FD905" w14:textId="77777777" w:rsidR="00A67466" w:rsidRPr="00C50E49" w:rsidRDefault="00A67466" w:rsidP="00C50E49">
      <w:pPr>
        <w:spacing w:line="360" w:lineRule="auto"/>
        <w:ind w:right="1135"/>
      </w:pPr>
    </w:p>
    <w:p w14:paraId="0FEC32CE" w14:textId="07F784A1" w:rsidR="004E589D" w:rsidRDefault="00F868B5">
      <w:pPr>
        <w:spacing w:line="360" w:lineRule="auto"/>
        <w:ind w:right="1135"/>
        <w:rPr>
          <w:rFonts w:cs="Arial"/>
          <w:b/>
          <w:szCs w:val="28"/>
        </w:rPr>
      </w:pPr>
      <w:r>
        <w:rPr>
          <w:rFonts w:cs="Arial"/>
          <w:b/>
          <w:szCs w:val="28"/>
        </w:rPr>
        <w:t xml:space="preserve">Jeśli chcesz </w:t>
      </w:r>
      <w:r w:rsidR="00C50E49">
        <w:rPr>
          <w:rFonts w:cs="Arial"/>
          <w:b/>
          <w:szCs w:val="28"/>
        </w:rPr>
        <w:t>zgłosić</w:t>
      </w:r>
      <w:r>
        <w:rPr>
          <w:rFonts w:cs="Arial"/>
          <w:b/>
          <w:szCs w:val="28"/>
        </w:rPr>
        <w:t xml:space="preserve"> w urzędzie to: </w:t>
      </w:r>
    </w:p>
    <w:p w14:paraId="535BE9C6" w14:textId="77777777" w:rsidR="00A51849" w:rsidRDefault="00C50E49">
      <w:pPr>
        <w:spacing w:line="360" w:lineRule="auto"/>
        <w:ind w:right="1135"/>
        <w:rPr>
          <w:rFonts w:cs="Arial"/>
          <w:szCs w:val="28"/>
        </w:rPr>
      </w:pPr>
      <w:r w:rsidRPr="00DB2B8E">
        <w:rPr>
          <w:rFonts w:cs="Arial"/>
          <w:szCs w:val="28"/>
        </w:rPr>
        <w:t xml:space="preserve">Nie </w:t>
      </w:r>
      <w:r w:rsidR="00A51849">
        <w:rPr>
          <w:rFonts w:cs="Arial"/>
          <w:szCs w:val="28"/>
        </w:rPr>
        <w:t>wypełniaj</w:t>
      </w:r>
      <w:r w:rsidRPr="00DB2B8E">
        <w:rPr>
          <w:rFonts w:cs="Arial"/>
          <w:szCs w:val="28"/>
        </w:rPr>
        <w:t xml:space="preserve"> papierowego </w:t>
      </w:r>
      <w:r>
        <w:rPr>
          <w:rFonts w:cs="Arial"/>
          <w:szCs w:val="28"/>
        </w:rPr>
        <w:t>formularza</w:t>
      </w:r>
      <w:r w:rsidRPr="00DB2B8E">
        <w:rPr>
          <w:rFonts w:cs="Arial"/>
          <w:szCs w:val="28"/>
        </w:rPr>
        <w:t xml:space="preserve">. </w:t>
      </w:r>
    </w:p>
    <w:p w14:paraId="76B55B69" w14:textId="5519A1AA" w:rsidR="00C50E49" w:rsidRDefault="00C50E49">
      <w:pPr>
        <w:spacing w:line="360" w:lineRule="auto"/>
        <w:ind w:right="1135"/>
      </w:pPr>
      <w:r>
        <w:rPr>
          <w:rFonts w:cs="Arial"/>
          <w:szCs w:val="28"/>
        </w:rPr>
        <w:t xml:space="preserve">Formularz zgłoszenia jest przygotowywany </w:t>
      </w:r>
      <w:r w:rsidR="00F015D0">
        <w:rPr>
          <w:rFonts w:cs="Arial"/>
          <w:szCs w:val="28"/>
        </w:rPr>
        <w:t>na stanowisku</w:t>
      </w:r>
      <w:r>
        <w:rPr>
          <w:rFonts w:cs="Arial"/>
          <w:szCs w:val="28"/>
        </w:rPr>
        <w:t xml:space="preserve"> i podpisywany </w:t>
      </w:r>
      <w:r w:rsidR="00F015D0">
        <w:rPr>
          <w:rFonts w:cs="Arial"/>
          <w:szCs w:val="28"/>
        </w:rPr>
        <w:t>elektronicznie</w:t>
      </w:r>
      <w:r>
        <w:rPr>
          <w:rFonts w:cs="Arial"/>
          <w:szCs w:val="28"/>
        </w:rPr>
        <w:t>.</w:t>
      </w:r>
    </w:p>
    <w:p w14:paraId="6C7F48AB" w14:textId="032A4551" w:rsidR="004E589D" w:rsidRDefault="00217F07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53632" behindDoc="1" locked="0" layoutInCell="1" allowOverlap="1" wp14:anchorId="509C55C9" wp14:editId="0BA0A3BC">
            <wp:simplePos x="0" y="0"/>
            <wp:positionH relativeFrom="column">
              <wp:posOffset>5186680</wp:posOffset>
            </wp:positionH>
            <wp:positionV relativeFrom="paragraph">
              <wp:posOffset>253365</wp:posOffset>
            </wp:positionV>
            <wp:extent cx="916940" cy="1271270"/>
            <wp:effectExtent l="0" t="0" r="0" b="0"/>
            <wp:wrapTight wrapText="bothSides">
              <wp:wrapPolygon edited="0">
                <wp:start x="0" y="0"/>
                <wp:lineTo x="0" y="21363"/>
                <wp:lineTo x="21091" y="21363"/>
                <wp:lineTo x="21091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37" t="-99" r="-137" b="-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6940" cy="12712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 xml:space="preserve">Jeśli </w:t>
      </w:r>
      <w:r w:rsidR="000D73F5">
        <w:rPr>
          <w:rFonts w:cs="Arial"/>
          <w:szCs w:val="28"/>
        </w:rPr>
        <w:t>zaw</w:t>
      </w:r>
      <w:r w:rsidR="00146C00">
        <w:rPr>
          <w:rFonts w:cs="Arial"/>
          <w:szCs w:val="28"/>
        </w:rPr>
        <w:t>ia</w:t>
      </w:r>
      <w:r w:rsidR="000D73F5">
        <w:rPr>
          <w:rFonts w:cs="Arial"/>
          <w:szCs w:val="28"/>
        </w:rPr>
        <w:t>damiasz</w:t>
      </w:r>
      <w:r w:rsidR="00F868B5">
        <w:rPr>
          <w:rFonts w:cs="Arial"/>
          <w:szCs w:val="28"/>
        </w:rPr>
        <w:t xml:space="preserve">, </w:t>
      </w:r>
      <w:r w:rsidR="00146C00">
        <w:rPr>
          <w:rFonts w:cs="Arial"/>
          <w:szCs w:val="28"/>
        </w:rPr>
        <w:t>że</w:t>
      </w:r>
      <w:r w:rsidR="00F868B5">
        <w:rPr>
          <w:rFonts w:cs="Arial"/>
          <w:szCs w:val="28"/>
        </w:rPr>
        <w:t xml:space="preserve"> Twój dowód osobisty jest uszkodzony, to zabierz ten dowód ze sobą do urzędu.</w:t>
      </w:r>
    </w:p>
    <w:p w14:paraId="6A13C6BF" w14:textId="1755774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 xml:space="preserve">Pamiętaj, że aby móc złożyć </w:t>
      </w:r>
      <w:r w:rsidR="00C50E49">
        <w:rPr>
          <w:rFonts w:cs="Arial"/>
          <w:szCs w:val="28"/>
        </w:rPr>
        <w:t>zgłoszenie</w:t>
      </w:r>
      <w:r>
        <w:rPr>
          <w:rFonts w:cs="Arial"/>
          <w:szCs w:val="28"/>
        </w:rPr>
        <w:t>, musisz mieć ze sobą inny dokument, który potwierdzi Twoją tożsamość, np. paszport.</w:t>
      </w:r>
    </w:p>
    <w:p w14:paraId="13BC8CB1" w14:textId="77777777" w:rsidR="004E589D" w:rsidRDefault="004E589D">
      <w:pPr>
        <w:spacing w:line="360" w:lineRule="auto"/>
        <w:ind w:right="1135"/>
        <w:rPr>
          <w:rFonts w:cs="Arial"/>
          <w:szCs w:val="28"/>
        </w:rPr>
      </w:pPr>
    </w:p>
    <w:p w14:paraId="436E2D14" w14:textId="22C1793D" w:rsidR="004E589D" w:rsidRDefault="00F179AD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67968" behindDoc="1" locked="0" layoutInCell="1" allowOverlap="1" wp14:anchorId="1893E001" wp14:editId="22A6D465">
            <wp:simplePos x="0" y="0"/>
            <wp:positionH relativeFrom="column">
              <wp:posOffset>3947795</wp:posOffset>
            </wp:positionH>
            <wp:positionV relativeFrom="paragraph">
              <wp:posOffset>90805</wp:posOffset>
            </wp:positionV>
            <wp:extent cx="2357755" cy="1725930"/>
            <wp:effectExtent l="0" t="0" r="4445" b="7620"/>
            <wp:wrapTight wrapText="bothSides">
              <wp:wrapPolygon edited="0">
                <wp:start x="0" y="0"/>
                <wp:lineTo x="0" y="21457"/>
                <wp:lineTo x="21466" y="21457"/>
                <wp:lineTo x="21466" y="0"/>
                <wp:lineTo x="0" y="0"/>
              </wp:wrapPolygon>
            </wp:wrapTight>
            <wp:docPr id="24" name="Obraz 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az 2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102" r="-75" b="-1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755" cy="17259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b/>
          <w:szCs w:val="28"/>
        </w:rPr>
        <w:t xml:space="preserve">Jeśli chcesz </w:t>
      </w:r>
      <w:r w:rsidR="000D73F5">
        <w:rPr>
          <w:rFonts w:cs="Arial"/>
          <w:b/>
          <w:szCs w:val="28"/>
        </w:rPr>
        <w:t>zgłosić utratę lub uszkodzenie dowodu</w:t>
      </w:r>
      <w:r w:rsidR="00F868B5">
        <w:rPr>
          <w:rFonts w:cs="Arial"/>
          <w:b/>
          <w:szCs w:val="28"/>
        </w:rPr>
        <w:t xml:space="preserve"> przez Internet:</w:t>
      </w:r>
    </w:p>
    <w:p w14:paraId="167E2836" w14:textId="5D5744B7" w:rsidR="0062552B" w:rsidRDefault="00F868B5">
      <w:pPr>
        <w:spacing w:line="360" w:lineRule="auto"/>
        <w:ind w:right="1135"/>
        <w:rPr>
          <w:rFonts w:cs="Arial"/>
          <w:szCs w:val="28"/>
        </w:rPr>
      </w:pPr>
      <w:r>
        <w:rPr>
          <w:rFonts w:cs="Arial"/>
          <w:szCs w:val="28"/>
        </w:rPr>
        <w:t xml:space="preserve">Jeśli czytasz tekst w Internecie, </w:t>
      </w:r>
      <w:r w:rsidR="0062552B">
        <w:rPr>
          <w:rFonts w:cs="Arial"/>
          <w:szCs w:val="28"/>
        </w:rPr>
        <w:t>ustaw kursor na linku</w:t>
      </w:r>
      <w:r>
        <w:rPr>
          <w:rFonts w:cs="Arial"/>
          <w:szCs w:val="28"/>
        </w:rPr>
        <w:t xml:space="preserve">: </w:t>
      </w:r>
      <w:hyperlink r:id="rId17" w:history="1">
        <w:r>
          <w:rPr>
            <w:rStyle w:val="Hipercze"/>
            <w:rFonts w:cs="Arial"/>
            <w:szCs w:val="28"/>
          </w:rPr>
          <w:t xml:space="preserve"> gov.pl</w:t>
        </w:r>
      </w:hyperlink>
      <w:r w:rsidR="0062552B">
        <w:rPr>
          <w:rFonts w:cs="Arial"/>
          <w:szCs w:val="28"/>
        </w:rPr>
        <w:t xml:space="preserve"> i kliknij enter.</w:t>
      </w:r>
    </w:p>
    <w:p w14:paraId="71118F8B" w14:textId="00D94EE7" w:rsidR="004E589D" w:rsidRPr="0062552B" w:rsidRDefault="0062552B">
      <w:pPr>
        <w:spacing w:line="360" w:lineRule="auto"/>
        <w:ind w:right="1135"/>
        <w:rPr>
          <w:rFonts w:cs="Arial"/>
          <w:szCs w:val="28"/>
        </w:rPr>
      </w:pPr>
      <w:r>
        <w:rPr>
          <w:rFonts w:cs="Arial"/>
          <w:szCs w:val="28"/>
        </w:rPr>
        <w:t>A</w:t>
      </w:r>
      <w:r w:rsidR="00F868B5">
        <w:rPr>
          <w:rFonts w:cs="Arial"/>
          <w:szCs w:val="28"/>
        </w:rPr>
        <w:t>by móc to zrobić przez Internet, musisz mieć</w:t>
      </w:r>
    </w:p>
    <w:p w14:paraId="49BCCAEC" w14:textId="77777777" w:rsidR="004E589D" w:rsidRDefault="00F868B5">
      <w:pPr>
        <w:pStyle w:val="Akapitzlist"/>
        <w:numPr>
          <w:ilvl w:val="0"/>
          <w:numId w:val="2"/>
        </w:numPr>
        <w:ind w:left="567" w:right="851" w:hanging="283"/>
      </w:pPr>
      <w:r>
        <w:t xml:space="preserve">profil zaufany na platformie ePUAP. </w:t>
      </w:r>
    </w:p>
    <w:p w14:paraId="6AC18A49" w14:textId="77777777" w:rsidR="004E589D" w:rsidRDefault="00F868B5">
      <w:pPr>
        <w:pStyle w:val="Akapitzlist"/>
        <w:ind w:left="567" w:right="851"/>
      </w:pPr>
      <w:r>
        <w:lastRenderedPageBreak/>
        <w:t xml:space="preserve">Konto możesz założyć przez Internet. </w:t>
      </w:r>
    </w:p>
    <w:p w14:paraId="1DE30876" w14:textId="497A5AEE" w:rsidR="004E589D" w:rsidRDefault="00F868B5">
      <w:pPr>
        <w:pStyle w:val="Akapitzlist"/>
        <w:ind w:left="567" w:right="851"/>
      </w:pPr>
      <w:r>
        <w:t xml:space="preserve">Jeśli czytasz tekst w Internecie, </w:t>
      </w:r>
      <w:r w:rsidR="0062552B">
        <w:t>ustaw kursor na linku</w:t>
      </w:r>
      <w:r>
        <w:t xml:space="preserve">: </w:t>
      </w:r>
      <w:hyperlink r:id="rId18" w:history="1">
        <w:r>
          <w:rPr>
            <w:rStyle w:val="Hipercze"/>
            <w:rFonts w:eastAsia="Times New Roman" w:cs="Arial"/>
            <w:szCs w:val="28"/>
          </w:rPr>
          <w:t>ePUAP</w:t>
        </w:r>
      </w:hyperlink>
      <w:r w:rsidR="0062552B">
        <w:rPr>
          <w:rFonts w:eastAsia="Times New Roman"/>
          <w:lang w:eastAsia="pl-PL"/>
        </w:rPr>
        <w:t xml:space="preserve"> i kliknij enter.</w:t>
      </w:r>
    </w:p>
    <w:p w14:paraId="29C84699" w14:textId="77777777" w:rsidR="004E589D" w:rsidRDefault="00F868B5">
      <w:pPr>
        <w:pStyle w:val="Akapitzlist"/>
        <w:numPr>
          <w:ilvl w:val="0"/>
          <w:numId w:val="2"/>
        </w:numPr>
        <w:ind w:left="567" w:hanging="283"/>
      </w:pPr>
      <w:r>
        <w:t>lub bezpieczny podpis elektroniczny.</w:t>
      </w:r>
    </w:p>
    <w:p w14:paraId="03492A1C" w14:textId="0B07C608" w:rsidR="004E589D" w:rsidRDefault="00DF7BA9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72064" behindDoc="1" locked="0" layoutInCell="1" allowOverlap="1" wp14:anchorId="19B85321" wp14:editId="4F95F4A7">
            <wp:simplePos x="0" y="0"/>
            <wp:positionH relativeFrom="column">
              <wp:posOffset>4846955</wp:posOffset>
            </wp:positionH>
            <wp:positionV relativeFrom="paragraph">
              <wp:posOffset>330200</wp:posOffset>
            </wp:positionV>
            <wp:extent cx="1376680" cy="1007110"/>
            <wp:effectExtent l="0" t="0" r="0" b="2540"/>
            <wp:wrapTight wrapText="bothSides">
              <wp:wrapPolygon edited="0">
                <wp:start x="0" y="0"/>
                <wp:lineTo x="0" y="21246"/>
                <wp:lineTo x="21221" y="21246"/>
                <wp:lineTo x="21221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617" b="76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6680" cy="10071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 xml:space="preserve">Gdzie możesz </w:t>
      </w:r>
      <w:r w:rsidR="00C50E49">
        <w:t>zgłosić utratę lub uszkodzenie dowodu</w:t>
      </w:r>
      <w:r w:rsidR="00F868B5">
        <w:t>?</w:t>
      </w:r>
    </w:p>
    <w:p w14:paraId="28E13570" w14:textId="7A6EE302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Utratę dowodu lub uszkodzenie możesz zgłosić w dowolnym urzędzie gminy.</w:t>
      </w:r>
      <w:r w:rsidR="009563A2" w:rsidRPr="009563A2">
        <w:rPr>
          <w:noProof/>
        </w:rPr>
        <w:t xml:space="preserve"> </w:t>
      </w:r>
    </w:p>
    <w:p w14:paraId="62CBC52E" w14:textId="4E21CB1A" w:rsidR="004E589D" w:rsidRDefault="00DF7BA9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77184" behindDoc="0" locked="0" layoutInCell="0" allowOverlap="1" wp14:anchorId="7075CD4E" wp14:editId="3BA67D9F">
            <wp:simplePos x="0" y="0"/>
            <wp:positionH relativeFrom="column">
              <wp:posOffset>4831080</wp:posOffset>
            </wp:positionH>
            <wp:positionV relativeFrom="paragraph">
              <wp:posOffset>336550</wp:posOffset>
            </wp:positionV>
            <wp:extent cx="1391920" cy="781050"/>
            <wp:effectExtent l="0" t="0" r="0" b="0"/>
            <wp:wrapTight wrapText="bothSides">
              <wp:wrapPolygon edited="0">
                <wp:start x="0" y="0"/>
                <wp:lineTo x="0" y="21073"/>
                <wp:lineTo x="21285" y="21073"/>
                <wp:lineTo x="21285" y="0"/>
                <wp:lineTo x="0" y="0"/>
              </wp:wrapPolygon>
            </wp:wrapTight>
            <wp:docPr id="52" name="Obraz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543" b="125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192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 xml:space="preserve">W Poznaniu </w:t>
      </w:r>
      <w:r w:rsidR="00F015D0">
        <w:rPr>
          <w:rFonts w:cs="Arial"/>
          <w:szCs w:val="28"/>
        </w:rPr>
        <w:t>zrobisz to w urzę</w:t>
      </w:r>
      <w:r w:rsidR="004A1A84">
        <w:rPr>
          <w:rFonts w:cs="Arial"/>
          <w:szCs w:val="28"/>
        </w:rPr>
        <w:t>dzie</w:t>
      </w:r>
      <w:r w:rsidR="00F868B5">
        <w:rPr>
          <w:rFonts w:cs="Arial"/>
          <w:szCs w:val="28"/>
        </w:rPr>
        <w:t xml:space="preserve"> na ul. </w:t>
      </w:r>
      <w:r w:rsidR="00F015D0" w:rsidRPr="00A8583F">
        <w:rPr>
          <w:rFonts w:cs="Arial"/>
          <w:szCs w:val="28"/>
        </w:rPr>
        <w:t>Libelta 16/20</w:t>
      </w:r>
      <w:r w:rsidR="00F015D0">
        <w:rPr>
          <w:rFonts w:cs="Arial"/>
          <w:szCs w:val="28"/>
        </w:rPr>
        <w:t xml:space="preserve"> lub na ul. 28 czerwca 1956 r. nr 404.</w:t>
      </w:r>
    </w:p>
    <w:p w14:paraId="3E586F18" w14:textId="3357E610" w:rsidR="004E589D" w:rsidRDefault="00F868B5">
      <w:pPr>
        <w:spacing w:line="360" w:lineRule="auto"/>
        <w:ind w:right="1135"/>
        <w:rPr>
          <w:rFonts w:cs="Arial"/>
          <w:szCs w:val="28"/>
        </w:rPr>
      </w:pPr>
      <w:r>
        <w:rPr>
          <w:rFonts w:cs="Arial"/>
          <w:szCs w:val="28"/>
        </w:rPr>
        <w:t>Pamię</w:t>
      </w:r>
      <w:r w:rsidR="004A1A84">
        <w:rPr>
          <w:rFonts w:cs="Arial"/>
          <w:szCs w:val="28"/>
        </w:rPr>
        <w:t>taj, by wcześniej umówić wizytę.</w:t>
      </w:r>
      <w:r w:rsidR="00DF7BA9" w:rsidRPr="00DF7BA9">
        <w:rPr>
          <w:noProof/>
          <w:lang w:eastAsia="pl-PL"/>
        </w:rPr>
        <w:t xml:space="preserve"> </w:t>
      </w:r>
    </w:p>
    <w:p w14:paraId="48F986AC" w14:textId="77777777" w:rsidR="00F015D0" w:rsidRDefault="00F015D0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300" distR="114300" simplePos="0" relativeHeight="251675136" behindDoc="0" locked="0" layoutInCell="1" allowOverlap="1" wp14:anchorId="0E43CBD7" wp14:editId="27C21CA6">
            <wp:simplePos x="0" y="0"/>
            <wp:positionH relativeFrom="column">
              <wp:posOffset>4929505</wp:posOffset>
            </wp:positionH>
            <wp:positionV relativeFrom="paragraph">
              <wp:posOffset>185420</wp:posOffset>
            </wp:positionV>
            <wp:extent cx="1158240" cy="993775"/>
            <wp:effectExtent l="0" t="0" r="3810" b="0"/>
            <wp:wrapSquare wrapText="bothSides"/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240" cy="993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146C00">
        <w:t xml:space="preserve">Jeżeli chcesz zgłosić utratę dowodu osobistego, a nie ma wolnych wizyt w danym dniu możesz to zrobić </w:t>
      </w:r>
      <w:r w:rsidR="00146C00">
        <w:rPr>
          <w:rStyle w:val="Pogrubienie"/>
        </w:rPr>
        <w:t>bez konieczności umówienia wizyty</w:t>
      </w:r>
      <w:r w:rsidR="00146C00">
        <w:t xml:space="preserve"> w Urzędzie, </w:t>
      </w:r>
      <w:r w:rsidR="00146C00" w:rsidRPr="009B0814">
        <w:rPr>
          <w:b/>
        </w:rPr>
        <w:t>ul. Libelta 16/20</w:t>
      </w:r>
      <w:r w:rsidR="00146C00">
        <w:t xml:space="preserve"> w Poznaniu</w:t>
      </w:r>
      <w:r>
        <w:t>.</w:t>
      </w:r>
    </w:p>
    <w:p w14:paraId="3CD649BF" w14:textId="77777777" w:rsidR="00F015D0" w:rsidRDefault="00F015D0">
      <w:pPr>
        <w:spacing w:line="360" w:lineRule="auto"/>
        <w:ind w:right="1135"/>
      </w:pPr>
      <w:r>
        <w:t>Pobierz</w:t>
      </w:r>
      <w:r w:rsidR="00146C00">
        <w:t xml:space="preserve"> bilet z a</w:t>
      </w:r>
      <w:r>
        <w:t>utomatu znajdującego się w holu:</w:t>
      </w:r>
    </w:p>
    <w:p w14:paraId="48E1C628" w14:textId="77777777" w:rsidR="00F015D0" w:rsidRDefault="00146C00" w:rsidP="00F015D0">
      <w:pPr>
        <w:pStyle w:val="Akapitzlist"/>
        <w:numPr>
          <w:ilvl w:val="0"/>
          <w:numId w:val="8"/>
        </w:numPr>
        <w:spacing w:line="360" w:lineRule="auto"/>
        <w:ind w:right="1135"/>
      </w:pPr>
      <w:r>
        <w:t>wyb</w:t>
      </w:r>
      <w:r w:rsidR="00F015D0">
        <w:t>ierz</w:t>
      </w:r>
      <w:r>
        <w:t xml:space="preserve"> "brak umówionej wizyty"</w:t>
      </w:r>
    </w:p>
    <w:p w14:paraId="398C6EC3" w14:textId="53B3B7B2" w:rsidR="00146C00" w:rsidRDefault="00146C00" w:rsidP="00F015D0">
      <w:pPr>
        <w:pStyle w:val="Akapitzlist"/>
        <w:numPr>
          <w:ilvl w:val="0"/>
          <w:numId w:val="8"/>
        </w:numPr>
        <w:spacing w:line="360" w:lineRule="auto"/>
        <w:ind w:right="1135"/>
      </w:pPr>
      <w:r>
        <w:t>a następnie przycisk "I - Zgłosz</w:t>
      </w:r>
      <w:r w:rsidR="00F015D0">
        <w:t>enie utraty dowodu osobistego"</w:t>
      </w:r>
    </w:p>
    <w:p w14:paraId="61AACF72" w14:textId="77777777" w:rsidR="004E589D" w:rsidRDefault="00F868B5">
      <w:pPr>
        <w:pStyle w:val="Nagwek2"/>
      </w:pPr>
      <w:r>
        <w:t>Jak możesz się umówić do urzędu?</w:t>
      </w:r>
    </w:p>
    <w:p w14:paraId="70E53F8C" w14:textId="203CAFD3" w:rsidR="004E589D" w:rsidRDefault="00217F07">
      <w:pPr>
        <w:spacing w:before="280" w:after="280"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55680" behindDoc="1" locked="0" layoutInCell="1" allowOverlap="1" wp14:anchorId="7373F1A4" wp14:editId="30A546B2">
            <wp:simplePos x="0" y="0"/>
            <wp:positionH relativeFrom="column">
              <wp:posOffset>5178425</wp:posOffset>
            </wp:positionH>
            <wp:positionV relativeFrom="paragraph">
              <wp:posOffset>128270</wp:posOffset>
            </wp:positionV>
            <wp:extent cx="1046480" cy="1118870"/>
            <wp:effectExtent l="0" t="0" r="0" b="0"/>
            <wp:wrapTight wrapText="bothSides">
              <wp:wrapPolygon edited="0">
                <wp:start x="0" y="0"/>
                <wp:lineTo x="0" y="21330"/>
                <wp:lineTo x="21233" y="21330"/>
                <wp:lineTo x="21233" y="0"/>
                <wp:lineTo x="0" y="0"/>
              </wp:wrapPolygon>
            </wp:wrapTight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21" t="-113" r="-121" b="-1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6480" cy="11188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>Wizytę możesz umówić:</w:t>
      </w:r>
    </w:p>
    <w:p w14:paraId="25C3D6B8" w14:textId="77777777" w:rsidR="004E589D" w:rsidRDefault="00F868B5" w:rsidP="00D64ABC">
      <w:pPr>
        <w:pStyle w:val="Akapitzlist"/>
        <w:numPr>
          <w:ilvl w:val="0"/>
          <w:numId w:val="6"/>
        </w:numPr>
        <w:tabs>
          <w:tab w:val="clear" w:pos="0"/>
          <w:tab w:val="num" w:pos="-360"/>
        </w:tabs>
        <w:spacing w:line="360" w:lineRule="auto"/>
        <w:ind w:left="360" w:right="1135"/>
      </w:pPr>
      <w:r>
        <w:rPr>
          <w:rFonts w:cs="Arial"/>
          <w:szCs w:val="28"/>
        </w:rPr>
        <w:t>przez telefon: 61 646 33 44</w:t>
      </w:r>
    </w:p>
    <w:p w14:paraId="65112A3B" w14:textId="39AA39F8" w:rsidR="004E589D" w:rsidRDefault="00F868B5" w:rsidP="00D64ABC">
      <w:pPr>
        <w:pStyle w:val="Akapitzlist"/>
        <w:numPr>
          <w:ilvl w:val="0"/>
          <w:numId w:val="6"/>
        </w:numPr>
        <w:tabs>
          <w:tab w:val="clear" w:pos="0"/>
          <w:tab w:val="num" w:pos="-360"/>
        </w:tabs>
        <w:spacing w:after="280" w:line="360" w:lineRule="auto"/>
        <w:ind w:left="360" w:right="1135"/>
      </w:pPr>
      <w:r>
        <w:rPr>
          <w:bCs/>
        </w:rPr>
        <w:t xml:space="preserve">przez Internet na stronie </w:t>
      </w:r>
      <w:hyperlink r:id="rId23" w:history="1">
        <w:r>
          <w:rPr>
            <w:rStyle w:val="Hipercze"/>
            <w:rFonts w:cs="Arial"/>
            <w:bCs/>
            <w:szCs w:val="28"/>
          </w:rPr>
          <w:t>www.poznan.pl</w:t>
        </w:r>
      </w:hyperlink>
      <w:r>
        <w:rPr>
          <w:rFonts w:cs="Arial"/>
          <w:bCs/>
          <w:szCs w:val="28"/>
        </w:rPr>
        <w:t xml:space="preserve"> </w:t>
      </w:r>
      <w:r>
        <w:rPr>
          <w:rFonts w:eastAsia="Times New Roman"/>
          <w:bCs/>
          <w:lang w:eastAsia="pl-PL"/>
        </w:rPr>
        <w:t xml:space="preserve">Jeśli czytasz tekst w Internecie, </w:t>
      </w:r>
      <w:r w:rsidR="000153E4">
        <w:rPr>
          <w:rFonts w:eastAsia="Times New Roman"/>
          <w:bCs/>
          <w:lang w:eastAsia="pl-PL"/>
        </w:rPr>
        <w:t>ustaw kursor na linku</w:t>
      </w:r>
      <w:r>
        <w:rPr>
          <w:rFonts w:eastAsia="Times New Roman"/>
          <w:bCs/>
          <w:lang w:eastAsia="pl-PL"/>
        </w:rPr>
        <w:t xml:space="preserve">: </w:t>
      </w:r>
      <w:hyperlink r:id="rId24" w:history="1">
        <w:r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 w:rsidR="000153E4">
        <w:t xml:space="preserve"> i kliknij enter.</w:t>
      </w:r>
    </w:p>
    <w:p w14:paraId="5E8E0E05" w14:textId="200AB766" w:rsidR="004E589D" w:rsidRDefault="00745E82">
      <w:pPr>
        <w:pStyle w:val="Akapitzlist"/>
        <w:spacing w:before="280" w:after="280" w:line="360" w:lineRule="auto"/>
        <w:ind w:right="1135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56704" behindDoc="1" locked="0" layoutInCell="1" allowOverlap="1" wp14:anchorId="420A0D99" wp14:editId="45E1B891">
            <wp:simplePos x="0" y="0"/>
            <wp:positionH relativeFrom="column">
              <wp:posOffset>4558030</wp:posOffset>
            </wp:positionH>
            <wp:positionV relativeFrom="paragraph">
              <wp:posOffset>0</wp:posOffset>
            </wp:positionV>
            <wp:extent cx="1409065" cy="1278890"/>
            <wp:effectExtent l="0" t="0" r="635" b="0"/>
            <wp:wrapTight wrapText="bothSides">
              <wp:wrapPolygon edited="0">
                <wp:start x="0" y="0"/>
                <wp:lineTo x="0" y="21235"/>
                <wp:lineTo x="21318" y="21235"/>
                <wp:lineTo x="21318" y="0"/>
                <wp:lineTo x="0" y="0"/>
              </wp:wrapPolygon>
            </wp:wrapTight>
            <wp:docPr id="13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470" r="124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12788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eastAsia="Times New Roman"/>
          <w:bCs/>
          <w:lang w:eastAsia="pl-PL"/>
        </w:rPr>
        <w:t>Wybierz adres i datę oraz godzinę spotkania.</w:t>
      </w:r>
    </w:p>
    <w:p w14:paraId="0ABCC7F0" w14:textId="4C010640" w:rsidR="004E589D" w:rsidRDefault="00F868B5">
      <w:pPr>
        <w:pStyle w:val="Nagwek2"/>
      </w:pPr>
      <w:r>
        <w:rPr>
          <w:lang w:eastAsia="pl-PL"/>
        </w:rPr>
        <w:t xml:space="preserve">Ile będzie kosztowało </w:t>
      </w:r>
      <w:r w:rsidR="000D73F5">
        <w:rPr>
          <w:lang w:eastAsia="pl-PL"/>
        </w:rPr>
        <w:t>zgłoszenie</w:t>
      </w:r>
      <w:r>
        <w:rPr>
          <w:lang w:eastAsia="pl-PL"/>
        </w:rPr>
        <w:t>?</w:t>
      </w:r>
    </w:p>
    <w:p w14:paraId="074EE7CE" w14:textId="7038462C" w:rsidR="004E589D" w:rsidRDefault="00745E82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57728" behindDoc="1" locked="0" layoutInCell="1" allowOverlap="1" wp14:anchorId="16B88B83" wp14:editId="3501D04A">
            <wp:simplePos x="0" y="0"/>
            <wp:positionH relativeFrom="column">
              <wp:posOffset>5075555</wp:posOffset>
            </wp:positionH>
            <wp:positionV relativeFrom="paragraph">
              <wp:posOffset>386080</wp:posOffset>
            </wp:positionV>
            <wp:extent cx="722630" cy="763270"/>
            <wp:effectExtent l="0" t="0" r="0" b="0"/>
            <wp:wrapTight wrapText="bothSides">
              <wp:wrapPolygon edited="0">
                <wp:start x="0" y="0"/>
                <wp:lineTo x="0" y="21025"/>
                <wp:lineTo x="21069" y="21025"/>
                <wp:lineTo x="21069" y="0"/>
                <wp:lineTo x="0" y="0"/>
              </wp:wrapPolygon>
            </wp:wrapTight>
            <wp:docPr id="14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24" t="-117" r="-124" b="-1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2630" cy="7632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>Zgłoszenie utraty lub uszkodzenia dowodu osobistego jest bezpłatne.</w:t>
      </w:r>
    </w:p>
    <w:p w14:paraId="791F845A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Nie będziesz potrzebował pieniędzy.</w:t>
      </w:r>
    </w:p>
    <w:p w14:paraId="49256B94" w14:textId="77777777" w:rsidR="004E589D" w:rsidRDefault="00F868B5">
      <w:pPr>
        <w:pStyle w:val="Nagwek2"/>
      </w:pPr>
      <w:r>
        <w:t>Ile będziesz czekał na załatwienie sprawy?</w:t>
      </w:r>
    </w:p>
    <w:p w14:paraId="3B9CE269" w14:textId="384BA85F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 xml:space="preserve">Po złożeniu wniosku Twój dowód zostanie unieważniony. </w:t>
      </w:r>
    </w:p>
    <w:p w14:paraId="0CA6A13A" w14:textId="4F333021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Nikt nie będzie mógł się nim posługiwać, Ty też nie.</w:t>
      </w:r>
    </w:p>
    <w:p w14:paraId="6F83E1B1" w14:textId="498707A6" w:rsidR="004E589D" w:rsidRDefault="000153E4" w:rsidP="00745E82">
      <w:pPr>
        <w:pStyle w:val="Akapitzlist"/>
        <w:numPr>
          <w:ilvl w:val="0"/>
          <w:numId w:val="4"/>
        </w:numPr>
        <w:spacing w:line="360" w:lineRule="auto"/>
        <w:ind w:left="284" w:right="1135"/>
      </w:pPr>
      <w:r>
        <w:rPr>
          <w:noProof/>
          <w:lang w:eastAsia="pl-PL"/>
        </w:rPr>
        <w:drawing>
          <wp:anchor distT="0" distB="0" distL="114935" distR="114935" simplePos="0" relativeHeight="251658752" behindDoc="1" locked="0" layoutInCell="1" allowOverlap="1" wp14:anchorId="40CCEDC4" wp14:editId="3CD121CC">
            <wp:simplePos x="0" y="0"/>
            <wp:positionH relativeFrom="column">
              <wp:posOffset>5132705</wp:posOffset>
            </wp:positionH>
            <wp:positionV relativeFrom="paragraph">
              <wp:posOffset>168275</wp:posOffset>
            </wp:positionV>
            <wp:extent cx="900430" cy="1103630"/>
            <wp:effectExtent l="0" t="0" r="0" b="0"/>
            <wp:wrapTight wrapText="bothSides">
              <wp:wrapPolygon edited="0">
                <wp:start x="0" y="0"/>
                <wp:lineTo x="0" y="21252"/>
                <wp:lineTo x="21021" y="21252"/>
                <wp:lineTo x="21021" y="0"/>
                <wp:lineTo x="0" y="0"/>
              </wp:wrapPolygon>
            </wp:wrapTight>
            <wp:docPr id="15" name="Obraz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46" r="-56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0430" cy="11036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 xml:space="preserve">Jeżeli utratę lub uszkodzenie dowodu osobistego zgłosiłeś w urzędzie, to tam otrzymasz zaświadczenie o utracie lub uszkodzeniu dowodu. </w:t>
      </w:r>
    </w:p>
    <w:p w14:paraId="31764946" w14:textId="77777777" w:rsidR="004E589D" w:rsidRDefault="00F868B5" w:rsidP="00745E82">
      <w:pPr>
        <w:pStyle w:val="Akapitzlist"/>
        <w:spacing w:line="360" w:lineRule="auto"/>
        <w:ind w:left="284" w:right="1135"/>
      </w:pPr>
      <w:r>
        <w:rPr>
          <w:rFonts w:cs="Arial"/>
          <w:szCs w:val="28"/>
        </w:rPr>
        <w:t>Zaświadczenie jest ważne do momentu, kiedy otrzymasz nowy dowód osobisty, ale nie dłużej niż 2 miesiące.</w:t>
      </w:r>
    </w:p>
    <w:p w14:paraId="21E5D394" w14:textId="77777777" w:rsidR="004E589D" w:rsidRDefault="00F868B5" w:rsidP="00745E82">
      <w:pPr>
        <w:pStyle w:val="Akapitzlist"/>
        <w:numPr>
          <w:ilvl w:val="0"/>
          <w:numId w:val="4"/>
        </w:numPr>
        <w:spacing w:line="360" w:lineRule="auto"/>
        <w:ind w:left="284" w:right="1135"/>
      </w:pPr>
      <w:r>
        <w:rPr>
          <w:rFonts w:cs="Arial"/>
          <w:szCs w:val="28"/>
        </w:rPr>
        <w:t xml:space="preserve">Jeżeli utratę lub uszkodzenie dowodu osobistego zgłosiłeś przez Internet i chcesz otrzymać zaświadczenie, zaznacz to w formularzu. </w:t>
      </w:r>
    </w:p>
    <w:p w14:paraId="08F2A3BE" w14:textId="77777777" w:rsidR="004E589D" w:rsidRDefault="00F868B5" w:rsidP="00745E82">
      <w:pPr>
        <w:pStyle w:val="Akapitzlist"/>
        <w:spacing w:line="360" w:lineRule="auto"/>
        <w:ind w:left="284" w:right="1135"/>
      </w:pPr>
      <w:r>
        <w:rPr>
          <w:rFonts w:cs="Arial"/>
          <w:szCs w:val="28"/>
        </w:rPr>
        <w:t>Pamiętaj</w:t>
      </w:r>
      <w:r>
        <w:rPr>
          <w:rFonts w:cs="Arial"/>
          <w:b/>
          <w:szCs w:val="28"/>
        </w:rPr>
        <w:t>,</w:t>
      </w:r>
      <w:r>
        <w:rPr>
          <w:rFonts w:cs="Arial"/>
          <w:szCs w:val="28"/>
        </w:rPr>
        <w:t xml:space="preserve"> że jeżeli zgłosiłeś uszkodzenie dowodu osobistego powinieneś go wysłać </w:t>
      </w:r>
      <w:r>
        <w:rPr>
          <w:rFonts w:cs="Arial"/>
          <w:szCs w:val="28"/>
        </w:rPr>
        <w:lastRenderedPageBreak/>
        <w:t>pocztą lub oddać w urzędzie, w którym składałeś wniosek.</w:t>
      </w:r>
    </w:p>
    <w:p w14:paraId="5F8074BB" w14:textId="6B2470F8" w:rsidR="004E589D" w:rsidRDefault="00F868B5">
      <w:pPr>
        <w:pStyle w:val="Nagwek2"/>
      </w:pPr>
      <w:r>
        <w:rPr>
          <w:lang w:eastAsia="pl-PL"/>
        </w:rPr>
        <w:t>Co to jest zawieszenie dowodu osobistego?</w:t>
      </w:r>
    </w:p>
    <w:p w14:paraId="5E0B196D" w14:textId="26B7C2FD" w:rsidR="004E589D" w:rsidRDefault="000153E4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59776" behindDoc="1" locked="0" layoutInCell="1" allowOverlap="1" wp14:anchorId="10CA557E" wp14:editId="234E1DE2">
            <wp:simplePos x="0" y="0"/>
            <wp:positionH relativeFrom="column">
              <wp:posOffset>5013325</wp:posOffset>
            </wp:positionH>
            <wp:positionV relativeFrom="paragraph">
              <wp:posOffset>165735</wp:posOffset>
            </wp:positionV>
            <wp:extent cx="1159510" cy="1111250"/>
            <wp:effectExtent l="0" t="0" r="0" b="0"/>
            <wp:wrapTight wrapText="bothSides">
              <wp:wrapPolygon edited="0">
                <wp:start x="0" y="0"/>
                <wp:lineTo x="0" y="21106"/>
                <wp:lineTo x="21292" y="21106"/>
                <wp:lineTo x="21292" y="0"/>
                <wp:lineTo x="0" y="0"/>
              </wp:wrapPolygon>
            </wp:wrapTight>
            <wp:docPr id="16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4" t="-46" r="-44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9510" cy="11112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bCs/>
          <w:szCs w:val="28"/>
        </w:rPr>
        <w:t xml:space="preserve">Zawiesić możesz tylko </w:t>
      </w:r>
      <w:r w:rsidR="00F868B5">
        <w:rPr>
          <w:rStyle w:val="Pogrubienie"/>
        </w:rPr>
        <w:t>e-dowód</w:t>
      </w:r>
      <w:r w:rsidR="00F868B5">
        <w:rPr>
          <w:rFonts w:cs="Arial"/>
          <w:b/>
          <w:szCs w:val="28"/>
        </w:rPr>
        <w:t>.</w:t>
      </w:r>
    </w:p>
    <w:p w14:paraId="6ADB4F39" w14:textId="6FCD014C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Jeżeli podejrzewasz, że dowód osobisty, którego szukasz, odnajdzie się, ale nie chcesz, aby ktoś inny mógł się nim posłużyć, to możesz zgłosić zawieszenie dowodu osobistego.</w:t>
      </w:r>
    </w:p>
    <w:p w14:paraId="7A7B3BBC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 xml:space="preserve">Możesz to zrobić na maksymalnie 14 dni. </w:t>
      </w:r>
    </w:p>
    <w:p w14:paraId="64AF8937" w14:textId="4B1C1C4F" w:rsidR="004E589D" w:rsidRDefault="00F868B5">
      <w:pPr>
        <w:pStyle w:val="Nagwek2"/>
      </w:pPr>
      <w:r>
        <w:t>Co jeżeli znajdziesz swój dowód, a nie zgłosisz tego w urzędzie?</w:t>
      </w:r>
    </w:p>
    <w:p w14:paraId="3D2FEECE" w14:textId="1076D366" w:rsidR="004E589D" w:rsidRDefault="000153E4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60800" behindDoc="1" locked="0" layoutInCell="1" allowOverlap="1" wp14:anchorId="3D3E7BB8" wp14:editId="459B53B4">
            <wp:simplePos x="0" y="0"/>
            <wp:positionH relativeFrom="column">
              <wp:posOffset>4591685</wp:posOffset>
            </wp:positionH>
            <wp:positionV relativeFrom="paragraph">
              <wp:posOffset>850900</wp:posOffset>
            </wp:positionV>
            <wp:extent cx="1804670" cy="1134110"/>
            <wp:effectExtent l="0" t="0" r="0" b="0"/>
            <wp:wrapTight wrapText="bothSides">
              <wp:wrapPolygon edited="0">
                <wp:start x="0" y="0"/>
                <wp:lineTo x="0" y="21406"/>
                <wp:lineTo x="21433" y="21406"/>
                <wp:lineTo x="21433" y="0"/>
                <wp:lineTo x="0" y="0"/>
              </wp:wrapPolygon>
            </wp:wrapTight>
            <wp:docPr id="17" name="Obraz 1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0" t="-111" r="-70" b="-1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4670" cy="11341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 xml:space="preserve">Jeśli zgłosisz zawieszenie dowodu osobistego i nie odwołasz tego zgłoszenia przez 14 dni, to Twój dowód straci ważność. </w:t>
      </w:r>
    </w:p>
    <w:p w14:paraId="72E916EB" w14:textId="3D823148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Możesz odwołać zawieszenie dowodu w każdym urzędzie gminy.</w:t>
      </w:r>
    </w:p>
    <w:p w14:paraId="73213D83" w14:textId="6D533182" w:rsidR="004E589D" w:rsidRDefault="00C00645">
      <w:pPr>
        <w:spacing w:line="360" w:lineRule="auto"/>
        <w:ind w:right="1135"/>
      </w:pPr>
      <w:r>
        <w:rPr>
          <w:rFonts w:cs="Arial"/>
          <w:szCs w:val="28"/>
        </w:rPr>
        <w:t xml:space="preserve">Możesz to zrobić też przez Internet. </w:t>
      </w:r>
      <w:r w:rsidR="00F868B5">
        <w:rPr>
          <w:rFonts w:cs="Arial"/>
          <w:szCs w:val="28"/>
        </w:rPr>
        <w:t>Jeśli chcesz odwołać zawieszenie dowodu przez Internet, to możesz to zrobić tylko w tym urzędzie, który wydał Twój dowód osobisty.</w:t>
      </w:r>
    </w:p>
    <w:p w14:paraId="5D41CC70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Informację o tym, który urząd wydał Twój dowód osobisty, znajdziesz na dowodzie.</w:t>
      </w:r>
    </w:p>
    <w:p w14:paraId="404CDCA6" w14:textId="6A475B05" w:rsidR="004E589D" w:rsidRDefault="00217F07">
      <w:pPr>
        <w:pStyle w:val="Nagwek2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61824" behindDoc="1" locked="0" layoutInCell="1" allowOverlap="1" wp14:anchorId="211D1D7C" wp14:editId="0E3AE11D">
            <wp:simplePos x="0" y="0"/>
            <wp:positionH relativeFrom="column">
              <wp:posOffset>4994275</wp:posOffset>
            </wp:positionH>
            <wp:positionV relativeFrom="paragraph">
              <wp:posOffset>318770</wp:posOffset>
            </wp:positionV>
            <wp:extent cx="795020" cy="1614170"/>
            <wp:effectExtent l="0" t="0" r="0" b="0"/>
            <wp:wrapTight wrapText="bothSides">
              <wp:wrapPolygon edited="0">
                <wp:start x="0" y="0"/>
                <wp:lineTo x="0" y="21413"/>
                <wp:lineTo x="21220" y="21413"/>
                <wp:lineTo x="21220" y="0"/>
                <wp:lineTo x="0" y="0"/>
              </wp:wrapPolygon>
            </wp:wrapTight>
            <wp:docPr id="18" name="Obraz 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9" t="-78" r="-159" b="-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5020" cy="16141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>Kto może zawiesić dowód osobisty?</w:t>
      </w:r>
    </w:p>
    <w:p w14:paraId="5FB99EB9" w14:textId="77777777" w:rsidR="004E589D" w:rsidRDefault="00F868B5">
      <w:pPr>
        <w:pStyle w:val="Akapitzlist"/>
        <w:spacing w:line="360" w:lineRule="auto"/>
        <w:ind w:left="0" w:right="1135"/>
      </w:pPr>
      <w:r>
        <w:rPr>
          <w:rFonts w:cs="Arial"/>
          <w:szCs w:val="28"/>
        </w:rPr>
        <w:t xml:space="preserve">Swój dowód zawiesisz </w:t>
      </w:r>
      <w:r>
        <w:rPr>
          <w:rStyle w:val="Pogrubienie"/>
        </w:rPr>
        <w:t>sam</w:t>
      </w:r>
      <w:r>
        <w:rPr>
          <w:rFonts w:cs="Arial"/>
          <w:szCs w:val="28"/>
        </w:rPr>
        <w:t>.</w:t>
      </w:r>
    </w:p>
    <w:p w14:paraId="6F0B17EA" w14:textId="77777777" w:rsidR="004E589D" w:rsidRDefault="00F868B5">
      <w:pPr>
        <w:pStyle w:val="Akapitzlist"/>
        <w:spacing w:line="360" w:lineRule="auto"/>
        <w:ind w:left="0" w:right="1135"/>
      </w:pPr>
      <w:r>
        <w:rPr>
          <w:rFonts w:cs="Arial"/>
          <w:szCs w:val="28"/>
        </w:rPr>
        <w:t>Zawiesić dowód dziecka do 18. roku życia lub innej osoby całkowicie lub częściowo ubezwłasnowolnionej może:</w:t>
      </w:r>
    </w:p>
    <w:p w14:paraId="17A15DC0" w14:textId="77777777" w:rsidR="004E589D" w:rsidRDefault="00F868B5">
      <w:pPr>
        <w:pStyle w:val="Akapitzlist"/>
        <w:numPr>
          <w:ilvl w:val="0"/>
          <w:numId w:val="7"/>
        </w:numPr>
        <w:ind w:left="567"/>
      </w:pPr>
      <w:r>
        <w:t xml:space="preserve">rodzic, </w:t>
      </w:r>
    </w:p>
    <w:p w14:paraId="24965E67" w14:textId="77777777" w:rsidR="004E589D" w:rsidRDefault="00F868B5">
      <w:pPr>
        <w:pStyle w:val="Akapitzlist"/>
        <w:numPr>
          <w:ilvl w:val="0"/>
          <w:numId w:val="7"/>
        </w:numPr>
        <w:ind w:left="567"/>
      </w:pPr>
      <w:r>
        <w:t xml:space="preserve">opiekun prawny, </w:t>
      </w:r>
    </w:p>
    <w:p w14:paraId="37B04C1E" w14:textId="77777777" w:rsidR="004E589D" w:rsidRDefault="00F868B5">
      <w:pPr>
        <w:pStyle w:val="Akapitzlist"/>
        <w:numPr>
          <w:ilvl w:val="0"/>
          <w:numId w:val="7"/>
        </w:numPr>
        <w:spacing w:line="360" w:lineRule="auto"/>
        <w:ind w:left="567" w:right="1135"/>
      </w:pPr>
      <w:r>
        <w:t>kurator,</w:t>
      </w:r>
    </w:p>
    <w:p w14:paraId="0164E54E" w14:textId="32974360" w:rsidR="004E589D" w:rsidRDefault="00F868B5">
      <w:pPr>
        <w:pStyle w:val="Akapitzlist"/>
        <w:numPr>
          <w:ilvl w:val="0"/>
          <w:numId w:val="7"/>
        </w:numPr>
        <w:spacing w:line="360" w:lineRule="auto"/>
        <w:ind w:left="567" w:right="1135"/>
      </w:pPr>
      <w:r>
        <w:t>pełnomocnik</w:t>
      </w:r>
      <w:r w:rsidR="000B3A9E">
        <w:t xml:space="preserve"> (do zgłoszenia musi dołączyć pełnomocnictwo)</w:t>
      </w:r>
      <w:r>
        <w:t xml:space="preserve">. </w:t>
      </w:r>
    </w:p>
    <w:p w14:paraId="042208CC" w14:textId="77777777" w:rsidR="004E589D" w:rsidRDefault="00F868B5">
      <w:pPr>
        <w:pStyle w:val="Nagwek2"/>
      </w:pPr>
      <w:r>
        <w:t>Jak można zawiesić i cofnąć zawieszenie dowodu osobistego?</w:t>
      </w:r>
    </w:p>
    <w:p w14:paraId="58617FC1" w14:textId="4010D17D" w:rsidR="004A1A84" w:rsidRDefault="004A1A84">
      <w:pPr>
        <w:spacing w:line="360" w:lineRule="auto"/>
        <w:ind w:right="1135"/>
        <w:rPr>
          <w:rFonts w:cs="Arial"/>
          <w:szCs w:val="28"/>
        </w:rPr>
      </w:pPr>
      <w:r w:rsidRPr="004A1A84">
        <w:rPr>
          <w:rFonts w:cs="Arial"/>
          <w:szCs w:val="28"/>
        </w:rPr>
        <w:t>Możesz to zrobić w urzędzie lub przez Internet.</w:t>
      </w:r>
    </w:p>
    <w:p w14:paraId="69177363" w14:textId="127566BB" w:rsidR="004A1A84" w:rsidRDefault="004A1A84">
      <w:pPr>
        <w:spacing w:line="360" w:lineRule="auto"/>
        <w:ind w:right="1135"/>
        <w:rPr>
          <w:rFonts w:cs="Arial"/>
          <w:szCs w:val="28"/>
        </w:rPr>
      </w:pPr>
      <w:r w:rsidRPr="004A1A84">
        <w:rPr>
          <w:rFonts w:cs="Arial"/>
          <w:szCs w:val="28"/>
        </w:rPr>
        <w:t xml:space="preserve">Nie </w:t>
      </w:r>
      <w:r w:rsidR="00B96B1A">
        <w:rPr>
          <w:rFonts w:cs="Arial"/>
          <w:szCs w:val="28"/>
        </w:rPr>
        <w:t xml:space="preserve">wypełniaj </w:t>
      </w:r>
      <w:r w:rsidRPr="004A1A84">
        <w:rPr>
          <w:rFonts w:cs="Arial"/>
          <w:szCs w:val="28"/>
        </w:rPr>
        <w:t>papierowego formularza</w:t>
      </w:r>
      <w:r>
        <w:rPr>
          <w:rFonts w:cs="Arial"/>
          <w:szCs w:val="28"/>
        </w:rPr>
        <w:t xml:space="preserve"> przed przyjściem do Urzędu.</w:t>
      </w:r>
    </w:p>
    <w:p w14:paraId="0D2FE5DF" w14:textId="63E728C7" w:rsidR="004E589D" w:rsidRDefault="004A1A84">
      <w:pPr>
        <w:spacing w:line="360" w:lineRule="auto"/>
        <w:ind w:right="1135"/>
        <w:rPr>
          <w:rFonts w:cs="Arial"/>
          <w:szCs w:val="28"/>
        </w:rPr>
      </w:pPr>
      <w:r w:rsidRPr="004A1A84">
        <w:rPr>
          <w:rFonts w:cs="Arial"/>
          <w:szCs w:val="28"/>
        </w:rPr>
        <w:t>Formularz zgłoszenia jest przygotowywany</w:t>
      </w:r>
      <w:r>
        <w:rPr>
          <w:rFonts w:cs="Arial"/>
          <w:szCs w:val="28"/>
        </w:rPr>
        <w:t xml:space="preserve"> na stanowisku i</w:t>
      </w:r>
      <w:r w:rsidRPr="004A1A84">
        <w:rPr>
          <w:rFonts w:cs="Arial"/>
          <w:szCs w:val="28"/>
        </w:rPr>
        <w:t xml:space="preserve"> podpisywany </w:t>
      </w:r>
      <w:r>
        <w:rPr>
          <w:rFonts w:cs="Arial"/>
          <w:szCs w:val="28"/>
        </w:rPr>
        <w:t>elektronicznie</w:t>
      </w:r>
      <w:r w:rsidRPr="004A1A84">
        <w:rPr>
          <w:rFonts w:cs="Arial"/>
          <w:szCs w:val="28"/>
        </w:rPr>
        <w:t>.</w:t>
      </w:r>
      <w:r w:rsidR="002F445A">
        <w:rPr>
          <w:noProof/>
          <w:lang w:eastAsia="pl-PL"/>
        </w:rPr>
        <w:drawing>
          <wp:anchor distT="0" distB="0" distL="114935" distR="114935" simplePos="0" relativeHeight="251664896" behindDoc="1" locked="0" layoutInCell="1" allowOverlap="1" wp14:anchorId="0DC402F6" wp14:editId="38CB6605">
            <wp:simplePos x="0" y="0"/>
            <wp:positionH relativeFrom="column">
              <wp:posOffset>4738370</wp:posOffset>
            </wp:positionH>
            <wp:positionV relativeFrom="paragraph">
              <wp:posOffset>168910</wp:posOffset>
            </wp:positionV>
            <wp:extent cx="1488440" cy="1324610"/>
            <wp:effectExtent l="0" t="0" r="0" b="0"/>
            <wp:wrapTight wrapText="bothSides">
              <wp:wrapPolygon edited="0">
                <wp:start x="0" y="0"/>
                <wp:lineTo x="0" y="21434"/>
                <wp:lineTo x="21287" y="21434"/>
                <wp:lineTo x="21287" y="0"/>
                <wp:lineTo x="0" y="0"/>
              </wp:wrapPolygon>
            </wp:wrapTight>
            <wp:docPr id="21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az 2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9" t="-32" r="-29" b="-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8440" cy="13246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92666B" w14:textId="199961AC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Formularz ten możesz też wypełnić w Internecie.</w:t>
      </w:r>
    </w:p>
    <w:p w14:paraId="686FD882" w14:textId="4A127C78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 xml:space="preserve">Jest on dostępny tutaj: </w:t>
      </w:r>
      <w:hyperlink r:id="rId32" w:history="1">
        <w:r>
          <w:rPr>
            <w:rStyle w:val="Hipercze"/>
            <w:rFonts w:cs="Arial"/>
            <w:szCs w:val="28"/>
          </w:rPr>
          <w:t>zgłoszenie zawieszenia przez Internet</w:t>
        </w:r>
      </w:hyperlink>
      <w:r w:rsidR="00C00645">
        <w:rPr>
          <w:rFonts w:cs="Arial"/>
          <w:szCs w:val="28"/>
        </w:rPr>
        <w:t xml:space="preserve"> – ustaw kursor na linku i kliknij enter.</w:t>
      </w:r>
    </w:p>
    <w:p w14:paraId="25D1D190" w14:textId="55EC0811" w:rsidR="004E589D" w:rsidRDefault="00217F07">
      <w:pPr>
        <w:spacing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68992" behindDoc="1" locked="0" layoutInCell="1" allowOverlap="1" wp14:anchorId="33B2624C" wp14:editId="28184033">
            <wp:simplePos x="0" y="0"/>
            <wp:positionH relativeFrom="column">
              <wp:posOffset>4773930</wp:posOffset>
            </wp:positionH>
            <wp:positionV relativeFrom="paragraph">
              <wp:posOffset>571500</wp:posOffset>
            </wp:positionV>
            <wp:extent cx="1342390" cy="929005"/>
            <wp:effectExtent l="0" t="0" r="0" b="0"/>
            <wp:wrapTight wrapText="bothSides">
              <wp:wrapPolygon edited="0">
                <wp:start x="0" y="0"/>
                <wp:lineTo x="0" y="21260"/>
                <wp:lineTo x="21150" y="21260"/>
                <wp:lineTo x="21150" y="0"/>
                <wp:lineTo x="0" y="0"/>
              </wp:wrapPolygon>
            </wp:wrapTight>
            <wp:docPr id="25" name="Obraz 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6" t="-110" r="-76" b="-1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2390" cy="929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>Aby móc wypełnić formularz przez Internet, musisz mieć profil zaufany na platformie ePUAP lub podpis elektroniczny.</w:t>
      </w:r>
    </w:p>
    <w:p w14:paraId="7D615A8C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lastRenderedPageBreak/>
        <w:t>Jeśli nie masz profilu zaufanego, to możesz go założyć w Internecie.</w:t>
      </w:r>
    </w:p>
    <w:p w14:paraId="1ADBB9E1" w14:textId="7A57852B" w:rsidR="004E589D" w:rsidRDefault="00217F07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65920" behindDoc="1" locked="0" layoutInCell="1" allowOverlap="1" wp14:anchorId="5D71C9A9" wp14:editId="45639D2C">
            <wp:simplePos x="0" y="0"/>
            <wp:positionH relativeFrom="column">
              <wp:posOffset>5075555</wp:posOffset>
            </wp:positionH>
            <wp:positionV relativeFrom="paragraph">
              <wp:posOffset>386080</wp:posOffset>
            </wp:positionV>
            <wp:extent cx="1154430" cy="995045"/>
            <wp:effectExtent l="0" t="0" r="0" b="0"/>
            <wp:wrapTight wrapText="bothSides">
              <wp:wrapPolygon edited="0">
                <wp:start x="0" y="0"/>
                <wp:lineTo x="0" y="21090"/>
                <wp:lineTo x="21386" y="21090"/>
                <wp:lineTo x="21386" y="0"/>
                <wp:lineTo x="0" y="0"/>
              </wp:wrapPolygon>
            </wp:wrapTight>
            <wp:docPr id="22" name="Obraz 2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6" t="-113" r="-96" b="-1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4430" cy="9950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t>Ważna informacja</w:t>
      </w:r>
    </w:p>
    <w:p w14:paraId="7A769A84" w14:textId="77777777" w:rsidR="004E589D" w:rsidRDefault="00F868B5">
      <w:pPr>
        <w:spacing w:line="360" w:lineRule="auto"/>
        <w:ind w:right="1135"/>
      </w:pPr>
      <w:r>
        <w:rPr>
          <w:rFonts w:cs="Arial"/>
          <w:szCs w:val="28"/>
        </w:rPr>
        <w:t>Jeżeli otrzymasz nowy dowód osobisty, a później znajdziesz ten, którego utratę zgłosiłeś, to stary dowód osobisty musisz zanieść do urzędu, który wydał dokument.</w:t>
      </w:r>
    </w:p>
    <w:p w14:paraId="3312B97B" w14:textId="77777777" w:rsidR="004E589D" w:rsidRDefault="00F868B5">
      <w:pPr>
        <w:pStyle w:val="Nagwek2"/>
      </w:pPr>
      <w:r>
        <w:t xml:space="preserve">Obowiązek informacyjny </w:t>
      </w:r>
    </w:p>
    <w:p w14:paraId="70628384" w14:textId="2D360354" w:rsidR="004E589D" w:rsidRDefault="00217F07">
      <w:pPr>
        <w:spacing w:before="240" w:line="360" w:lineRule="auto"/>
        <w:ind w:right="1135"/>
      </w:pPr>
      <w:r>
        <w:rPr>
          <w:noProof/>
          <w:lang w:eastAsia="pl-PL"/>
        </w:rPr>
        <w:drawing>
          <wp:anchor distT="0" distB="0" distL="114935" distR="114935" simplePos="0" relativeHeight="251666944" behindDoc="1" locked="0" layoutInCell="1" allowOverlap="1" wp14:anchorId="7152403E" wp14:editId="5F4953D3">
            <wp:simplePos x="0" y="0"/>
            <wp:positionH relativeFrom="column">
              <wp:posOffset>4829175</wp:posOffset>
            </wp:positionH>
            <wp:positionV relativeFrom="paragraph">
              <wp:posOffset>80645</wp:posOffset>
            </wp:positionV>
            <wp:extent cx="1717040" cy="440690"/>
            <wp:effectExtent l="0" t="0" r="0" b="0"/>
            <wp:wrapTight wrapText="bothSides">
              <wp:wrapPolygon edited="0">
                <wp:start x="0" y="0"/>
                <wp:lineTo x="0" y="20542"/>
                <wp:lineTo x="21328" y="20542"/>
                <wp:lineTo x="21328" y="0"/>
                <wp:lineTo x="0" y="0"/>
              </wp:wrapPolygon>
            </wp:wrapTight>
            <wp:docPr id="23" name="Obraz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az 2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3" t="-287" r="-73" b="-2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040" cy="4406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68B5">
        <w:rPr>
          <w:rFonts w:cs="Arial"/>
          <w:szCs w:val="28"/>
        </w:rPr>
        <w:t>O obowiązku informacyjnym możesz przeczytać na stronie BIP.</w:t>
      </w:r>
    </w:p>
    <w:p w14:paraId="0E5C4502" w14:textId="4324EF95" w:rsidR="004E589D" w:rsidRDefault="00F868B5">
      <w:pPr>
        <w:spacing w:before="240" w:line="360" w:lineRule="auto"/>
        <w:ind w:right="1135"/>
      </w:pPr>
      <w:r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867EAE">
        <w:rPr>
          <w:rFonts w:eastAsia="Times New Roman" w:cs="Arial"/>
          <w:szCs w:val="28"/>
          <w:lang w:eastAsia="pl-PL"/>
        </w:rPr>
        <w:t>ustaw kursor na</w:t>
      </w:r>
      <w:r w:rsidR="0097457F">
        <w:rPr>
          <w:rFonts w:eastAsia="Times New Roman" w:cs="Arial"/>
          <w:szCs w:val="28"/>
          <w:lang w:eastAsia="pl-PL"/>
        </w:rPr>
        <w:t xml:space="preserve"> </w:t>
      </w:r>
      <w:r w:rsidR="00867EAE">
        <w:rPr>
          <w:rFonts w:eastAsia="Times New Roman" w:cs="Arial"/>
          <w:szCs w:val="28"/>
          <w:lang w:eastAsia="pl-PL"/>
        </w:rPr>
        <w:t>linku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36" w:history="1">
        <w:r>
          <w:rPr>
            <w:rStyle w:val="Hipercze"/>
            <w:rFonts w:cs="Arial"/>
            <w:szCs w:val="28"/>
          </w:rPr>
          <w:t>Utrata lub uszkodzenie dowodu osobistego - bip</w:t>
        </w:r>
      </w:hyperlink>
      <w:r w:rsidR="00867EAE">
        <w:rPr>
          <w:rStyle w:val="Hipercze"/>
          <w:rFonts w:cs="Arial"/>
          <w:szCs w:val="28"/>
        </w:rPr>
        <w:t xml:space="preserve"> </w:t>
      </w:r>
      <w:r w:rsidR="00867EAE">
        <w:rPr>
          <w:rFonts w:cs="Arial"/>
          <w:szCs w:val="28"/>
        </w:rPr>
        <w:t>i kliknij enter.</w:t>
      </w:r>
    </w:p>
    <w:p w14:paraId="04D0207E" w14:textId="77777777" w:rsidR="004E589D" w:rsidRDefault="00F868B5">
      <w:pPr>
        <w:spacing w:line="360" w:lineRule="auto"/>
        <w:ind w:right="1135"/>
      </w:pPr>
      <w:r>
        <w:rPr>
          <w:rFonts w:cs="Arial"/>
          <w:sz w:val="18"/>
          <w:szCs w:val="18"/>
        </w:rPr>
        <w:t xml:space="preserve">Opracowała: Joanna Mitschke-Mazur </w:t>
      </w:r>
    </w:p>
    <w:p w14:paraId="3F7B2F2E" w14:textId="33E43D12" w:rsidR="004E589D" w:rsidRDefault="00F868B5">
      <w:pPr>
        <w:spacing w:line="360" w:lineRule="auto"/>
        <w:ind w:right="1135"/>
      </w:pPr>
      <w:r>
        <w:rPr>
          <w:rFonts w:cs="Arial"/>
          <w:sz w:val="18"/>
          <w:szCs w:val="18"/>
        </w:rPr>
        <w:t>Opracowanie graficzne: Kinga Krysiak</w:t>
      </w:r>
      <w:r w:rsidR="0097457F">
        <w:rPr>
          <w:rFonts w:cs="Arial"/>
          <w:sz w:val="18"/>
          <w:szCs w:val="18"/>
        </w:rPr>
        <w:t>.</w:t>
      </w:r>
      <w:r>
        <w:rPr>
          <w:rFonts w:cs="Arial"/>
          <w:sz w:val="18"/>
          <w:szCs w:val="18"/>
        </w:rPr>
        <w:t xml:space="preserve"> Biuro Cyfryzacji i Cyberbezpieczeństwa</w:t>
      </w:r>
    </w:p>
    <w:p w14:paraId="3A5A1AFB" w14:textId="45FDED1B" w:rsidR="00F868B5" w:rsidRDefault="00E1652F">
      <w:pPr>
        <w:spacing w:line="360" w:lineRule="auto"/>
        <w:ind w:right="1135"/>
      </w:pPr>
      <w:r>
        <w:rPr>
          <w:rFonts w:cs="Arial"/>
          <w:sz w:val="18"/>
          <w:szCs w:val="18"/>
        </w:rPr>
        <w:t>Korekta SOUK</w:t>
      </w:r>
      <w:r w:rsidR="009563A2">
        <w:rPr>
          <w:rFonts w:cs="Arial"/>
          <w:sz w:val="18"/>
          <w:szCs w:val="18"/>
        </w:rPr>
        <w:t xml:space="preserve">: </w:t>
      </w:r>
      <w:r w:rsidR="00146C00">
        <w:rPr>
          <w:rFonts w:cs="Arial"/>
          <w:sz w:val="18"/>
          <w:szCs w:val="18"/>
        </w:rPr>
        <w:t>8.08.2025</w:t>
      </w:r>
      <w:r w:rsidR="0016294F">
        <w:rPr>
          <w:rFonts w:cs="Arial"/>
          <w:sz w:val="18"/>
          <w:szCs w:val="18"/>
        </w:rPr>
        <w:t xml:space="preserve"> r.</w:t>
      </w:r>
    </w:p>
    <w:sectPr w:rsidR="00F868B5">
      <w:footerReference w:type="default" r:id="rId37"/>
      <w:footerReference w:type="first" r:id="rId38"/>
      <w:pgSz w:w="11906" w:h="16838"/>
      <w:pgMar w:top="1417" w:right="31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924BD1" w14:textId="77777777" w:rsidR="00CC2806" w:rsidRDefault="00CC2806">
      <w:pPr>
        <w:spacing w:line="240" w:lineRule="auto"/>
      </w:pPr>
      <w:r>
        <w:separator/>
      </w:r>
    </w:p>
  </w:endnote>
  <w:endnote w:type="continuationSeparator" w:id="0">
    <w:p w14:paraId="78CD30A9" w14:textId="77777777" w:rsidR="00CC2806" w:rsidRDefault="00CC280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851658" w14:textId="5077E8D0" w:rsidR="004E589D" w:rsidRDefault="00F868B5">
    <w:pPr>
      <w:pStyle w:val="Stopka"/>
    </w:pPr>
    <w:r>
      <w:tab/>
    </w:r>
    <w:r>
      <w:tab/>
    </w:r>
    <w:r>
      <w:rPr>
        <w:rFonts w:ascii="Calibri Light" w:eastAsia="Times New Roman" w:hAnsi="Calibri Light" w:cs="Calibri Light"/>
        <w:szCs w:val="28"/>
      </w:rPr>
      <w:t xml:space="preserve">str. </w:t>
    </w:r>
    <w:r>
      <w:rPr>
        <w:rFonts w:ascii="Calibri" w:eastAsia="Times New Roman" w:hAnsi="Calibri" w:cs="Calibri"/>
        <w:sz w:val="22"/>
        <w:szCs w:val="22"/>
      </w:rPr>
      <w:fldChar w:fldCharType="begin"/>
    </w:r>
    <w:r>
      <w:rPr>
        <w:rFonts w:ascii="Calibri" w:eastAsia="Times New Roman" w:hAnsi="Calibri" w:cs="Calibri"/>
        <w:sz w:val="22"/>
        <w:szCs w:val="22"/>
      </w:rPr>
      <w:instrText xml:space="preserve"> PAGE </w:instrText>
    </w:r>
    <w:r>
      <w:rPr>
        <w:rFonts w:ascii="Calibri" w:eastAsia="Times New Roman" w:hAnsi="Calibri" w:cs="Calibri"/>
        <w:sz w:val="22"/>
        <w:szCs w:val="22"/>
      </w:rPr>
      <w:fldChar w:fldCharType="separate"/>
    </w:r>
    <w:r w:rsidR="00DF7BA9">
      <w:rPr>
        <w:rFonts w:ascii="Calibri" w:eastAsia="Times New Roman" w:hAnsi="Calibri" w:cs="Calibri"/>
        <w:noProof/>
        <w:sz w:val="22"/>
        <w:szCs w:val="22"/>
      </w:rPr>
      <w:t>4</w:t>
    </w:r>
    <w:r>
      <w:rPr>
        <w:rFonts w:ascii="Calibri" w:eastAsia="Times New Roman" w:hAnsi="Calibri" w:cs="Calibri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5DC12" w14:textId="77777777" w:rsidR="004E589D" w:rsidRDefault="004E589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AFC090" w14:textId="77777777" w:rsidR="00CC2806" w:rsidRDefault="00CC2806">
      <w:pPr>
        <w:spacing w:line="240" w:lineRule="auto"/>
      </w:pPr>
      <w:r>
        <w:separator/>
      </w:r>
    </w:p>
  </w:footnote>
  <w:footnote w:type="continuationSeparator" w:id="0">
    <w:p w14:paraId="6F67FC3B" w14:textId="77777777" w:rsidR="00CC2806" w:rsidRDefault="00CC280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 w:hint="default"/>
        <w:szCs w:val="28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Arial" w:hint="default"/>
        <w:szCs w:val="28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eastAsia="Times New Roman" w:cs="Arial" w:hint="default"/>
        <w:bCs/>
        <w:szCs w:val="28"/>
        <w:lang w:eastAsia="pl-PL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</w:abstractNum>
  <w:abstractNum w:abstractNumId="7" w15:restartNumberingAfterBreak="0">
    <w:nsid w:val="23192755"/>
    <w:multiLevelType w:val="hybridMultilevel"/>
    <w:tmpl w:val="38AC85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2269136">
    <w:abstractNumId w:val="0"/>
  </w:num>
  <w:num w:numId="2" w16cid:durableId="335378839">
    <w:abstractNumId w:val="1"/>
  </w:num>
  <w:num w:numId="3" w16cid:durableId="126632263">
    <w:abstractNumId w:val="2"/>
  </w:num>
  <w:num w:numId="4" w16cid:durableId="571893613">
    <w:abstractNumId w:val="3"/>
  </w:num>
  <w:num w:numId="5" w16cid:durableId="1329165141">
    <w:abstractNumId w:val="4"/>
  </w:num>
  <w:num w:numId="6" w16cid:durableId="895315226">
    <w:abstractNumId w:val="5"/>
  </w:num>
  <w:num w:numId="7" w16cid:durableId="336730437">
    <w:abstractNumId w:val="6"/>
  </w:num>
  <w:num w:numId="8" w16cid:durableId="4601551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F07"/>
    <w:rsid w:val="000153E4"/>
    <w:rsid w:val="0006443D"/>
    <w:rsid w:val="000B3A9E"/>
    <w:rsid w:val="000C6B7D"/>
    <w:rsid w:val="000D73F5"/>
    <w:rsid w:val="00146C00"/>
    <w:rsid w:val="0016264A"/>
    <w:rsid w:val="0016294F"/>
    <w:rsid w:val="001B1487"/>
    <w:rsid w:val="001E6104"/>
    <w:rsid w:val="001E7D67"/>
    <w:rsid w:val="00217F07"/>
    <w:rsid w:val="00223A15"/>
    <w:rsid w:val="002A709A"/>
    <w:rsid w:val="002B16BF"/>
    <w:rsid w:val="002F445A"/>
    <w:rsid w:val="002F4650"/>
    <w:rsid w:val="0031122A"/>
    <w:rsid w:val="003731C7"/>
    <w:rsid w:val="00454A71"/>
    <w:rsid w:val="00467E96"/>
    <w:rsid w:val="004A19C9"/>
    <w:rsid w:val="004A1A84"/>
    <w:rsid w:val="004E589D"/>
    <w:rsid w:val="00542102"/>
    <w:rsid w:val="0062552B"/>
    <w:rsid w:val="00625CC6"/>
    <w:rsid w:val="00664609"/>
    <w:rsid w:val="006C5F8F"/>
    <w:rsid w:val="006F3458"/>
    <w:rsid w:val="00717E7C"/>
    <w:rsid w:val="00745E82"/>
    <w:rsid w:val="00786E93"/>
    <w:rsid w:val="007E3EB2"/>
    <w:rsid w:val="007F590B"/>
    <w:rsid w:val="0085441D"/>
    <w:rsid w:val="00867EAE"/>
    <w:rsid w:val="008A0A61"/>
    <w:rsid w:val="009563A2"/>
    <w:rsid w:val="0097457F"/>
    <w:rsid w:val="009829B5"/>
    <w:rsid w:val="00990C20"/>
    <w:rsid w:val="009B0814"/>
    <w:rsid w:val="009F4A5C"/>
    <w:rsid w:val="00A2168E"/>
    <w:rsid w:val="00A51849"/>
    <w:rsid w:val="00A67466"/>
    <w:rsid w:val="00A8583F"/>
    <w:rsid w:val="00AA5F63"/>
    <w:rsid w:val="00AC2521"/>
    <w:rsid w:val="00AD2AAD"/>
    <w:rsid w:val="00B96B1A"/>
    <w:rsid w:val="00BD3197"/>
    <w:rsid w:val="00C00645"/>
    <w:rsid w:val="00C50E49"/>
    <w:rsid w:val="00C83852"/>
    <w:rsid w:val="00C850F8"/>
    <w:rsid w:val="00C93733"/>
    <w:rsid w:val="00CC2806"/>
    <w:rsid w:val="00CC5FD3"/>
    <w:rsid w:val="00D55B03"/>
    <w:rsid w:val="00D64ABC"/>
    <w:rsid w:val="00DF7BA9"/>
    <w:rsid w:val="00E1652F"/>
    <w:rsid w:val="00E6524E"/>
    <w:rsid w:val="00F015D0"/>
    <w:rsid w:val="00F179AD"/>
    <w:rsid w:val="00F313F1"/>
    <w:rsid w:val="00F5555D"/>
    <w:rsid w:val="00F86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A7A97BF"/>
  <w15:docId w15:val="{A30B153B-625C-455D-A468-ACA0EC84B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2552B"/>
    <w:pPr>
      <w:suppressAutoHyphens/>
      <w:spacing w:before="120" w:after="120" w:line="288" w:lineRule="auto"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3600"/>
      <w:contextualSpacing/>
      <w:outlineLvl w:val="0"/>
    </w:pPr>
    <w:rPr>
      <w:rFonts w:eastAsia="Times New Roman" w:cs="Times New Roman"/>
      <w:sz w:val="56"/>
      <w:szCs w:val="32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480"/>
      <w:contextualSpacing/>
      <w:outlineLvl w:val="1"/>
    </w:pPr>
    <w:rPr>
      <w:rFonts w:eastAsia="Times New Roman" w:cs="Times New Roman"/>
      <w:b/>
      <w:szCs w:val="2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/>
      <w:outlineLvl w:val="2"/>
    </w:pPr>
    <w:rPr>
      <w:rFonts w:eastAsia="Times New Roman" w:cs="Times New Roman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ascii="Symbol" w:hAnsi="Symbol" w:cs="Symbol" w:hint="default"/>
      <w:szCs w:val="28"/>
    </w:rPr>
  </w:style>
  <w:style w:type="character" w:customStyle="1" w:styleId="WW8Num4z0">
    <w:name w:val="WW8Num4z0"/>
    <w:rPr>
      <w:rFonts w:cs="Arial" w:hint="default"/>
      <w:szCs w:val="28"/>
    </w:rPr>
  </w:style>
  <w:style w:type="character" w:customStyle="1" w:styleId="WW8Num5z0">
    <w:name w:val="WW8Num5z0"/>
    <w:rPr>
      <w:rFonts w:cs="Arial" w:hint="default"/>
      <w:szCs w:val="28"/>
    </w:rPr>
  </w:style>
  <w:style w:type="character" w:customStyle="1" w:styleId="WW8Num6z0">
    <w:name w:val="WW8Num6z0"/>
    <w:rPr>
      <w:rFonts w:eastAsia="Times New Roman" w:cs="Arial" w:hint="default"/>
      <w:bCs/>
      <w:szCs w:val="28"/>
      <w:lang w:eastAsia="pl-PL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0">
    <w:name w:val="WW8Num11z0"/>
    <w:rPr>
      <w:rFonts w:ascii="Symbol" w:hAnsi="Symbol" w:cs="Symbol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sz w:val="56"/>
      <w:szCs w:val="32"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sz w:val="28"/>
      <w:szCs w:val="2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sz w:val="28"/>
      <w:szCs w:val="24"/>
    </w:rPr>
  </w:style>
  <w:style w:type="character" w:styleId="Pogrubienie">
    <w:name w:val="Strong"/>
    <w:basedOn w:val="Domylnaczcionkaakapitu1"/>
    <w:uiPriority w:val="22"/>
    <w:qFormat/>
    <w:rPr>
      <w:b/>
      <w:bCs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paragraph" w:customStyle="1" w:styleId="Nagwek10">
    <w:name w:val="Nagłówek1"/>
    <w:basedOn w:val="Normalny"/>
    <w:next w:val="Normalny"/>
    <w:pPr>
      <w:spacing w:line="240" w:lineRule="auto"/>
      <w:contextualSpacing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rsid w:val="0062552B"/>
    <w:pPr>
      <w:ind w:left="720"/>
    </w:p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line="240" w:lineRule="auto"/>
    </w:pPr>
  </w:style>
  <w:style w:type="paragraph" w:styleId="Stopka">
    <w:name w:val="footer"/>
    <w:basedOn w:val="Normalny"/>
    <w:pPr>
      <w:spacing w:line="240" w:lineRule="auto"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Pr>
      <w:rFonts w:ascii="Arial" w:eastAsia="Rockwell" w:hAnsi="Arial" w:cs="Rockwell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hyperlink" Target="https://www.gov.pl/web/gov/zalatwiaj-sprawy-urzedowe-przez-internet-na-epuap" TargetMode="External"/><Relationship Id="rId26" Type="http://schemas.openxmlformats.org/officeDocument/2006/relationships/image" Target="media/image15.png"/><Relationship Id="rId39" Type="http://schemas.openxmlformats.org/officeDocument/2006/relationships/fontTable" Target="fontTable.xml"/><Relationship Id="rId21" Type="http://schemas.openxmlformats.org/officeDocument/2006/relationships/image" Target="media/image12.png"/><Relationship Id="rId34" Type="http://schemas.openxmlformats.org/officeDocument/2006/relationships/image" Target="media/image22.jpe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yperlink" Target="https://www.gov.pl/web/gov/zglos-utrate-lub-uszkodzenie-swojego-dowodu-osobistego-uniewaznij-dowod" TargetMode="External"/><Relationship Id="rId25" Type="http://schemas.openxmlformats.org/officeDocument/2006/relationships/image" Target="media/image14.jpg"/><Relationship Id="rId33" Type="http://schemas.openxmlformats.org/officeDocument/2006/relationships/image" Target="media/image21.png"/><Relationship Id="rId38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1.jpeg"/><Relationship Id="rId29" Type="http://schemas.openxmlformats.org/officeDocument/2006/relationships/image" Target="media/image1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yperlink" Target="https://www.poznan.pl/mim/rezerwacje/rezerwacje.html?type=temat&amp;parent=55941" TargetMode="External"/><Relationship Id="rId32" Type="http://schemas.openxmlformats.org/officeDocument/2006/relationships/hyperlink" Target="https://www.gov.pl/web/gov/zglos-zawieszenie-lub-cofnij-zawieszenie-swojego-e-dowodu" TargetMode="External"/><Relationship Id="rId37" Type="http://schemas.openxmlformats.org/officeDocument/2006/relationships/footer" Target="footer1.xm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hyperlink" Target="http://www.poznan.pl/" TargetMode="External"/><Relationship Id="rId28" Type="http://schemas.openxmlformats.org/officeDocument/2006/relationships/image" Target="media/image17.png"/><Relationship Id="rId36" Type="http://schemas.openxmlformats.org/officeDocument/2006/relationships/hyperlink" Target="https://bip.poznan.pl/bip/sprawy/utrata-lub-uszkodzenie-dowodu-osobistego-oraz-zawieszenie-i-odwieszenie-e-dowodu,305774/" TargetMode="External"/><Relationship Id="rId10" Type="http://schemas.openxmlformats.org/officeDocument/2006/relationships/image" Target="media/image3.jpg"/><Relationship Id="rId19" Type="http://schemas.openxmlformats.org/officeDocument/2006/relationships/image" Target="media/image10.jpeg"/><Relationship Id="rId31" Type="http://schemas.openxmlformats.org/officeDocument/2006/relationships/image" Target="media/image20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3.png"/><Relationship Id="rId27" Type="http://schemas.openxmlformats.org/officeDocument/2006/relationships/image" Target="media/image16.png"/><Relationship Id="rId30" Type="http://schemas.openxmlformats.org/officeDocument/2006/relationships/image" Target="media/image19.png"/><Relationship Id="rId35" Type="http://schemas.openxmlformats.org/officeDocument/2006/relationships/image" Target="media/image23.jpeg"/><Relationship Id="rId8" Type="http://schemas.openxmlformats.org/officeDocument/2006/relationships/image" Target="media/image1.jpe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312426-1F90-49EF-A09E-1AE220D11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910</Words>
  <Characters>5460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Utrata lub uszkodzenie dowodu osobistego oraz zawieszenie i odwieszenie e-dowodu</vt:lpstr>
    </vt:vector>
  </TitlesOfParts>
  <Company/>
  <LinksUpToDate>false</LinksUpToDate>
  <CharactersWithSpaces>6358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Utrata lub uszkodzenie dowodu osobistego oraz zawieszenie i odwieszenie e-dowodu</dc:title>
  <dc:creator>Joanna</dc:creator>
  <cp:keywords>dowód osobisty, e-dowód, dokument toższamosci, dokument</cp:keywords>
  <cp:lastModifiedBy>Kinga Kozłowska</cp:lastModifiedBy>
  <cp:revision>2</cp:revision>
  <cp:lastPrinted>2025-08-08T07:53:00Z</cp:lastPrinted>
  <dcterms:created xsi:type="dcterms:W3CDTF">2025-08-08T12:15:00Z</dcterms:created>
  <dcterms:modified xsi:type="dcterms:W3CDTF">2025-08-08T12:15:00Z</dcterms:modified>
</cp:coreProperties>
</file>