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479F6A" w14:textId="77777777" w:rsidR="00E56249" w:rsidRDefault="00E56249" w:rsidP="00BD1B2F">
      <w:pPr>
        <w:spacing w:after="0"/>
        <w:jc w:val="center"/>
        <w:rPr>
          <w:rFonts w:cs="Calibri"/>
          <w:b/>
          <w:sz w:val="72"/>
          <w:szCs w:val="72"/>
        </w:rPr>
      </w:pPr>
    </w:p>
    <w:p w14:paraId="2C199399" w14:textId="77777777" w:rsidR="00E56249" w:rsidRDefault="00E56249" w:rsidP="00BD1B2F">
      <w:pPr>
        <w:spacing w:after="0"/>
        <w:jc w:val="center"/>
        <w:rPr>
          <w:rFonts w:cs="Calibri"/>
          <w:b/>
          <w:sz w:val="72"/>
          <w:szCs w:val="72"/>
        </w:rPr>
      </w:pPr>
    </w:p>
    <w:p w14:paraId="7B0C9690" w14:textId="6EBB8CE8" w:rsidR="00BD1B2F" w:rsidRDefault="00BD1B2F" w:rsidP="00BD1B2F">
      <w:pPr>
        <w:spacing w:after="0"/>
        <w:jc w:val="center"/>
        <w:rPr>
          <w:rFonts w:cs="Calibri"/>
          <w:b/>
          <w:sz w:val="72"/>
          <w:szCs w:val="72"/>
        </w:rPr>
      </w:pPr>
      <w:r w:rsidRPr="00BD1B2F">
        <w:rPr>
          <w:rFonts w:cs="Calibri"/>
          <w:b/>
          <w:sz w:val="72"/>
          <w:szCs w:val="72"/>
        </w:rPr>
        <w:t xml:space="preserve">STATUT </w:t>
      </w:r>
    </w:p>
    <w:p w14:paraId="2CF90BEC" w14:textId="77777777" w:rsidR="00BD1B2F" w:rsidRDefault="00BD1B2F" w:rsidP="00BD1B2F">
      <w:pPr>
        <w:spacing w:after="0"/>
        <w:jc w:val="center"/>
        <w:rPr>
          <w:rFonts w:cs="Calibri"/>
          <w:b/>
          <w:sz w:val="72"/>
          <w:szCs w:val="72"/>
        </w:rPr>
      </w:pPr>
      <w:r w:rsidRPr="00BD1B2F">
        <w:rPr>
          <w:rFonts w:cs="Calibri"/>
          <w:b/>
          <w:sz w:val="72"/>
          <w:szCs w:val="72"/>
        </w:rPr>
        <w:t xml:space="preserve">SZKOŁY PODSTAWOWEJ </w:t>
      </w:r>
    </w:p>
    <w:p w14:paraId="694B2F14" w14:textId="77777777" w:rsidR="00BD1B2F" w:rsidRPr="00BD1B2F" w:rsidRDefault="00BD1B2F" w:rsidP="00BD1B2F">
      <w:pPr>
        <w:spacing w:after="0"/>
        <w:jc w:val="center"/>
        <w:rPr>
          <w:rFonts w:cs="Calibri"/>
          <w:b/>
          <w:sz w:val="72"/>
          <w:szCs w:val="72"/>
        </w:rPr>
      </w:pPr>
      <w:r w:rsidRPr="00BD1B2F">
        <w:rPr>
          <w:rFonts w:cs="Calibri"/>
          <w:b/>
          <w:sz w:val="72"/>
          <w:szCs w:val="72"/>
        </w:rPr>
        <w:t>NR 84</w:t>
      </w:r>
    </w:p>
    <w:p w14:paraId="045A0403" w14:textId="3B8126FF" w:rsidR="00BD1B2F" w:rsidRDefault="00BD1B2F" w:rsidP="00BD1B2F">
      <w:pPr>
        <w:spacing w:after="0"/>
        <w:jc w:val="center"/>
        <w:rPr>
          <w:rFonts w:cs="Calibri"/>
          <w:b/>
          <w:sz w:val="72"/>
          <w:szCs w:val="72"/>
        </w:rPr>
      </w:pPr>
      <w:r w:rsidRPr="00BD1B2F">
        <w:rPr>
          <w:rFonts w:cs="Calibri"/>
          <w:b/>
          <w:sz w:val="72"/>
          <w:szCs w:val="72"/>
        </w:rPr>
        <w:t>im. Tadeusza Kościuszki</w:t>
      </w:r>
    </w:p>
    <w:p w14:paraId="64C1D2B6" w14:textId="7A47C2E8" w:rsidR="00F734E7" w:rsidRPr="00BD1B2F" w:rsidRDefault="00F734E7" w:rsidP="00BD1B2F">
      <w:pPr>
        <w:spacing w:after="0"/>
        <w:jc w:val="center"/>
        <w:rPr>
          <w:rFonts w:cs="Calibri"/>
          <w:b/>
          <w:sz w:val="72"/>
          <w:szCs w:val="72"/>
        </w:rPr>
      </w:pPr>
      <w:r>
        <w:rPr>
          <w:rFonts w:cs="Calibri"/>
          <w:b/>
          <w:sz w:val="72"/>
          <w:szCs w:val="72"/>
        </w:rPr>
        <w:t>w Poznaniu</w:t>
      </w:r>
    </w:p>
    <w:p w14:paraId="0C58903B" w14:textId="77777777" w:rsidR="00BD1B2F" w:rsidRDefault="00BD1B2F" w:rsidP="00AF179F">
      <w:pPr>
        <w:spacing w:after="0"/>
        <w:jc w:val="both"/>
        <w:rPr>
          <w:rFonts w:cs="Calibri"/>
          <w:b/>
          <w:sz w:val="24"/>
          <w:szCs w:val="24"/>
        </w:rPr>
      </w:pPr>
    </w:p>
    <w:p w14:paraId="7AC6BD27" w14:textId="77777777" w:rsidR="00BD1B2F" w:rsidRDefault="00BD1B2F" w:rsidP="00AF179F">
      <w:pPr>
        <w:spacing w:after="0"/>
        <w:jc w:val="both"/>
        <w:rPr>
          <w:rFonts w:cs="Calibri"/>
          <w:b/>
          <w:sz w:val="24"/>
          <w:szCs w:val="24"/>
        </w:rPr>
      </w:pPr>
    </w:p>
    <w:p w14:paraId="35537828" w14:textId="77777777" w:rsidR="00BD1B2F" w:rsidRDefault="00BD1B2F" w:rsidP="00AF179F">
      <w:pPr>
        <w:spacing w:after="0"/>
        <w:jc w:val="both"/>
        <w:rPr>
          <w:rFonts w:cs="Calibri"/>
          <w:b/>
          <w:sz w:val="24"/>
          <w:szCs w:val="24"/>
        </w:rPr>
      </w:pPr>
    </w:p>
    <w:p w14:paraId="5E355B17" w14:textId="77777777" w:rsidR="00BD1B2F" w:rsidRDefault="00BD1B2F" w:rsidP="00AF179F">
      <w:pPr>
        <w:spacing w:after="0"/>
        <w:jc w:val="both"/>
        <w:rPr>
          <w:rFonts w:cs="Calibri"/>
          <w:b/>
          <w:sz w:val="24"/>
          <w:szCs w:val="24"/>
        </w:rPr>
      </w:pPr>
    </w:p>
    <w:p w14:paraId="3FF462EA" w14:textId="77777777" w:rsidR="00BD1B2F" w:rsidRDefault="00BD1B2F" w:rsidP="00AF179F">
      <w:pPr>
        <w:spacing w:after="0"/>
        <w:jc w:val="both"/>
        <w:rPr>
          <w:rFonts w:cs="Calibri"/>
          <w:b/>
          <w:sz w:val="24"/>
          <w:szCs w:val="24"/>
        </w:rPr>
      </w:pPr>
    </w:p>
    <w:p w14:paraId="1D837185" w14:textId="77777777" w:rsidR="00BD1B2F" w:rsidRDefault="00BD1B2F" w:rsidP="00AF179F">
      <w:pPr>
        <w:spacing w:after="0"/>
        <w:jc w:val="both"/>
        <w:rPr>
          <w:rFonts w:cs="Calibri"/>
          <w:b/>
          <w:sz w:val="24"/>
          <w:szCs w:val="24"/>
        </w:rPr>
      </w:pPr>
    </w:p>
    <w:p w14:paraId="56A6ABDE" w14:textId="77777777" w:rsidR="00BD1B2F" w:rsidRDefault="00BD1B2F" w:rsidP="00AF179F">
      <w:pPr>
        <w:spacing w:after="0"/>
        <w:jc w:val="both"/>
        <w:rPr>
          <w:rFonts w:cs="Calibri"/>
          <w:b/>
          <w:sz w:val="24"/>
          <w:szCs w:val="24"/>
        </w:rPr>
      </w:pPr>
    </w:p>
    <w:p w14:paraId="531C5876" w14:textId="77777777" w:rsidR="00BD1B2F" w:rsidRDefault="00BD1B2F" w:rsidP="00AF179F">
      <w:pPr>
        <w:spacing w:after="0"/>
        <w:jc w:val="both"/>
        <w:rPr>
          <w:rFonts w:cs="Calibri"/>
          <w:b/>
          <w:sz w:val="24"/>
          <w:szCs w:val="24"/>
        </w:rPr>
      </w:pPr>
    </w:p>
    <w:p w14:paraId="017A8787" w14:textId="77777777" w:rsidR="00BD1B2F" w:rsidRDefault="00BD1B2F" w:rsidP="00AF179F">
      <w:pPr>
        <w:spacing w:after="0"/>
        <w:jc w:val="both"/>
        <w:rPr>
          <w:rFonts w:cs="Calibri"/>
          <w:b/>
          <w:sz w:val="24"/>
          <w:szCs w:val="24"/>
        </w:rPr>
      </w:pPr>
    </w:p>
    <w:p w14:paraId="54AE05A8" w14:textId="77777777" w:rsidR="00BD1B2F" w:rsidRDefault="00BD1B2F" w:rsidP="00AF179F">
      <w:pPr>
        <w:spacing w:after="0"/>
        <w:jc w:val="both"/>
        <w:rPr>
          <w:rFonts w:cs="Calibri"/>
          <w:b/>
          <w:sz w:val="24"/>
          <w:szCs w:val="24"/>
        </w:rPr>
      </w:pPr>
    </w:p>
    <w:p w14:paraId="331BE00A" w14:textId="77777777" w:rsidR="00BD1B2F" w:rsidRDefault="00BD1B2F" w:rsidP="00AF179F">
      <w:pPr>
        <w:spacing w:after="0"/>
        <w:jc w:val="both"/>
        <w:rPr>
          <w:rFonts w:cs="Calibri"/>
          <w:b/>
          <w:sz w:val="24"/>
          <w:szCs w:val="24"/>
        </w:rPr>
      </w:pPr>
    </w:p>
    <w:p w14:paraId="4F6EB50D" w14:textId="4F4DB6D7" w:rsidR="00BD1B2F" w:rsidRDefault="00BD1B2F" w:rsidP="00AF179F">
      <w:pPr>
        <w:spacing w:after="0"/>
        <w:jc w:val="both"/>
        <w:rPr>
          <w:rFonts w:cs="Calibri"/>
          <w:b/>
          <w:sz w:val="24"/>
          <w:szCs w:val="24"/>
        </w:rPr>
      </w:pPr>
    </w:p>
    <w:p w14:paraId="736C2AD9" w14:textId="17B4B162" w:rsidR="00E56249" w:rsidRDefault="00E56249" w:rsidP="00AF179F">
      <w:pPr>
        <w:spacing w:after="0"/>
        <w:jc w:val="both"/>
        <w:rPr>
          <w:rFonts w:cs="Calibri"/>
          <w:b/>
          <w:sz w:val="24"/>
          <w:szCs w:val="24"/>
        </w:rPr>
      </w:pPr>
    </w:p>
    <w:p w14:paraId="0A05BB78" w14:textId="18F5AD48" w:rsidR="00E56249" w:rsidRDefault="00E56249" w:rsidP="00AF179F">
      <w:pPr>
        <w:spacing w:after="0"/>
        <w:jc w:val="both"/>
        <w:rPr>
          <w:rFonts w:cs="Calibri"/>
          <w:b/>
          <w:sz w:val="24"/>
          <w:szCs w:val="24"/>
        </w:rPr>
      </w:pPr>
    </w:p>
    <w:p w14:paraId="24056FF6" w14:textId="7FA4EACF" w:rsidR="00E56249" w:rsidRDefault="00E56249" w:rsidP="00AF179F">
      <w:pPr>
        <w:spacing w:after="0"/>
        <w:jc w:val="both"/>
        <w:rPr>
          <w:rFonts w:cs="Calibri"/>
          <w:b/>
          <w:sz w:val="24"/>
          <w:szCs w:val="24"/>
        </w:rPr>
      </w:pPr>
    </w:p>
    <w:p w14:paraId="74D0FB1C" w14:textId="103E6161" w:rsidR="00E56249" w:rsidRDefault="00E56249" w:rsidP="00AF179F">
      <w:pPr>
        <w:spacing w:after="0"/>
        <w:jc w:val="both"/>
        <w:rPr>
          <w:rFonts w:cs="Calibri"/>
          <w:b/>
          <w:sz w:val="24"/>
          <w:szCs w:val="24"/>
        </w:rPr>
      </w:pPr>
    </w:p>
    <w:p w14:paraId="442A719F" w14:textId="2B55C11F" w:rsidR="00E56249" w:rsidRDefault="00E56249" w:rsidP="00AF179F">
      <w:pPr>
        <w:spacing w:after="0"/>
        <w:jc w:val="both"/>
        <w:rPr>
          <w:rFonts w:cs="Calibri"/>
          <w:b/>
          <w:sz w:val="24"/>
          <w:szCs w:val="24"/>
        </w:rPr>
      </w:pPr>
    </w:p>
    <w:p w14:paraId="13DE8C5E" w14:textId="5BBBBE46" w:rsidR="00E56249" w:rsidRDefault="00E56249" w:rsidP="00AF179F">
      <w:pPr>
        <w:spacing w:after="0"/>
        <w:jc w:val="both"/>
        <w:rPr>
          <w:rFonts w:cs="Calibri"/>
          <w:b/>
          <w:sz w:val="24"/>
          <w:szCs w:val="24"/>
        </w:rPr>
      </w:pPr>
    </w:p>
    <w:p w14:paraId="4C7F7240" w14:textId="504ECD87" w:rsidR="00E56249" w:rsidRDefault="00E56249" w:rsidP="00AF179F">
      <w:pPr>
        <w:spacing w:after="0"/>
        <w:jc w:val="both"/>
        <w:rPr>
          <w:rFonts w:cs="Calibri"/>
          <w:b/>
          <w:sz w:val="24"/>
          <w:szCs w:val="24"/>
        </w:rPr>
      </w:pPr>
    </w:p>
    <w:p w14:paraId="46BF1A54" w14:textId="7FFE3874" w:rsidR="00BD1B2F" w:rsidRDefault="00BD1B2F" w:rsidP="00AF179F">
      <w:pPr>
        <w:spacing w:after="0"/>
        <w:jc w:val="both"/>
        <w:rPr>
          <w:rFonts w:cs="Calibri"/>
          <w:b/>
          <w:sz w:val="24"/>
          <w:szCs w:val="24"/>
        </w:rPr>
      </w:pPr>
    </w:p>
    <w:p w14:paraId="56C8C38F" w14:textId="77777777" w:rsidR="00E56249" w:rsidRDefault="00E56249" w:rsidP="00AF179F">
      <w:pPr>
        <w:spacing w:after="0"/>
        <w:jc w:val="both"/>
        <w:rPr>
          <w:rFonts w:cs="Calibri"/>
          <w:b/>
          <w:sz w:val="24"/>
          <w:szCs w:val="24"/>
        </w:rPr>
      </w:pPr>
    </w:p>
    <w:p w14:paraId="2C61E700" w14:textId="77777777" w:rsidR="00BD1B2F" w:rsidRDefault="00BD1B2F" w:rsidP="00AF179F">
      <w:pPr>
        <w:spacing w:after="0"/>
        <w:jc w:val="both"/>
        <w:rPr>
          <w:rFonts w:cs="Calibri"/>
          <w:b/>
          <w:sz w:val="24"/>
          <w:szCs w:val="24"/>
        </w:rPr>
      </w:pPr>
    </w:p>
    <w:p w14:paraId="42E7C6B6" w14:textId="77777777" w:rsidR="00BD1B2F" w:rsidRDefault="00BD1B2F" w:rsidP="00AF179F">
      <w:pPr>
        <w:spacing w:after="0"/>
        <w:jc w:val="both"/>
        <w:rPr>
          <w:rFonts w:cs="Calibri"/>
          <w:b/>
          <w:sz w:val="24"/>
          <w:szCs w:val="24"/>
        </w:rPr>
      </w:pPr>
    </w:p>
    <w:p w14:paraId="5A24E0DE" w14:textId="77777777" w:rsidR="00BD1B2F" w:rsidRPr="00F04074" w:rsidRDefault="00BD1B2F" w:rsidP="00BD1B2F">
      <w:pPr>
        <w:spacing w:after="0"/>
        <w:jc w:val="center"/>
        <w:rPr>
          <w:rFonts w:cs="Calibri"/>
          <w:b/>
          <w:sz w:val="24"/>
          <w:szCs w:val="24"/>
        </w:rPr>
      </w:pPr>
      <w:r>
        <w:rPr>
          <w:rFonts w:cs="Calibri"/>
          <w:b/>
          <w:sz w:val="24"/>
          <w:szCs w:val="24"/>
        </w:rPr>
        <w:t>STATUT SZKOŁY PODSTAWOWEJ NR 84</w:t>
      </w:r>
    </w:p>
    <w:p w14:paraId="53D38B73" w14:textId="77777777" w:rsidR="00BD1B2F" w:rsidRPr="00F04074" w:rsidRDefault="00BD1B2F" w:rsidP="00BD1B2F">
      <w:pPr>
        <w:spacing w:after="0"/>
        <w:jc w:val="center"/>
        <w:rPr>
          <w:rFonts w:cs="Calibri"/>
          <w:b/>
          <w:sz w:val="24"/>
          <w:szCs w:val="24"/>
        </w:rPr>
      </w:pPr>
      <w:r>
        <w:rPr>
          <w:rFonts w:cs="Calibri"/>
          <w:b/>
          <w:sz w:val="24"/>
          <w:szCs w:val="24"/>
        </w:rPr>
        <w:t>im. Tadeusza Kościuszki</w:t>
      </w:r>
    </w:p>
    <w:p w14:paraId="75999CB5" w14:textId="77777777" w:rsidR="00BD1B2F" w:rsidRDefault="00BD1B2F" w:rsidP="00AF179F">
      <w:pPr>
        <w:spacing w:after="0"/>
        <w:jc w:val="both"/>
        <w:rPr>
          <w:rFonts w:cs="Calibri"/>
          <w:b/>
          <w:sz w:val="24"/>
          <w:szCs w:val="24"/>
        </w:rPr>
      </w:pPr>
    </w:p>
    <w:p w14:paraId="211DB51B" w14:textId="77777777" w:rsidR="00BD1B2F" w:rsidRDefault="00BD1B2F" w:rsidP="00AF179F">
      <w:pPr>
        <w:spacing w:after="0"/>
        <w:jc w:val="both"/>
        <w:rPr>
          <w:rFonts w:cs="Calibri"/>
          <w:b/>
          <w:sz w:val="24"/>
          <w:szCs w:val="24"/>
        </w:rPr>
      </w:pPr>
    </w:p>
    <w:p w14:paraId="0BB98F46" w14:textId="77777777" w:rsidR="00BD1B2F" w:rsidRPr="003E77AB" w:rsidRDefault="00BD1B2F" w:rsidP="00AF179F">
      <w:pPr>
        <w:spacing w:after="0"/>
        <w:jc w:val="both"/>
        <w:rPr>
          <w:rFonts w:cs="Calibri"/>
          <w:sz w:val="24"/>
          <w:szCs w:val="24"/>
        </w:rPr>
      </w:pPr>
      <w:r w:rsidRPr="003E77AB">
        <w:rPr>
          <w:rFonts w:cs="Calibri"/>
          <w:sz w:val="24"/>
          <w:szCs w:val="24"/>
        </w:rPr>
        <w:t>Spis treści:</w:t>
      </w:r>
    </w:p>
    <w:p w14:paraId="68BA2853" w14:textId="77777777" w:rsidR="00BD1B2F" w:rsidRPr="003E77AB" w:rsidRDefault="00BD1B2F" w:rsidP="00AF179F">
      <w:pPr>
        <w:spacing w:after="0"/>
        <w:jc w:val="both"/>
        <w:rPr>
          <w:rFonts w:cs="Calibri"/>
          <w:sz w:val="24"/>
          <w:szCs w:val="24"/>
        </w:rPr>
      </w:pPr>
    </w:p>
    <w:p w14:paraId="48A9E553" w14:textId="77777777" w:rsidR="00BD1B2F" w:rsidRPr="003E77AB" w:rsidRDefault="00BD1B2F" w:rsidP="00AF179F">
      <w:pPr>
        <w:spacing w:after="0"/>
        <w:jc w:val="both"/>
        <w:rPr>
          <w:rFonts w:cs="Calibri"/>
          <w:sz w:val="24"/>
          <w:szCs w:val="24"/>
        </w:rPr>
      </w:pPr>
      <w:r w:rsidRPr="003E77AB">
        <w:rPr>
          <w:rFonts w:cs="Calibri"/>
          <w:sz w:val="24"/>
          <w:szCs w:val="24"/>
        </w:rPr>
        <w:t>Rozdział 1 – POSTANOWIENIA OGÓLNE  -  str. 3</w:t>
      </w:r>
    </w:p>
    <w:p w14:paraId="38CF6D94" w14:textId="77777777" w:rsidR="00BD1B2F" w:rsidRPr="003E77AB" w:rsidRDefault="00BD1B2F" w:rsidP="00AF179F">
      <w:pPr>
        <w:spacing w:after="0"/>
        <w:jc w:val="both"/>
        <w:rPr>
          <w:rFonts w:cs="Calibri"/>
          <w:sz w:val="24"/>
          <w:szCs w:val="24"/>
        </w:rPr>
      </w:pPr>
    </w:p>
    <w:p w14:paraId="08ABAB19" w14:textId="77777777" w:rsidR="00BD1B2F" w:rsidRPr="003E77AB" w:rsidRDefault="00BD1B2F" w:rsidP="00AF179F">
      <w:pPr>
        <w:spacing w:after="0"/>
        <w:jc w:val="both"/>
        <w:rPr>
          <w:rFonts w:cs="Calibri"/>
          <w:sz w:val="24"/>
          <w:szCs w:val="24"/>
        </w:rPr>
      </w:pPr>
      <w:r w:rsidRPr="003E77AB">
        <w:rPr>
          <w:rFonts w:cs="Calibri"/>
          <w:sz w:val="24"/>
          <w:szCs w:val="24"/>
        </w:rPr>
        <w:t xml:space="preserve">Rozdział 2 – CELE I ZADANIA SZKOŁY  - str. 5 </w:t>
      </w:r>
    </w:p>
    <w:p w14:paraId="3CCF99E0" w14:textId="77777777" w:rsidR="00BD1B2F" w:rsidRPr="003E77AB" w:rsidRDefault="00BD1B2F" w:rsidP="00AF179F">
      <w:pPr>
        <w:spacing w:after="0"/>
        <w:jc w:val="both"/>
        <w:rPr>
          <w:rFonts w:cs="Calibri"/>
          <w:sz w:val="24"/>
          <w:szCs w:val="24"/>
        </w:rPr>
      </w:pPr>
    </w:p>
    <w:p w14:paraId="034EFE45" w14:textId="2C305ED7" w:rsidR="00BD1B2F" w:rsidRPr="003E77AB" w:rsidRDefault="00BD1B2F" w:rsidP="00BD1B2F">
      <w:pPr>
        <w:pStyle w:val="Default"/>
        <w:rPr>
          <w:rFonts w:asciiTheme="minorHAnsi" w:hAnsiTheme="minorHAnsi" w:cs="Calibri"/>
        </w:rPr>
      </w:pPr>
      <w:r w:rsidRPr="003E77AB">
        <w:rPr>
          <w:rFonts w:cs="Calibri"/>
        </w:rPr>
        <w:t xml:space="preserve">Rozdział 3 - </w:t>
      </w:r>
      <w:r w:rsidRPr="003E77AB">
        <w:rPr>
          <w:rFonts w:asciiTheme="minorHAnsi" w:hAnsiTheme="minorHAnsi" w:cs="Calibri"/>
        </w:rPr>
        <w:t xml:space="preserve">ORGANY SZKOŁY I ICH KOMPETENCJE – str. </w:t>
      </w:r>
      <w:r w:rsidR="00736B26">
        <w:rPr>
          <w:rFonts w:asciiTheme="minorHAnsi" w:hAnsiTheme="minorHAnsi" w:cs="Calibri"/>
        </w:rPr>
        <w:t>8</w:t>
      </w:r>
    </w:p>
    <w:p w14:paraId="087D5305" w14:textId="77777777" w:rsidR="00BD1B2F" w:rsidRPr="003E77AB" w:rsidRDefault="00BD1B2F" w:rsidP="00BD1B2F">
      <w:pPr>
        <w:pStyle w:val="Default"/>
        <w:rPr>
          <w:rFonts w:asciiTheme="minorHAnsi" w:hAnsiTheme="minorHAnsi" w:cs="Calibri"/>
        </w:rPr>
      </w:pPr>
    </w:p>
    <w:p w14:paraId="4AE691E7" w14:textId="2F82699F" w:rsidR="00AF0107" w:rsidRPr="003E77AB" w:rsidRDefault="00BD1B2F" w:rsidP="00AF0107">
      <w:pPr>
        <w:pStyle w:val="Default"/>
        <w:rPr>
          <w:rFonts w:asciiTheme="minorHAnsi" w:hAnsiTheme="minorHAnsi" w:cs="Calibri"/>
        </w:rPr>
      </w:pPr>
      <w:r w:rsidRPr="003E77AB">
        <w:rPr>
          <w:rFonts w:asciiTheme="minorHAnsi" w:hAnsiTheme="minorHAnsi" w:cs="Calibri"/>
        </w:rPr>
        <w:t xml:space="preserve">Rozdział 4 - </w:t>
      </w:r>
      <w:r w:rsidR="00D23922" w:rsidRPr="003E77AB">
        <w:rPr>
          <w:rFonts w:asciiTheme="minorHAnsi" w:hAnsiTheme="minorHAnsi" w:cs="Calibri"/>
        </w:rPr>
        <w:t xml:space="preserve"> </w:t>
      </w:r>
      <w:r w:rsidR="00AF0107" w:rsidRPr="003E77AB">
        <w:rPr>
          <w:rFonts w:asciiTheme="minorHAnsi" w:hAnsiTheme="minorHAnsi" w:cs="Calibri"/>
        </w:rPr>
        <w:t xml:space="preserve">ORGANIZACJA PRACY SZKOŁY – str. </w:t>
      </w:r>
      <w:r w:rsidR="00D23922" w:rsidRPr="003E77AB">
        <w:rPr>
          <w:rFonts w:asciiTheme="minorHAnsi" w:hAnsiTheme="minorHAnsi" w:cs="Calibri"/>
        </w:rPr>
        <w:t>1</w:t>
      </w:r>
      <w:r w:rsidR="00736B26">
        <w:rPr>
          <w:rFonts w:asciiTheme="minorHAnsi" w:hAnsiTheme="minorHAnsi" w:cs="Calibri"/>
        </w:rPr>
        <w:t>4</w:t>
      </w:r>
    </w:p>
    <w:p w14:paraId="644DDB99" w14:textId="77777777" w:rsidR="00AA1308" w:rsidRPr="003E77AB" w:rsidRDefault="00AA1308" w:rsidP="00AF0107">
      <w:pPr>
        <w:pStyle w:val="Default"/>
        <w:rPr>
          <w:rFonts w:asciiTheme="minorHAnsi" w:hAnsiTheme="minorHAnsi" w:cs="Calibri"/>
        </w:rPr>
      </w:pPr>
    </w:p>
    <w:p w14:paraId="19EE761E" w14:textId="79A14A48" w:rsidR="00F8525C" w:rsidRPr="003E77AB" w:rsidRDefault="00AA1308" w:rsidP="00F8525C">
      <w:pPr>
        <w:pStyle w:val="Akapitzlist"/>
        <w:spacing w:after="0" w:line="240" w:lineRule="auto"/>
        <w:ind w:left="0"/>
        <w:jc w:val="both"/>
        <w:rPr>
          <w:rFonts w:asciiTheme="minorHAnsi" w:hAnsiTheme="minorHAnsi"/>
          <w:color w:val="000000"/>
          <w:sz w:val="24"/>
          <w:szCs w:val="24"/>
        </w:rPr>
      </w:pPr>
      <w:r w:rsidRPr="00396B5B">
        <w:rPr>
          <w:rFonts w:asciiTheme="minorHAnsi" w:hAnsiTheme="minorHAnsi"/>
          <w:sz w:val="24"/>
          <w:szCs w:val="24"/>
        </w:rPr>
        <w:t>Rozdział 5 –</w:t>
      </w:r>
      <w:r w:rsidR="00F8525C" w:rsidRPr="003E77AB">
        <w:rPr>
          <w:rFonts w:asciiTheme="minorHAnsi" w:hAnsiTheme="minorHAnsi"/>
          <w:color w:val="000000"/>
          <w:sz w:val="24"/>
          <w:szCs w:val="24"/>
        </w:rPr>
        <w:t xml:space="preserve">  ZAKRES ZADAŃ NAUCZYCIELI I INNYCH PRACOWNIKÓW SZKOŁY -  str.</w:t>
      </w:r>
      <w:r w:rsidR="00736B26">
        <w:rPr>
          <w:rFonts w:asciiTheme="minorHAnsi" w:hAnsiTheme="minorHAnsi"/>
          <w:color w:val="000000"/>
          <w:sz w:val="24"/>
          <w:szCs w:val="24"/>
        </w:rPr>
        <w:t xml:space="preserve"> 26</w:t>
      </w:r>
    </w:p>
    <w:p w14:paraId="6C362833" w14:textId="77777777" w:rsidR="00AA1308" w:rsidRPr="003E77AB" w:rsidRDefault="00AA1308" w:rsidP="00AF0107">
      <w:pPr>
        <w:pStyle w:val="Default"/>
        <w:rPr>
          <w:rFonts w:asciiTheme="minorHAnsi" w:hAnsiTheme="minorHAnsi" w:cs="Calibri"/>
        </w:rPr>
      </w:pPr>
    </w:p>
    <w:p w14:paraId="74B11B6B" w14:textId="6704FCF9" w:rsidR="00AA1308" w:rsidRPr="00080526" w:rsidRDefault="00AA1308" w:rsidP="00AF0107">
      <w:pPr>
        <w:pStyle w:val="Default"/>
        <w:rPr>
          <w:rFonts w:asciiTheme="minorHAnsi" w:hAnsiTheme="minorHAnsi" w:cs="Calibri"/>
          <w:color w:val="auto"/>
        </w:rPr>
      </w:pPr>
      <w:r w:rsidRPr="003E77AB">
        <w:rPr>
          <w:rFonts w:asciiTheme="minorHAnsi" w:hAnsiTheme="minorHAnsi" w:cs="Calibri"/>
        </w:rPr>
        <w:t>Rozdział 6 –</w:t>
      </w:r>
      <w:r w:rsidR="00283C99">
        <w:rPr>
          <w:rFonts w:asciiTheme="minorHAnsi" w:hAnsiTheme="minorHAnsi" w:cs="Calibri"/>
        </w:rPr>
        <w:t xml:space="preserve"> </w:t>
      </w:r>
      <w:r w:rsidR="006B0E28" w:rsidRPr="00080526">
        <w:rPr>
          <w:rFonts w:asciiTheme="minorHAnsi" w:hAnsiTheme="minorHAnsi" w:cs="Calibri"/>
          <w:bCs/>
          <w:color w:val="auto"/>
        </w:rPr>
        <w:t xml:space="preserve">SZCZEGÓŁÓWE WARUNKI I SPOSÓB OCENIANIA WEWNĄTRZSZKOLNEGO </w:t>
      </w:r>
      <w:r w:rsidR="00F8525C" w:rsidRPr="00080526">
        <w:rPr>
          <w:rFonts w:asciiTheme="minorHAnsi" w:hAnsiTheme="minorHAnsi" w:cs="Calibri"/>
          <w:color w:val="auto"/>
        </w:rPr>
        <w:t>– str.</w:t>
      </w:r>
      <w:r w:rsidR="00736B26" w:rsidRPr="00080526">
        <w:rPr>
          <w:rFonts w:asciiTheme="minorHAnsi" w:hAnsiTheme="minorHAnsi" w:cs="Calibri"/>
          <w:color w:val="auto"/>
        </w:rPr>
        <w:t xml:space="preserve"> 3</w:t>
      </w:r>
      <w:r w:rsidR="00D97CF6">
        <w:rPr>
          <w:rFonts w:asciiTheme="minorHAnsi" w:hAnsiTheme="minorHAnsi" w:cs="Calibri"/>
          <w:color w:val="auto"/>
        </w:rPr>
        <w:t>4</w:t>
      </w:r>
    </w:p>
    <w:p w14:paraId="4975D17B" w14:textId="77777777" w:rsidR="00AA1308" w:rsidRPr="003E77AB" w:rsidRDefault="00AA1308" w:rsidP="008056C0">
      <w:pPr>
        <w:pStyle w:val="Default"/>
        <w:rPr>
          <w:rFonts w:asciiTheme="minorHAnsi" w:hAnsiTheme="minorHAnsi" w:cs="Calibri"/>
        </w:rPr>
      </w:pPr>
    </w:p>
    <w:p w14:paraId="47F22E08" w14:textId="53545D68" w:rsidR="008056C0" w:rsidRPr="003E77AB" w:rsidRDefault="00AA1308" w:rsidP="008056C0">
      <w:pPr>
        <w:pStyle w:val="Akapitzlist"/>
        <w:spacing w:after="0" w:line="240" w:lineRule="auto"/>
        <w:ind w:left="0"/>
        <w:rPr>
          <w:rFonts w:asciiTheme="minorHAnsi" w:hAnsiTheme="minorHAnsi"/>
          <w:sz w:val="24"/>
          <w:szCs w:val="24"/>
        </w:rPr>
      </w:pPr>
      <w:r w:rsidRPr="003E77AB">
        <w:rPr>
          <w:rFonts w:asciiTheme="minorHAnsi" w:hAnsiTheme="minorHAnsi"/>
          <w:sz w:val="24"/>
          <w:szCs w:val="24"/>
        </w:rPr>
        <w:t xml:space="preserve">Rozdział 7 – </w:t>
      </w:r>
      <w:r w:rsidR="008056C0" w:rsidRPr="003E77AB">
        <w:rPr>
          <w:rFonts w:asciiTheme="minorHAnsi" w:hAnsiTheme="minorHAnsi"/>
          <w:sz w:val="24"/>
          <w:szCs w:val="24"/>
        </w:rPr>
        <w:t xml:space="preserve">WSPÓŁPRACA SZKOŁY Z RODZICAMI – str. </w:t>
      </w:r>
      <w:r w:rsidR="00736B26">
        <w:rPr>
          <w:rFonts w:asciiTheme="minorHAnsi" w:hAnsiTheme="minorHAnsi"/>
          <w:sz w:val="24"/>
          <w:szCs w:val="24"/>
        </w:rPr>
        <w:t>5</w:t>
      </w:r>
      <w:r w:rsidR="00D97CF6">
        <w:rPr>
          <w:rFonts w:asciiTheme="minorHAnsi" w:hAnsiTheme="minorHAnsi"/>
          <w:sz w:val="24"/>
          <w:szCs w:val="24"/>
        </w:rPr>
        <w:t>2</w:t>
      </w:r>
    </w:p>
    <w:p w14:paraId="30DCB449" w14:textId="77777777" w:rsidR="00AA1308" w:rsidRPr="003E77AB" w:rsidRDefault="00AA1308" w:rsidP="00AF0107">
      <w:pPr>
        <w:pStyle w:val="Default"/>
        <w:rPr>
          <w:rFonts w:asciiTheme="minorHAnsi" w:hAnsiTheme="minorHAnsi" w:cs="Calibri"/>
        </w:rPr>
      </w:pPr>
    </w:p>
    <w:p w14:paraId="1DFD2405" w14:textId="3C60ADD6" w:rsidR="008056C0" w:rsidRPr="003E77AB" w:rsidRDefault="00AA1308" w:rsidP="008056C0">
      <w:pPr>
        <w:spacing w:after="0" w:line="240" w:lineRule="auto"/>
        <w:rPr>
          <w:rFonts w:asciiTheme="minorHAnsi" w:hAnsiTheme="minorHAnsi" w:cs="Calibri"/>
          <w:sz w:val="24"/>
          <w:szCs w:val="24"/>
        </w:rPr>
      </w:pPr>
      <w:r w:rsidRPr="003E77AB">
        <w:rPr>
          <w:rFonts w:asciiTheme="minorHAnsi" w:hAnsiTheme="minorHAnsi" w:cs="Calibri"/>
          <w:sz w:val="24"/>
          <w:szCs w:val="24"/>
        </w:rPr>
        <w:t xml:space="preserve">Rozdział 8 – </w:t>
      </w:r>
      <w:r w:rsidR="008056C0" w:rsidRPr="003E77AB">
        <w:rPr>
          <w:rFonts w:asciiTheme="minorHAnsi" w:hAnsiTheme="minorHAnsi" w:cs="Calibri"/>
          <w:sz w:val="24"/>
          <w:szCs w:val="24"/>
        </w:rPr>
        <w:t>PRAWA I OBOWIĄZKI UCZNIA – str.</w:t>
      </w:r>
      <w:r w:rsidR="00736B26">
        <w:rPr>
          <w:rFonts w:asciiTheme="minorHAnsi" w:hAnsiTheme="minorHAnsi" w:cs="Calibri"/>
          <w:sz w:val="24"/>
          <w:szCs w:val="24"/>
        </w:rPr>
        <w:t xml:space="preserve"> 53</w:t>
      </w:r>
    </w:p>
    <w:p w14:paraId="135BA2F2" w14:textId="77777777" w:rsidR="00AA1308" w:rsidRPr="003E77AB" w:rsidRDefault="00AA1308" w:rsidP="00AF0107">
      <w:pPr>
        <w:pStyle w:val="Default"/>
        <w:rPr>
          <w:rFonts w:asciiTheme="minorHAnsi" w:hAnsiTheme="minorHAnsi" w:cs="Calibri"/>
        </w:rPr>
      </w:pPr>
    </w:p>
    <w:p w14:paraId="3D86CA32" w14:textId="044E0167" w:rsidR="008056C0" w:rsidRPr="003E77AB" w:rsidRDefault="00AA1308" w:rsidP="008056C0">
      <w:pPr>
        <w:spacing w:after="0" w:line="240" w:lineRule="auto"/>
        <w:rPr>
          <w:rFonts w:asciiTheme="minorHAnsi" w:hAnsiTheme="minorHAnsi" w:cs="Calibri"/>
          <w:sz w:val="24"/>
          <w:szCs w:val="24"/>
        </w:rPr>
      </w:pPr>
      <w:r w:rsidRPr="00396B5B">
        <w:rPr>
          <w:rFonts w:asciiTheme="minorHAnsi" w:hAnsiTheme="minorHAnsi" w:cs="Calibri"/>
          <w:sz w:val="24"/>
          <w:szCs w:val="24"/>
        </w:rPr>
        <w:t>Rozdział 9</w:t>
      </w:r>
      <w:r w:rsidRPr="003E77AB">
        <w:rPr>
          <w:rFonts w:asciiTheme="minorHAnsi" w:hAnsiTheme="minorHAnsi" w:cs="Calibri"/>
        </w:rPr>
        <w:t xml:space="preserve"> –</w:t>
      </w:r>
      <w:r w:rsidR="008056C0" w:rsidRPr="003E77AB">
        <w:rPr>
          <w:rFonts w:asciiTheme="minorHAnsi" w:hAnsiTheme="minorHAnsi" w:cs="Calibri"/>
          <w:sz w:val="24"/>
          <w:szCs w:val="24"/>
        </w:rPr>
        <w:t xml:space="preserve"> BIBLIOTEKA SZKOLNA – str. </w:t>
      </w:r>
      <w:r w:rsidR="00736B26">
        <w:rPr>
          <w:rFonts w:asciiTheme="minorHAnsi" w:hAnsiTheme="minorHAnsi" w:cs="Calibri"/>
          <w:sz w:val="24"/>
          <w:szCs w:val="24"/>
        </w:rPr>
        <w:t>6</w:t>
      </w:r>
      <w:r w:rsidR="00811680">
        <w:rPr>
          <w:rFonts w:asciiTheme="minorHAnsi" w:hAnsiTheme="minorHAnsi" w:cs="Calibri"/>
          <w:sz w:val="24"/>
          <w:szCs w:val="24"/>
        </w:rPr>
        <w:t>1</w:t>
      </w:r>
    </w:p>
    <w:p w14:paraId="7707C76A" w14:textId="77777777" w:rsidR="00AA1308" w:rsidRPr="003E77AB" w:rsidRDefault="00AA1308" w:rsidP="00AF0107">
      <w:pPr>
        <w:pStyle w:val="Default"/>
        <w:rPr>
          <w:rFonts w:asciiTheme="minorHAnsi" w:hAnsiTheme="minorHAnsi" w:cs="Calibri"/>
        </w:rPr>
      </w:pPr>
    </w:p>
    <w:p w14:paraId="007A12E4" w14:textId="575B5247" w:rsidR="006E5BC6" w:rsidRDefault="00AA1308" w:rsidP="006E5BC6">
      <w:pPr>
        <w:spacing w:after="0" w:line="240" w:lineRule="auto"/>
        <w:rPr>
          <w:rFonts w:asciiTheme="minorHAnsi" w:hAnsiTheme="minorHAnsi" w:cs="Calibri"/>
          <w:sz w:val="24"/>
          <w:szCs w:val="24"/>
        </w:rPr>
      </w:pPr>
      <w:r w:rsidRPr="00396B5B">
        <w:rPr>
          <w:rFonts w:asciiTheme="minorHAnsi" w:hAnsiTheme="minorHAnsi" w:cs="Calibri"/>
          <w:sz w:val="24"/>
          <w:szCs w:val="24"/>
        </w:rPr>
        <w:t>Rozdział 10</w:t>
      </w:r>
      <w:r w:rsidRPr="003E77AB">
        <w:rPr>
          <w:rFonts w:asciiTheme="minorHAnsi" w:hAnsiTheme="minorHAnsi" w:cs="Calibri"/>
        </w:rPr>
        <w:t xml:space="preserve"> - </w:t>
      </w:r>
      <w:r w:rsidR="006E5BC6" w:rsidRPr="003E77AB">
        <w:rPr>
          <w:rFonts w:asciiTheme="minorHAnsi" w:hAnsiTheme="minorHAnsi" w:cs="Calibri"/>
          <w:sz w:val="24"/>
          <w:szCs w:val="24"/>
        </w:rPr>
        <w:t>POSTANOWIENIA KOŃCOWE –</w:t>
      </w:r>
      <w:r w:rsidR="00736B26">
        <w:rPr>
          <w:rFonts w:asciiTheme="minorHAnsi" w:hAnsiTheme="minorHAnsi" w:cs="Calibri"/>
          <w:sz w:val="24"/>
          <w:szCs w:val="24"/>
        </w:rPr>
        <w:t xml:space="preserve"> </w:t>
      </w:r>
      <w:r w:rsidR="006E5BC6" w:rsidRPr="003E77AB">
        <w:rPr>
          <w:rFonts w:asciiTheme="minorHAnsi" w:hAnsiTheme="minorHAnsi" w:cs="Calibri"/>
          <w:sz w:val="24"/>
          <w:szCs w:val="24"/>
        </w:rPr>
        <w:t xml:space="preserve">str. </w:t>
      </w:r>
      <w:r w:rsidR="00736B26">
        <w:rPr>
          <w:rFonts w:asciiTheme="minorHAnsi" w:hAnsiTheme="minorHAnsi" w:cs="Calibri"/>
          <w:sz w:val="24"/>
          <w:szCs w:val="24"/>
        </w:rPr>
        <w:t>6</w:t>
      </w:r>
      <w:r w:rsidR="00811680">
        <w:rPr>
          <w:rFonts w:asciiTheme="minorHAnsi" w:hAnsiTheme="minorHAnsi" w:cs="Calibri"/>
          <w:sz w:val="24"/>
          <w:szCs w:val="24"/>
        </w:rPr>
        <w:t>2</w:t>
      </w:r>
      <w:r w:rsidR="00736B26">
        <w:rPr>
          <w:rFonts w:asciiTheme="minorHAnsi" w:hAnsiTheme="minorHAnsi" w:cs="Calibri"/>
          <w:sz w:val="24"/>
          <w:szCs w:val="24"/>
        </w:rPr>
        <w:t xml:space="preserve"> </w:t>
      </w:r>
    </w:p>
    <w:p w14:paraId="085FAA12" w14:textId="590C2D09" w:rsidR="00736B26" w:rsidRDefault="00736B26" w:rsidP="006E5BC6">
      <w:pPr>
        <w:spacing w:after="0" w:line="240" w:lineRule="auto"/>
        <w:rPr>
          <w:rFonts w:asciiTheme="minorHAnsi" w:hAnsiTheme="minorHAnsi" w:cs="Calibri"/>
          <w:sz w:val="24"/>
          <w:szCs w:val="24"/>
        </w:rPr>
      </w:pPr>
    </w:p>
    <w:p w14:paraId="43288A76" w14:textId="21338F9C" w:rsidR="00736B26" w:rsidRPr="003E77AB" w:rsidRDefault="00736B26" w:rsidP="006E5BC6">
      <w:pPr>
        <w:spacing w:after="0" w:line="240" w:lineRule="auto"/>
        <w:rPr>
          <w:rFonts w:asciiTheme="minorHAnsi" w:hAnsiTheme="minorHAnsi" w:cs="Calibri"/>
          <w:sz w:val="24"/>
          <w:szCs w:val="24"/>
        </w:rPr>
      </w:pPr>
      <w:r>
        <w:rPr>
          <w:rFonts w:asciiTheme="minorHAnsi" w:hAnsiTheme="minorHAnsi" w:cs="Calibri"/>
          <w:sz w:val="24"/>
          <w:szCs w:val="24"/>
        </w:rPr>
        <w:t>Rozdział 11 – CEREMONIAŁ SZKOŁY PODSTAWOWEJ NR 84 IM. T</w:t>
      </w:r>
      <w:r w:rsidR="00E56249">
        <w:rPr>
          <w:rFonts w:asciiTheme="minorHAnsi" w:hAnsiTheme="minorHAnsi" w:cs="Calibri"/>
          <w:sz w:val="24"/>
          <w:szCs w:val="24"/>
        </w:rPr>
        <w:t>A</w:t>
      </w:r>
      <w:r>
        <w:rPr>
          <w:rFonts w:asciiTheme="minorHAnsi" w:hAnsiTheme="minorHAnsi" w:cs="Calibri"/>
          <w:sz w:val="24"/>
          <w:szCs w:val="24"/>
        </w:rPr>
        <w:t>DEUSZA KOŚCIUSZKI</w:t>
      </w:r>
      <w:r w:rsidR="00D97CF6">
        <w:rPr>
          <w:rFonts w:asciiTheme="minorHAnsi" w:hAnsiTheme="minorHAnsi" w:cs="Calibri"/>
          <w:sz w:val="24"/>
          <w:szCs w:val="24"/>
        </w:rPr>
        <w:t xml:space="preserve">                        </w:t>
      </w:r>
      <w:r>
        <w:rPr>
          <w:rFonts w:asciiTheme="minorHAnsi" w:hAnsiTheme="minorHAnsi" w:cs="Calibri"/>
          <w:sz w:val="24"/>
          <w:szCs w:val="24"/>
        </w:rPr>
        <w:t xml:space="preserve"> W POZNANIU  - str. 6</w:t>
      </w:r>
      <w:r w:rsidR="00811680">
        <w:rPr>
          <w:rFonts w:asciiTheme="minorHAnsi" w:hAnsiTheme="minorHAnsi" w:cs="Calibri"/>
          <w:sz w:val="24"/>
          <w:szCs w:val="24"/>
        </w:rPr>
        <w:t>3</w:t>
      </w:r>
    </w:p>
    <w:p w14:paraId="66335F29" w14:textId="77777777" w:rsidR="00AA1308" w:rsidRPr="00974A7F" w:rsidRDefault="00AA1308" w:rsidP="00AF0107">
      <w:pPr>
        <w:pStyle w:val="Default"/>
        <w:rPr>
          <w:rFonts w:asciiTheme="minorHAnsi" w:hAnsiTheme="minorHAnsi" w:cs="Calibri"/>
          <w:b/>
        </w:rPr>
      </w:pPr>
    </w:p>
    <w:p w14:paraId="5BD699C9" w14:textId="77777777" w:rsidR="00BD1B2F" w:rsidRDefault="00BD1B2F" w:rsidP="00BD1B2F">
      <w:pPr>
        <w:pStyle w:val="Default"/>
        <w:rPr>
          <w:rFonts w:asciiTheme="minorHAnsi" w:hAnsiTheme="minorHAnsi" w:cs="Calibri"/>
          <w:b/>
        </w:rPr>
      </w:pPr>
    </w:p>
    <w:p w14:paraId="52D69CEB" w14:textId="77777777" w:rsidR="00BD1B2F" w:rsidRDefault="00BD1B2F" w:rsidP="00BD1B2F">
      <w:pPr>
        <w:spacing w:after="0"/>
        <w:rPr>
          <w:rFonts w:cs="Calibri"/>
          <w:b/>
          <w:sz w:val="24"/>
          <w:szCs w:val="24"/>
        </w:rPr>
      </w:pPr>
    </w:p>
    <w:p w14:paraId="0E4EC89A" w14:textId="77777777" w:rsidR="00BD1B2F" w:rsidRDefault="00BD1B2F" w:rsidP="00AF179F">
      <w:pPr>
        <w:spacing w:after="0"/>
        <w:jc w:val="both"/>
        <w:rPr>
          <w:rFonts w:cs="Calibri"/>
          <w:b/>
          <w:sz w:val="24"/>
          <w:szCs w:val="24"/>
        </w:rPr>
      </w:pPr>
    </w:p>
    <w:p w14:paraId="7F727EA1" w14:textId="77777777" w:rsidR="00BD1B2F" w:rsidRDefault="00BD1B2F" w:rsidP="00AF179F">
      <w:pPr>
        <w:spacing w:after="0"/>
        <w:jc w:val="both"/>
        <w:rPr>
          <w:rFonts w:cs="Calibri"/>
          <w:b/>
          <w:sz w:val="24"/>
          <w:szCs w:val="24"/>
        </w:rPr>
      </w:pPr>
    </w:p>
    <w:p w14:paraId="6670D9A7" w14:textId="77777777" w:rsidR="00BD1B2F" w:rsidRDefault="00BD1B2F" w:rsidP="00AF179F">
      <w:pPr>
        <w:spacing w:after="0"/>
        <w:jc w:val="both"/>
        <w:rPr>
          <w:rFonts w:cs="Calibri"/>
          <w:b/>
          <w:sz w:val="24"/>
          <w:szCs w:val="24"/>
        </w:rPr>
      </w:pPr>
    </w:p>
    <w:p w14:paraId="125ABC8E" w14:textId="77777777" w:rsidR="00BD1B2F" w:rsidRDefault="00BD1B2F" w:rsidP="00AF179F">
      <w:pPr>
        <w:spacing w:after="0"/>
        <w:jc w:val="both"/>
        <w:rPr>
          <w:rFonts w:cs="Calibri"/>
          <w:b/>
          <w:sz w:val="24"/>
          <w:szCs w:val="24"/>
        </w:rPr>
      </w:pPr>
    </w:p>
    <w:p w14:paraId="3E0041BE" w14:textId="77777777" w:rsidR="00BD1B2F" w:rsidRDefault="00BD1B2F" w:rsidP="00AF179F">
      <w:pPr>
        <w:spacing w:after="0"/>
        <w:jc w:val="both"/>
        <w:rPr>
          <w:rFonts w:cs="Calibri"/>
          <w:b/>
          <w:sz w:val="24"/>
          <w:szCs w:val="24"/>
        </w:rPr>
      </w:pPr>
    </w:p>
    <w:p w14:paraId="2AE6EBAB" w14:textId="77777777" w:rsidR="00BD1B2F" w:rsidRDefault="00BD1B2F" w:rsidP="00AF179F">
      <w:pPr>
        <w:spacing w:after="0"/>
        <w:jc w:val="both"/>
        <w:rPr>
          <w:rFonts w:cs="Calibri"/>
          <w:b/>
          <w:sz w:val="24"/>
          <w:szCs w:val="24"/>
        </w:rPr>
      </w:pPr>
    </w:p>
    <w:p w14:paraId="77EBCA32" w14:textId="77777777" w:rsidR="00BD1B2F" w:rsidRDefault="00BD1B2F" w:rsidP="00AF179F">
      <w:pPr>
        <w:spacing w:after="0"/>
        <w:jc w:val="both"/>
        <w:rPr>
          <w:rFonts w:cs="Calibri"/>
          <w:b/>
          <w:sz w:val="24"/>
          <w:szCs w:val="24"/>
        </w:rPr>
      </w:pPr>
    </w:p>
    <w:p w14:paraId="119A1137" w14:textId="77777777" w:rsidR="00BD1B2F" w:rsidRDefault="00BD1B2F" w:rsidP="00DC6460">
      <w:pPr>
        <w:spacing w:after="0"/>
        <w:rPr>
          <w:rFonts w:cs="Calibri"/>
          <w:b/>
          <w:sz w:val="24"/>
          <w:szCs w:val="24"/>
        </w:rPr>
      </w:pPr>
    </w:p>
    <w:p w14:paraId="5E9314A4" w14:textId="77777777" w:rsidR="00BD1B2F" w:rsidRDefault="00BD1B2F" w:rsidP="00185DA1">
      <w:pPr>
        <w:spacing w:after="0"/>
        <w:jc w:val="center"/>
        <w:rPr>
          <w:rFonts w:cs="Calibri"/>
          <w:b/>
          <w:sz w:val="24"/>
          <w:szCs w:val="24"/>
        </w:rPr>
      </w:pPr>
    </w:p>
    <w:p w14:paraId="248309E2" w14:textId="77777777" w:rsidR="00AF179F" w:rsidRPr="00F04074" w:rsidRDefault="00CE09F4" w:rsidP="00185DA1">
      <w:pPr>
        <w:spacing w:after="0"/>
        <w:jc w:val="center"/>
        <w:rPr>
          <w:rFonts w:cs="Calibri"/>
          <w:b/>
          <w:sz w:val="24"/>
          <w:szCs w:val="24"/>
        </w:rPr>
      </w:pPr>
      <w:r>
        <w:rPr>
          <w:rFonts w:cs="Calibri"/>
          <w:b/>
          <w:sz w:val="24"/>
          <w:szCs w:val="24"/>
        </w:rPr>
        <w:lastRenderedPageBreak/>
        <w:t>STATUT SZKOŁY PODSTAWOWEJ NR 84</w:t>
      </w:r>
    </w:p>
    <w:p w14:paraId="521ED694" w14:textId="50C9C07D" w:rsidR="00AF179F" w:rsidRDefault="00CE09F4" w:rsidP="00185DA1">
      <w:pPr>
        <w:spacing w:after="0"/>
        <w:jc w:val="center"/>
        <w:rPr>
          <w:rFonts w:cs="Calibri"/>
          <w:b/>
          <w:sz w:val="24"/>
          <w:szCs w:val="24"/>
        </w:rPr>
      </w:pPr>
      <w:r>
        <w:rPr>
          <w:rFonts w:cs="Calibri"/>
          <w:b/>
          <w:sz w:val="24"/>
          <w:szCs w:val="24"/>
        </w:rPr>
        <w:t>im. Tadeusza Kościuszki</w:t>
      </w:r>
    </w:p>
    <w:p w14:paraId="66EA4B0F" w14:textId="77777777" w:rsidR="00E56249" w:rsidRPr="00F04074" w:rsidRDefault="00E56249" w:rsidP="00185DA1">
      <w:pPr>
        <w:spacing w:after="0"/>
        <w:jc w:val="center"/>
        <w:rPr>
          <w:rFonts w:cs="Calibri"/>
          <w:b/>
          <w:sz w:val="24"/>
          <w:szCs w:val="24"/>
        </w:rPr>
      </w:pPr>
    </w:p>
    <w:p w14:paraId="54670C7D" w14:textId="4EDFB930" w:rsidR="00AF179F" w:rsidRPr="00D139A5" w:rsidRDefault="009C6BF2" w:rsidP="00D139A5">
      <w:pPr>
        <w:pStyle w:val="Nagwek5"/>
        <w:numPr>
          <w:ilvl w:val="0"/>
          <w:numId w:val="0"/>
        </w:numPr>
        <w:spacing w:line="276" w:lineRule="auto"/>
        <w:rPr>
          <w:rFonts w:ascii="Calibri" w:hAnsi="Calibri" w:cs="Calibri"/>
          <w:b/>
          <w:sz w:val="24"/>
          <w:szCs w:val="24"/>
        </w:rPr>
      </w:pPr>
      <w:r w:rsidRPr="00D139A5">
        <w:rPr>
          <w:rFonts w:ascii="Calibri" w:hAnsi="Calibri" w:cs="Calibri"/>
          <w:b/>
          <w:sz w:val="24"/>
          <w:szCs w:val="24"/>
        </w:rPr>
        <w:t>Rozdział 1</w:t>
      </w:r>
    </w:p>
    <w:p w14:paraId="76154C04" w14:textId="77777777" w:rsidR="00AF179F" w:rsidRPr="00F04074" w:rsidRDefault="00AF179F" w:rsidP="00185DA1">
      <w:pPr>
        <w:pStyle w:val="Default"/>
        <w:spacing w:line="276" w:lineRule="auto"/>
        <w:jc w:val="center"/>
        <w:rPr>
          <w:rFonts w:ascii="Calibri" w:hAnsi="Calibri" w:cs="Calibri"/>
          <w:b/>
          <w:bCs/>
        </w:rPr>
      </w:pPr>
      <w:r w:rsidRPr="00F04074">
        <w:rPr>
          <w:rFonts w:ascii="Calibri" w:hAnsi="Calibri" w:cs="Calibri"/>
          <w:b/>
          <w:bCs/>
        </w:rPr>
        <w:t>POSTANOWIENIA OGÓLNE</w:t>
      </w:r>
    </w:p>
    <w:p w14:paraId="1DF37760" w14:textId="6E904A45" w:rsidR="001D22D6" w:rsidRDefault="001D22D6" w:rsidP="001D22D6">
      <w:pPr>
        <w:pStyle w:val="Default"/>
        <w:rPr>
          <w:rFonts w:asciiTheme="minorHAnsi" w:hAnsiTheme="minorHAnsi" w:cs="Calibri"/>
        </w:rPr>
      </w:pPr>
      <w:r w:rsidRPr="00974A7F">
        <w:rPr>
          <w:rFonts w:asciiTheme="minorHAnsi" w:hAnsiTheme="minorHAnsi" w:cs="Calibri"/>
          <w:b/>
          <w:bCs/>
        </w:rPr>
        <w:t>§ 1.</w:t>
      </w:r>
      <w:r w:rsidR="00E56249">
        <w:rPr>
          <w:rFonts w:asciiTheme="minorHAnsi" w:hAnsiTheme="minorHAnsi" w:cs="Calibri"/>
          <w:b/>
          <w:bCs/>
        </w:rPr>
        <w:t xml:space="preserve"> </w:t>
      </w:r>
      <w:r w:rsidRPr="00E56249">
        <w:rPr>
          <w:rFonts w:asciiTheme="minorHAnsi" w:hAnsiTheme="minorHAnsi" w:cs="Calibri"/>
          <w:bCs/>
        </w:rPr>
        <w:t>1</w:t>
      </w:r>
      <w:r w:rsidR="00E56249">
        <w:rPr>
          <w:rFonts w:asciiTheme="minorHAnsi" w:hAnsiTheme="minorHAnsi" w:cs="Calibri"/>
          <w:bCs/>
        </w:rPr>
        <w:t>.</w:t>
      </w:r>
      <w:r>
        <w:rPr>
          <w:rFonts w:asciiTheme="minorHAnsi" w:hAnsiTheme="minorHAnsi" w:cs="Calibri"/>
          <w:b/>
          <w:bCs/>
        </w:rPr>
        <w:t xml:space="preserve"> </w:t>
      </w:r>
      <w:r w:rsidR="00AF179F" w:rsidRPr="001D22D6">
        <w:rPr>
          <w:rFonts w:asciiTheme="minorHAnsi" w:hAnsiTheme="minorHAnsi" w:cs="Calibri"/>
        </w:rPr>
        <w:t>Szkoła Podst</w:t>
      </w:r>
      <w:r w:rsidR="00990FA2">
        <w:rPr>
          <w:rFonts w:asciiTheme="minorHAnsi" w:hAnsiTheme="minorHAnsi" w:cs="Calibri"/>
        </w:rPr>
        <w:t>awowa n</w:t>
      </w:r>
      <w:r w:rsidR="00B81F05" w:rsidRPr="001D22D6">
        <w:rPr>
          <w:rFonts w:asciiTheme="minorHAnsi" w:hAnsiTheme="minorHAnsi" w:cs="Calibri"/>
        </w:rPr>
        <w:t xml:space="preserve">r </w:t>
      </w:r>
      <w:r w:rsidR="00990FA2">
        <w:rPr>
          <w:rFonts w:asciiTheme="minorHAnsi" w:hAnsiTheme="minorHAnsi" w:cs="Calibri"/>
        </w:rPr>
        <w:t xml:space="preserve">84 </w:t>
      </w:r>
      <w:r w:rsidR="00CE2F68">
        <w:rPr>
          <w:rFonts w:asciiTheme="minorHAnsi" w:hAnsiTheme="minorHAnsi" w:cs="Calibri"/>
        </w:rPr>
        <w:t xml:space="preserve"> zwana dalej „s</w:t>
      </w:r>
      <w:r w:rsidR="00AF179F" w:rsidRPr="001D22D6">
        <w:rPr>
          <w:rFonts w:asciiTheme="minorHAnsi" w:hAnsiTheme="minorHAnsi" w:cs="Calibri"/>
        </w:rPr>
        <w:t>zkołą” jest publiczną ośmioletnią s</w:t>
      </w:r>
      <w:r w:rsidR="00141C35" w:rsidRPr="001D22D6">
        <w:rPr>
          <w:rFonts w:asciiTheme="minorHAnsi" w:hAnsiTheme="minorHAnsi" w:cs="Calibri"/>
        </w:rPr>
        <w:t xml:space="preserve">zkołą dla </w:t>
      </w:r>
      <w:r>
        <w:rPr>
          <w:rFonts w:asciiTheme="minorHAnsi" w:hAnsiTheme="minorHAnsi" w:cs="Calibri"/>
        </w:rPr>
        <w:t xml:space="preserve">  </w:t>
      </w:r>
    </w:p>
    <w:p w14:paraId="7D5850FF" w14:textId="29FCCF07" w:rsidR="00C07EBD" w:rsidRPr="00283C99" w:rsidRDefault="001D22D6" w:rsidP="00283C99">
      <w:pPr>
        <w:pStyle w:val="Default"/>
        <w:rPr>
          <w:rFonts w:asciiTheme="minorHAnsi" w:hAnsiTheme="minorHAnsi" w:cs="Calibri"/>
          <w:b/>
          <w:bCs/>
          <w:strike/>
          <w:highlight w:val="yellow"/>
        </w:rPr>
      </w:pPr>
      <w:r>
        <w:rPr>
          <w:rFonts w:asciiTheme="minorHAnsi" w:hAnsiTheme="minorHAnsi" w:cs="Calibri"/>
        </w:rPr>
        <w:t xml:space="preserve">          </w:t>
      </w:r>
      <w:r w:rsidR="00141C35" w:rsidRPr="001D22D6">
        <w:rPr>
          <w:rFonts w:asciiTheme="minorHAnsi" w:hAnsiTheme="minorHAnsi" w:cs="Calibri"/>
        </w:rPr>
        <w:t>dzieci i młodzieży</w:t>
      </w:r>
      <w:r w:rsidR="00283C99">
        <w:rPr>
          <w:rFonts w:asciiTheme="minorHAnsi" w:hAnsiTheme="minorHAnsi" w:cs="Calibri"/>
        </w:rPr>
        <w:t>.</w:t>
      </w:r>
    </w:p>
    <w:p w14:paraId="63803FDE" w14:textId="096A7828" w:rsidR="00AF179F" w:rsidRPr="00974A7F" w:rsidRDefault="00184A8E" w:rsidP="00E56249">
      <w:pPr>
        <w:pStyle w:val="Default"/>
        <w:numPr>
          <w:ilvl w:val="0"/>
          <w:numId w:val="131"/>
        </w:numPr>
        <w:jc w:val="both"/>
        <w:rPr>
          <w:rFonts w:asciiTheme="minorHAnsi" w:hAnsiTheme="minorHAnsi" w:cs="Calibri"/>
        </w:rPr>
      </w:pPr>
      <w:r w:rsidRPr="00974A7F">
        <w:rPr>
          <w:rFonts w:asciiTheme="minorHAnsi" w:hAnsiTheme="minorHAnsi" w:cs="Calibri"/>
        </w:rPr>
        <w:t>Szkoła nosi imię Tadeusza Kościuszki.</w:t>
      </w:r>
    </w:p>
    <w:p w14:paraId="4A1F2155" w14:textId="2B4B4B8B" w:rsidR="00AD4A57" w:rsidRPr="00974A7F" w:rsidRDefault="00531BBF" w:rsidP="00E56249">
      <w:pPr>
        <w:pStyle w:val="Default"/>
        <w:numPr>
          <w:ilvl w:val="0"/>
          <w:numId w:val="131"/>
        </w:numPr>
        <w:jc w:val="both"/>
        <w:rPr>
          <w:rFonts w:asciiTheme="minorHAnsi" w:hAnsiTheme="minorHAnsi" w:cs="Calibri"/>
        </w:rPr>
      </w:pPr>
      <w:r>
        <w:rPr>
          <w:rFonts w:asciiTheme="minorHAnsi" w:hAnsiTheme="minorHAnsi" w:cs="Calibri"/>
        </w:rPr>
        <w:t>Siedzibą s</w:t>
      </w:r>
      <w:r w:rsidR="00AD4A57" w:rsidRPr="00974A7F">
        <w:rPr>
          <w:rFonts w:asciiTheme="minorHAnsi" w:hAnsiTheme="minorHAnsi" w:cs="Calibri"/>
        </w:rPr>
        <w:t>zk</w:t>
      </w:r>
      <w:r w:rsidR="00184A8E" w:rsidRPr="00974A7F">
        <w:rPr>
          <w:rFonts w:asciiTheme="minorHAnsi" w:hAnsiTheme="minorHAnsi" w:cs="Calibri"/>
        </w:rPr>
        <w:t xml:space="preserve">oły jest budynek położony w Poznaniu przy ulicy </w:t>
      </w:r>
      <w:proofErr w:type="spellStart"/>
      <w:r w:rsidR="00184A8E" w:rsidRPr="00974A7F">
        <w:rPr>
          <w:rFonts w:asciiTheme="minorHAnsi" w:hAnsiTheme="minorHAnsi" w:cs="Calibri"/>
        </w:rPr>
        <w:t>św.Szczepana</w:t>
      </w:r>
      <w:proofErr w:type="spellEnd"/>
      <w:r w:rsidR="00184A8E" w:rsidRPr="00974A7F">
        <w:rPr>
          <w:rFonts w:asciiTheme="minorHAnsi" w:hAnsiTheme="minorHAnsi" w:cs="Calibri"/>
        </w:rPr>
        <w:t xml:space="preserve"> 3.</w:t>
      </w:r>
    </w:p>
    <w:p w14:paraId="274E931F" w14:textId="77777777" w:rsidR="00AF179F" w:rsidRPr="00974A7F" w:rsidRDefault="00184A8E" w:rsidP="00E56249">
      <w:pPr>
        <w:pStyle w:val="Default"/>
        <w:numPr>
          <w:ilvl w:val="0"/>
          <w:numId w:val="131"/>
        </w:numPr>
        <w:jc w:val="both"/>
        <w:rPr>
          <w:rFonts w:asciiTheme="minorHAnsi" w:hAnsiTheme="minorHAnsi" w:cs="Calibri"/>
        </w:rPr>
      </w:pPr>
      <w:r w:rsidRPr="00974A7F">
        <w:rPr>
          <w:rFonts w:asciiTheme="minorHAnsi" w:hAnsiTheme="minorHAnsi" w:cs="Calibri"/>
        </w:rPr>
        <w:t>Organem prowa</w:t>
      </w:r>
      <w:r w:rsidR="00531BBF">
        <w:rPr>
          <w:rFonts w:asciiTheme="minorHAnsi" w:hAnsiTheme="minorHAnsi" w:cs="Calibri"/>
        </w:rPr>
        <w:t>dzącym s</w:t>
      </w:r>
      <w:r w:rsidR="00141C35" w:rsidRPr="00974A7F">
        <w:rPr>
          <w:rFonts w:asciiTheme="minorHAnsi" w:hAnsiTheme="minorHAnsi" w:cs="Calibri"/>
        </w:rPr>
        <w:t>zkołę jest Mi</w:t>
      </w:r>
      <w:r w:rsidR="00C07EBD">
        <w:rPr>
          <w:rFonts w:asciiTheme="minorHAnsi" w:hAnsiTheme="minorHAnsi" w:cs="Calibri"/>
        </w:rPr>
        <w:t>a</w:t>
      </w:r>
      <w:r w:rsidR="00141C35" w:rsidRPr="00974A7F">
        <w:rPr>
          <w:rFonts w:asciiTheme="minorHAnsi" w:hAnsiTheme="minorHAnsi" w:cs="Calibri"/>
        </w:rPr>
        <w:t>sto Poznań</w:t>
      </w:r>
      <w:r w:rsidR="00C07EBD">
        <w:rPr>
          <w:rFonts w:asciiTheme="minorHAnsi" w:hAnsiTheme="minorHAnsi" w:cs="Calibri"/>
        </w:rPr>
        <w:t>.</w:t>
      </w:r>
    </w:p>
    <w:p w14:paraId="0C6ECC8E" w14:textId="77777777" w:rsidR="00AF179F" w:rsidRPr="00974A7F" w:rsidRDefault="00AF179F" w:rsidP="00E56249">
      <w:pPr>
        <w:pStyle w:val="Default"/>
        <w:numPr>
          <w:ilvl w:val="0"/>
          <w:numId w:val="131"/>
        </w:numPr>
        <w:jc w:val="both"/>
        <w:rPr>
          <w:rFonts w:asciiTheme="minorHAnsi" w:hAnsiTheme="minorHAnsi" w:cs="Calibri"/>
        </w:rPr>
      </w:pPr>
      <w:r w:rsidRPr="00974A7F">
        <w:rPr>
          <w:rFonts w:asciiTheme="minorHAnsi" w:hAnsiTheme="minorHAnsi" w:cs="Calibri"/>
        </w:rPr>
        <w:t>Nadzór pedagog</w:t>
      </w:r>
      <w:r w:rsidR="00531BBF">
        <w:rPr>
          <w:rFonts w:asciiTheme="minorHAnsi" w:hAnsiTheme="minorHAnsi" w:cs="Calibri"/>
        </w:rPr>
        <w:t>iczny nad s</w:t>
      </w:r>
      <w:r w:rsidRPr="00974A7F">
        <w:rPr>
          <w:rFonts w:asciiTheme="minorHAnsi" w:hAnsiTheme="minorHAnsi" w:cs="Calibri"/>
        </w:rPr>
        <w:t>zkołą spra</w:t>
      </w:r>
      <w:r w:rsidR="00184A8E" w:rsidRPr="00974A7F">
        <w:rPr>
          <w:rFonts w:asciiTheme="minorHAnsi" w:hAnsiTheme="minorHAnsi" w:cs="Calibri"/>
        </w:rPr>
        <w:t>wuje Wielkopolski Kurator Oświaty.</w:t>
      </w:r>
    </w:p>
    <w:p w14:paraId="11AA1138" w14:textId="77777777" w:rsidR="00AD4A57" w:rsidRPr="00974A7F" w:rsidRDefault="00AD4A57" w:rsidP="00E56249">
      <w:pPr>
        <w:pStyle w:val="Default"/>
        <w:numPr>
          <w:ilvl w:val="0"/>
          <w:numId w:val="131"/>
        </w:numPr>
        <w:jc w:val="both"/>
        <w:rPr>
          <w:rFonts w:asciiTheme="minorHAnsi" w:hAnsiTheme="minorHAnsi" w:cs="Calibri"/>
        </w:rPr>
      </w:pPr>
      <w:r w:rsidRPr="00974A7F">
        <w:rPr>
          <w:rFonts w:asciiTheme="minorHAnsi" w:hAnsiTheme="minorHAnsi" w:cs="Calibri"/>
        </w:rPr>
        <w:t>Szkoła używa nazwy:  Sz</w:t>
      </w:r>
      <w:r w:rsidR="00B94675">
        <w:rPr>
          <w:rFonts w:asciiTheme="minorHAnsi" w:hAnsiTheme="minorHAnsi" w:cs="Calibri"/>
        </w:rPr>
        <w:t>koła Podstawowa n</w:t>
      </w:r>
      <w:r w:rsidR="00184A8E" w:rsidRPr="00974A7F">
        <w:rPr>
          <w:rFonts w:asciiTheme="minorHAnsi" w:hAnsiTheme="minorHAnsi" w:cs="Calibri"/>
        </w:rPr>
        <w:t>r 84 im. Tadeusza Kościuszki.</w:t>
      </w:r>
    </w:p>
    <w:p w14:paraId="44635C92" w14:textId="77777777" w:rsidR="00871E8D" w:rsidRPr="00974A7F" w:rsidRDefault="00AF179F" w:rsidP="00E56249">
      <w:pPr>
        <w:pStyle w:val="Default"/>
        <w:numPr>
          <w:ilvl w:val="0"/>
          <w:numId w:val="131"/>
        </w:numPr>
        <w:jc w:val="both"/>
        <w:rPr>
          <w:rFonts w:asciiTheme="minorHAnsi" w:hAnsiTheme="minorHAnsi" w:cs="Calibri"/>
        </w:rPr>
      </w:pPr>
      <w:r w:rsidRPr="00974A7F">
        <w:rPr>
          <w:rFonts w:asciiTheme="minorHAnsi" w:hAnsiTheme="minorHAnsi" w:cs="Calibri"/>
        </w:rPr>
        <w:t xml:space="preserve">Szkoła używa </w:t>
      </w:r>
      <w:r w:rsidR="00185DA1" w:rsidRPr="00974A7F">
        <w:rPr>
          <w:rFonts w:asciiTheme="minorHAnsi" w:hAnsiTheme="minorHAnsi" w:cs="Calibri"/>
        </w:rPr>
        <w:t>pieczęci urzędowych okrągłych (</w:t>
      </w:r>
      <w:r w:rsidR="00184A8E" w:rsidRPr="00974A7F">
        <w:rPr>
          <w:rFonts w:asciiTheme="minorHAnsi" w:hAnsiTheme="minorHAnsi" w:cs="Calibri"/>
        </w:rPr>
        <w:t>dużej i małej) o treści: Szkoła Podstawowa nr 84 w Poznaniu.</w:t>
      </w:r>
    </w:p>
    <w:p w14:paraId="32E334F7" w14:textId="77777777" w:rsidR="00A24522" w:rsidRPr="00974A7F" w:rsidRDefault="00A24522" w:rsidP="00E56249">
      <w:pPr>
        <w:pStyle w:val="Default"/>
        <w:numPr>
          <w:ilvl w:val="0"/>
          <w:numId w:val="131"/>
        </w:numPr>
        <w:jc w:val="both"/>
        <w:rPr>
          <w:rFonts w:asciiTheme="minorHAnsi" w:hAnsiTheme="minorHAnsi" w:cs="Calibri"/>
        </w:rPr>
      </w:pPr>
      <w:r w:rsidRPr="00974A7F">
        <w:rPr>
          <w:rFonts w:asciiTheme="minorHAnsi" w:hAnsiTheme="minorHAnsi" w:cs="Calibri"/>
        </w:rPr>
        <w:t>Szkoła Podstawowa nr 84 im. Tadeusza Kościuszki posiada NIP 783-13-02-931, REGON 000244765</w:t>
      </w:r>
      <w:r w:rsidR="00531BBF">
        <w:rPr>
          <w:rFonts w:asciiTheme="minorHAnsi" w:hAnsiTheme="minorHAnsi" w:cs="Calibri"/>
        </w:rPr>
        <w:t>.</w:t>
      </w:r>
    </w:p>
    <w:p w14:paraId="5173BF19" w14:textId="77777777" w:rsidR="00AF179F" w:rsidRPr="00974A7F" w:rsidRDefault="00A24522" w:rsidP="00E56249">
      <w:pPr>
        <w:pStyle w:val="Default"/>
        <w:numPr>
          <w:ilvl w:val="0"/>
          <w:numId w:val="131"/>
        </w:numPr>
        <w:jc w:val="both"/>
        <w:rPr>
          <w:rFonts w:asciiTheme="minorHAnsi" w:hAnsiTheme="minorHAnsi" w:cs="Calibri"/>
        </w:rPr>
      </w:pPr>
      <w:r w:rsidRPr="00974A7F">
        <w:rPr>
          <w:rFonts w:asciiTheme="minorHAnsi" w:hAnsiTheme="minorHAnsi" w:cs="Calibri"/>
        </w:rPr>
        <w:t>Szkoła posiada dwa stemple prostokątne:</w:t>
      </w:r>
    </w:p>
    <w:p w14:paraId="6076F3FA" w14:textId="77777777" w:rsidR="00A24522" w:rsidRPr="00974A7F" w:rsidRDefault="00531BBF" w:rsidP="00E56249">
      <w:pPr>
        <w:pStyle w:val="Default"/>
        <w:numPr>
          <w:ilvl w:val="1"/>
          <w:numId w:val="131"/>
        </w:numPr>
        <w:jc w:val="both"/>
        <w:rPr>
          <w:rFonts w:asciiTheme="minorHAnsi" w:hAnsiTheme="minorHAnsi" w:cs="Calibri"/>
        </w:rPr>
      </w:pPr>
      <w:r>
        <w:rPr>
          <w:rFonts w:asciiTheme="minorHAnsi" w:hAnsiTheme="minorHAnsi" w:cs="Calibri"/>
        </w:rPr>
        <w:t>s</w:t>
      </w:r>
      <w:r w:rsidR="00A24522" w:rsidRPr="00974A7F">
        <w:rPr>
          <w:rFonts w:asciiTheme="minorHAnsi" w:hAnsiTheme="minorHAnsi" w:cs="Calibri"/>
        </w:rPr>
        <w:t xml:space="preserve">zkoła używa stempla podłużnego o treści: Szkoła Podstawowa nr 84 im. Tadeusza Kościuszki, </w:t>
      </w:r>
      <w:proofErr w:type="spellStart"/>
      <w:r w:rsidR="00A24522" w:rsidRPr="00974A7F">
        <w:rPr>
          <w:rFonts w:asciiTheme="minorHAnsi" w:hAnsiTheme="minorHAnsi" w:cs="Calibri"/>
        </w:rPr>
        <w:t>ul.</w:t>
      </w:r>
      <w:r w:rsidR="00C44142" w:rsidRPr="00974A7F">
        <w:rPr>
          <w:rFonts w:asciiTheme="minorHAnsi" w:hAnsiTheme="minorHAnsi" w:cs="Calibri"/>
        </w:rPr>
        <w:t>św.Szczepana</w:t>
      </w:r>
      <w:proofErr w:type="spellEnd"/>
      <w:r w:rsidR="00C44142" w:rsidRPr="00974A7F">
        <w:rPr>
          <w:rFonts w:asciiTheme="minorHAnsi" w:hAnsiTheme="minorHAnsi" w:cs="Calibri"/>
        </w:rPr>
        <w:t xml:space="preserve"> 3, tel. 61-832-14-24, 61-465 Poznań Regon 000244765 ,</w:t>
      </w:r>
      <w:r w:rsidR="00C44142" w:rsidRPr="00974A7F">
        <w:rPr>
          <w:rFonts w:asciiTheme="minorHAnsi" w:hAnsiTheme="minorHAnsi"/>
        </w:rPr>
        <w:t xml:space="preserve"> </w:t>
      </w:r>
      <w:r>
        <w:rPr>
          <w:rFonts w:asciiTheme="minorHAnsi" w:hAnsiTheme="minorHAnsi" w:cs="Calibri"/>
        </w:rPr>
        <w:t>NIP 783-13-02-931;</w:t>
      </w:r>
    </w:p>
    <w:p w14:paraId="4E7AAC1D" w14:textId="77777777" w:rsidR="00C44142" w:rsidRPr="00974A7F" w:rsidRDefault="00531BBF" w:rsidP="00E56249">
      <w:pPr>
        <w:pStyle w:val="Default"/>
        <w:numPr>
          <w:ilvl w:val="1"/>
          <w:numId w:val="131"/>
        </w:numPr>
        <w:jc w:val="both"/>
        <w:rPr>
          <w:rFonts w:asciiTheme="minorHAnsi" w:hAnsiTheme="minorHAnsi" w:cs="Calibri"/>
        </w:rPr>
      </w:pPr>
      <w:r>
        <w:rPr>
          <w:rFonts w:asciiTheme="minorHAnsi" w:hAnsiTheme="minorHAnsi" w:cs="Calibri"/>
        </w:rPr>
        <w:t>d</w:t>
      </w:r>
      <w:r w:rsidR="00C44142" w:rsidRPr="00974A7F">
        <w:rPr>
          <w:rFonts w:asciiTheme="minorHAnsi" w:hAnsiTheme="minorHAnsi" w:cs="Calibri"/>
        </w:rPr>
        <w:t xml:space="preserve">o rozliczeń finansowych Szkoła używa stempla podłużnego o treści: Miasto Poznań, Szkoła Podstawowa nr 84 im. Tadeusza Kościuszki, </w:t>
      </w:r>
      <w:proofErr w:type="spellStart"/>
      <w:r w:rsidR="00C44142" w:rsidRPr="00974A7F">
        <w:rPr>
          <w:rFonts w:asciiTheme="minorHAnsi" w:hAnsiTheme="minorHAnsi" w:cs="Calibri"/>
        </w:rPr>
        <w:t>ul.św.Szczepana</w:t>
      </w:r>
      <w:proofErr w:type="spellEnd"/>
      <w:r w:rsidR="00C44142" w:rsidRPr="00974A7F">
        <w:rPr>
          <w:rFonts w:asciiTheme="minorHAnsi" w:hAnsiTheme="minorHAnsi" w:cs="Calibri"/>
        </w:rPr>
        <w:t xml:space="preserve"> 3,</w:t>
      </w:r>
    </w:p>
    <w:p w14:paraId="5329BCC2" w14:textId="77777777" w:rsidR="00AF179F" w:rsidRPr="00974A7F" w:rsidRDefault="00B94675" w:rsidP="00B94675">
      <w:pPr>
        <w:pStyle w:val="Default"/>
        <w:jc w:val="both"/>
        <w:rPr>
          <w:rFonts w:asciiTheme="minorHAnsi" w:hAnsiTheme="minorHAnsi" w:cs="Calibri"/>
        </w:rPr>
      </w:pPr>
      <w:r>
        <w:rPr>
          <w:rFonts w:asciiTheme="minorHAnsi" w:hAnsiTheme="minorHAnsi" w:cs="Calibri"/>
        </w:rPr>
        <w:t xml:space="preserve">                           </w:t>
      </w:r>
      <w:proofErr w:type="spellStart"/>
      <w:r w:rsidR="00357B1D" w:rsidRPr="00974A7F">
        <w:rPr>
          <w:rFonts w:asciiTheme="minorHAnsi" w:hAnsiTheme="minorHAnsi" w:cs="Calibri"/>
        </w:rPr>
        <w:t>t</w:t>
      </w:r>
      <w:r w:rsidR="00C44142" w:rsidRPr="00974A7F">
        <w:rPr>
          <w:rFonts w:asciiTheme="minorHAnsi" w:hAnsiTheme="minorHAnsi" w:cs="Calibri"/>
        </w:rPr>
        <w:t>el</w:t>
      </w:r>
      <w:proofErr w:type="spellEnd"/>
      <w:r w:rsidR="00C44142" w:rsidRPr="00974A7F">
        <w:rPr>
          <w:rFonts w:asciiTheme="minorHAnsi" w:hAnsiTheme="minorHAnsi" w:cs="Calibri"/>
        </w:rPr>
        <w:t xml:space="preserve">/fax </w:t>
      </w:r>
      <w:r w:rsidR="00357B1D" w:rsidRPr="00974A7F">
        <w:rPr>
          <w:rFonts w:asciiTheme="minorHAnsi" w:hAnsiTheme="minorHAnsi" w:cs="Calibri"/>
        </w:rPr>
        <w:t xml:space="preserve"> 61-832-14-24, 61-465 Poznań, NIP 209-00-01-440, REGON 631257822</w:t>
      </w:r>
    </w:p>
    <w:p w14:paraId="033B51B8" w14:textId="77777777" w:rsidR="00871E8D" w:rsidRPr="00974A7F" w:rsidRDefault="00185DA1" w:rsidP="00E56249">
      <w:pPr>
        <w:pStyle w:val="Default"/>
        <w:numPr>
          <w:ilvl w:val="0"/>
          <w:numId w:val="131"/>
        </w:numPr>
        <w:jc w:val="both"/>
        <w:rPr>
          <w:rFonts w:asciiTheme="minorHAnsi" w:hAnsiTheme="minorHAnsi" w:cs="Calibri"/>
        </w:rPr>
      </w:pPr>
      <w:r w:rsidRPr="00974A7F">
        <w:rPr>
          <w:rFonts w:asciiTheme="minorHAnsi" w:hAnsiTheme="minorHAnsi" w:cs="Calibri"/>
        </w:rPr>
        <w:t>S</w:t>
      </w:r>
      <w:r w:rsidR="00357B1D" w:rsidRPr="00974A7F">
        <w:rPr>
          <w:rFonts w:asciiTheme="minorHAnsi" w:hAnsiTheme="minorHAnsi" w:cs="Calibri"/>
        </w:rPr>
        <w:t>zkoła jest jednostką budżetową Miasta Poznań</w:t>
      </w:r>
      <w:r w:rsidR="00990FA2">
        <w:rPr>
          <w:rFonts w:asciiTheme="minorHAnsi" w:hAnsiTheme="minorHAnsi" w:cs="Calibri"/>
        </w:rPr>
        <w:t>.</w:t>
      </w:r>
    </w:p>
    <w:p w14:paraId="15BAC142" w14:textId="77777777" w:rsidR="00AF179F" w:rsidRPr="00974A7F" w:rsidRDefault="00AF179F" w:rsidP="00E56249">
      <w:pPr>
        <w:pStyle w:val="Akapitzlist"/>
        <w:numPr>
          <w:ilvl w:val="0"/>
          <w:numId w:val="131"/>
        </w:numPr>
        <w:tabs>
          <w:tab w:val="left" w:pos="567"/>
        </w:tabs>
        <w:suppressAutoHyphens/>
        <w:autoSpaceDE w:val="0"/>
        <w:autoSpaceDN w:val="0"/>
        <w:spacing w:after="0" w:line="240" w:lineRule="auto"/>
        <w:contextualSpacing w:val="0"/>
        <w:jc w:val="both"/>
        <w:textAlignment w:val="baseline"/>
        <w:rPr>
          <w:rFonts w:asciiTheme="minorHAnsi" w:hAnsiTheme="minorHAnsi"/>
          <w:color w:val="FF0000"/>
          <w:sz w:val="24"/>
          <w:szCs w:val="24"/>
        </w:rPr>
      </w:pPr>
      <w:r w:rsidRPr="00974A7F">
        <w:rPr>
          <w:rFonts w:asciiTheme="minorHAnsi" w:hAnsiTheme="minorHAnsi"/>
          <w:sz w:val="24"/>
          <w:szCs w:val="24"/>
        </w:rPr>
        <w:t>Szkoła</w:t>
      </w:r>
      <w:r w:rsidR="00185DA1" w:rsidRPr="00974A7F">
        <w:rPr>
          <w:rFonts w:asciiTheme="minorHAnsi" w:hAnsiTheme="minorHAnsi"/>
          <w:sz w:val="24"/>
          <w:szCs w:val="24"/>
        </w:rPr>
        <w:t xml:space="preserve"> posiada własny sztandar i hymn</w:t>
      </w:r>
      <w:r w:rsidRPr="00974A7F">
        <w:rPr>
          <w:rFonts w:asciiTheme="minorHAnsi" w:hAnsiTheme="minorHAnsi"/>
          <w:sz w:val="24"/>
          <w:szCs w:val="24"/>
        </w:rPr>
        <w:t>.</w:t>
      </w:r>
    </w:p>
    <w:p w14:paraId="3894CA69" w14:textId="77777777" w:rsidR="001D22D6" w:rsidRDefault="00AF179F" w:rsidP="00E56249">
      <w:pPr>
        <w:pStyle w:val="Akapitzlist"/>
        <w:numPr>
          <w:ilvl w:val="0"/>
          <w:numId w:val="131"/>
        </w:numPr>
        <w:tabs>
          <w:tab w:val="left" w:pos="567"/>
        </w:tabs>
        <w:suppressAutoHyphens/>
        <w:autoSpaceDE w:val="0"/>
        <w:autoSpaceDN w:val="0"/>
        <w:spacing w:after="0" w:line="240" w:lineRule="auto"/>
        <w:contextualSpacing w:val="0"/>
        <w:jc w:val="both"/>
        <w:textAlignment w:val="baseline"/>
        <w:rPr>
          <w:rFonts w:asciiTheme="minorHAnsi" w:hAnsiTheme="minorHAnsi"/>
          <w:sz w:val="24"/>
          <w:szCs w:val="24"/>
        </w:rPr>
      </w:pPr>
      <w:r w:rsidRPr="00974A7F">
        <w:rPr>
          <w:rFonts w:asciiTheme="minorHAnsi" w:hAnsiTheme="minorHAnsi"/>
          <w:sz w:val="24"/>
          <w:szCs w:val="24"/>
        </w:rPr>
        <w:t>Sztandar używany jest przy ważnych ceremoniach szkolnych i państw</w:t>
      </w:r>
      <w:r w:rsidR="00EA3493">
        <w:rPr>
          <w:rFonts w:asciiTheme="minorHAnsi" w:hAnsiTheme="minorHAnsi"/>
          <w:sz w:val="24"/>
          <w:szCs w:val="24"/>
        </w:rPr>
        <w:t xml:space="preserve">owych oraz </w:t>
      </w:r>
      <w:r w:rsidR="00EA3493">
        <w:rPr>
          <w:rFonts w:asciiTheme="minorHAnsi" w:hAnsiTheme="minorHAnsi"/>
          <w:sz w:val="24"/>
          <w:szCs w:val="24"/>
        </w:rPr>
        <w:br/>
        <w:t xml:space="preserve">w innych sytuacjach </w:t>
      </w:r>
      <w:r w:rsidRPr="00974A7F">
        <w:rPr>
          <w:rFonts w:asciiTheme="minorHAnsi" w:hAnsiTheme="minorHAnsi"/>
          <w:sz w:val="24"/>
          <w:szCs w:val="24"/>
        </w:rPr>
        <w:t xml:space="preserve"> wskazanych przez organ prowadzący. </w:t>
      </w:r>
    </w:p>
    <w:p w14:paraId="4E7429B6" w14:textId="10CD380C" w:rsidR="001D22D6" w:rsidRDefault="007F5F7C" w:rsidP="001D22D6">
      <w:pPr>
        <w:pStyle w:val="Akapitzlist"/>
        <w:tabs>
          <w:tab w:val="left" w:pos="567"/>
        </w:tabs>
        <w:suppressAutoHyphens/>
        <w:autoSpaceDE w:val="0"/>
        <w:autoSpaceDN w:val="0"/>
        <w:spacing w:after="0" w:line="240" w:lineRule="auto"/>
        <w:ind w:left="0"/>
        <w:contextualSpacing w:val="0"/>
        <w:jc w:val="both"/>
        <w:textAlignment w:val="baseline"/>
        <w:rPr>
          <w:rFonts w:asciiTheme="minorHAnsi" w:hAnsiTheme="minorHAnsi"/>
          <w:bCs/>
          <w:sz w:val="24"/>
          <w:szCs w:val="24"/>
        </w:rPr>
      </w:pPr>
      <w:r w:rsidRPr="001D22D6">
        <w:rPr>
          <w:rFonts w:asciiTheme="minorHAnsi" w:hAnsiTheme="minorHAnsi"/>
          <w:bCs/>
          <w:sz w:val="24"/>
          <w:szCs w:val="24"/>
        </w:rPr>
        <w:t xml:space="preserve">    </w:t>
      </w:r>
      <w:r w:rsidR="001D22D6" w:rsidRPr="001D22D6">
        <w:rPr>
          <w:rFonts w:asciiTheme="minorHAnsi" w:hAnsiTheme="minorHAnsi"/>
          <w:b/>
          <w:bCs/>
          <w:sz w:val="24"/>
          <w:szCs w:val="24"/>
        </w:rPr>
        <w:t>§ 2.</w:t>
      </w:r>
      <w:r w:rsidR="00E56249">
        <w:rPr>
          <w:rFonts w:asciiTheme="minorHAnsi" w:hAnsiTheme="minorHAnsi"/>
          <w:b/>
          <w:bCs/>
          <w:sz w:val="24"/>
          <w:szCs w:val="24"/>
        </w:rPr>
        <w:t xml:space="preserve"> </w:t>
      </w:r>
      <w:r w:rsidRPr="00E56249">
        <w:rPr>
          <w:rFonts w:asciiTheme="minorHAnsi" w:hAnsiTheme="minorHAnsi"/>
          <w:bCs/>
          <w:sz w:val="24"/>
          <w:szCs w:val="24"/>
        </w:rPr>
        <w:t>1.</w:t>
      </w:r>
      <w:r w:rsidR="00AF179F" w:rsidRPr="001D22D6">
        <w:rPr>
          <w:rFonts w:asciiTheme="minorHAnsi" w:hAnsiTheme="minorHAnsi"/>
          <w:b/>
          <w:bCs/>
          <w:sz w:val="24"/>
          <w:szCs w:val="24"/>
        </w:rPr>
        <w:t xml:space="preserve"> </w:t>
      </w:r>
      <w:r w:rsidR="00AF179F" w:rsidRPr="001D22D6">
        <w:rPr>
          <w:rFonts w:asciiTheme="minorHAnsi" w:hAnsiTheme="minorHAnsi"/>
          <w:bCs/>
          <w:sz w:val="24"/>
          <w:szCs w:val="24"/>
        </w:rPr>
        <w:t xml:space="preserve">Czas trwania cyklu kształcenia wynosi 8 lat i przebiega na dwóch etapach </w:t>
      </w:r>
      <w:r w:rsidR="001D22D6">
        <w:rPr>
          <w:rFonts w:asciiTheme="minorHAnsi" w:hAnsiTheme="minorHAnsi"/>
          <w:bCs/>
          <w:sz w:val="24"/>
          <w:szCs w:val="24"/>
        </w:rPr>
        <w:t xml:space="preserve"> </w:t>
      </w:r>
    </w:p>
    <w:p w14:paraId="5970FAC4" w14:textId="77777777" w:rsidR="00AF179F" w:rsidRPr="001D22D6" w:rsidRDefault="001D22D6" w:rsidP="001D22D6">
      <w:pPr>
        <w:pStyle w:val="Akapitzlist"/>
        <w:tabs>
          <w:tab w:val="left" w:pos="567"/>
        </w:tabs>
        <w:suppressAutoHyphens/>
        <w:autoSpaceDE w:val="0"/>
        <w:autoSpaceDN w:val="0"/>
        <w:spacing w:after="0" w:line="240" w:lineRule="auto"/>
        <w:ind w:left="0"/>
        <w:contextualSpacing w:val="0"/>
        <w:jc w:val="both"/>
        <w:textAlignment w:val="baseline"/>
        <w:rPr>
          <w:rFonts w:asciiTheme="minorHAnsi" w:hAnsiTheme="minorHAnsi"/>
          <w:sz w:val="24"/>
          <w:szCs w:val="24"/>
        </w:rPr>
      </w:pPr>
      <w:r>
        <w:rPr>
          <w:rFonts w:asciiTheme="minorHAnsi" w:hAnsiTheme="minorHAnsi"/>
          <w:bCs/>
          <w:sz w:val="24"/>
          <w:szCs w:val="24"/>
        </w:rPr>
        <w:t xml:space="preserve">                </w:t>
      </w:r>
      <w:r w:rsidR="00AF179F" w:rsidRPr="001D22D6">
        <w:rPr>
          <w:rFonts w:asciiTheme="minorHAnsi" w:hAnsiTheme="minorHAnsi"/>
          <w:bCs/>
          <w:sz w:val="24"/>
          <w:szCs w:val="24"/>
        </w:rPr>
        <w:t>kształcenia:</w:t>
      </w:r>
    </w:p>
    <w:p w14:paraId="5E510E43" w14:textId="77777777" w:rsidR="00AF179F" w:rsidRPr="00974A7F" w:rsidRDefault="00AF179F" w:rsidP="00E56249">
      <w:pPr>
        <w:pStyle w:val="Default"/>
        <w:numPr>
          <w:ilvl w:val="1"/>
          <w:numId w:val="131"/>
        </w:numPr>
        <w:jc w:val="both"/>
        <w:rPr>
          <w:rFonts w:asciiTheme="minorHAnsi" w:hAnsiTheme="minorHAnsi" w:cs="Calibri"/>
        </w:rPr>
      </w:pPr>
      <w:r w:rsidRPr="00974A7F">
        <w:rPr>
          <w:rFonts w:asciiTheme="minorHAnsi" w:hAnsiTheme="minorHAnsi" w:cs="Calibri"/>
        </w:rPr>
        <w:t>I etap edukacyjny obejmujący oddziały klas I-III</w:t>
      </w:r>
    </w:p>
    <w:p w14:paraId="669D111B" w14:textId="77777777" w:rsidR="00AF179F" w:rsidRPr="00974A7F" w:rsidRDefault="00AF179F" w:rsidP="00E56249">
      <w:pPr>
        <w:pStyle w:val="Default"/>
        <w:numPr>
          <w:ilvl w:val="1"/>
          <w:numId w:val="131"/>
        </w:numPr>
        <w:jc w:val="both"/>
        <w:rPr>
          <w:rFonts w:asciiTheme="minorHAnsi" w:hAnsiTheme="minorHAnsi" w:cs="Calibri"/>
        </w:rPr>
      </w:pPr>
      <w:r w:rsidRPr="00974A7F">
        <w:rPr>
          <w:rFonts w:asciiTheme="minorHAnsi" w:hAnsiTheme="minorHAnsi" w:cs="Calibri"/>
        </w:rPr>
        <w:t>II etap edukacyjny obejmujący oddziały klas IV-VIII</w:t>
      </w:r>
    </w:p>
    <w:p w14:paraId="32A620CF" w14:textId="77777777" w:rsidR="00357B1D" w:rsidRPr="00974A7F" w:rsidRDefault="00AF179F" w:rsidP="00C14029">
      <w:pPr>
        <w:pStyle w:val="Default"/>
        <w:numPr>
          <w:ilvl w:val="0"/>
          <w:numId w:val="112"/>
        </w:numPr>
        <w:jc w:val="both"/>
        <w:rPr>
          <w:rFonts w:asciiTheme="minorHAnsi" w:hAnsiTheme="minorHAnsi" w:cs="Calibri"/>
        </w:rPr>
      </w:pPr>
      <w:r w:rsidRPr="00974A7F">
        <w:rPr>
          <w:rFonts w:asciiTheme="minorHAnsi" w:hAnsiTheme="minorHAnsi" w:cs="Calibri"/>
        </w:rPr>
        <w:t>Nauka w szkole jest bezpłatna.</w:t>
      </w:r>
    </w:p>
    <w:p w14:paraId="2A458389" w14:textId="77777777" w:rsidR="00AF179F" w:rsidRPr="00974A7F" w:rsidRDefault="00AF179F" w:rsidP="00C14029">
      <w:pPr>
        <w:pStyle w:val="Default"/>
        <w:numPr>
          <w:ilvl w:val="0"/>
          <w:numId w:val="112"/>
        </w:numPr>
        <w:jc w:val="both"/>
        <w:rPr>
          <w:rFonts w:asciiTheme="minorHAnsi" w:hAnsiTheme="minorHAnsi" w:cs="Calibri"/>
        </w:rPr>
      </w:pPr>
      <w:r w:rsidRPr="00974A7F">
        <w:rPr>
          <w:rFonts w:asciiTheme="minorHAnsi" w:hAnsiTheme="minorHAnsi" w:cs="Calibri"/>
        </w:rPr>
        <w:t>Zasady przyjmowania uczniów do szkoły określają odrębne przepisy.</w:t>
      </w:r>
    </w:p>
    <w:p w14:paraId="47D3EC8C" w14:textId="12C3D2E8" w:rsidR="007F5F7C" w:rsidRPr="00BD1B2F" w:rsidRDefault="00AF179F" w:rsidP="00C14029">
      <w:pPr>
        <w:pStyle w:val="Default"/>
        <w:numPr>
          <w:ilvl w:val="0"/>
          <w:numId w:val="112"/>
        </w:numPr>
        <w:jc w:val="both"/>
        <w:rPr>
          <w:rFonts w:asciiTheme="minorHAnsi" w:hAnsiTheme="minorHAnsi" w:cs="Calibri"/>
        </w:rPr>
      </w:pPr>
      <w:r w:rsidRPr="00974A7F">
        <w:rPr>
          <w:rFonts w:asciiTheme="minorHAnsi" w:hAnsiTheme="minorHAnsi" w:cs="Calibri"/>
        </w:rPr>
        <w:t>W szko</w:t>
      </w:r>
      <w:r w:rsidR="00061809" w:rsidRPr="00974A7F">
        <w:rPr>
          <w:rFonts w:asciiTheme="minorHAnsi" w:hAnsiTheme="minorHAnsi" w:cs="Calibri"/>
        </w:rPr>
        <w:t>le działa biblioteka, świetlica, stołówka</w:t>
      </w:r>
      <w:r w:rsidR="00357B1D" w:rsidRPr="00974A7F">
        <w:rPr>
          <w:rFonts w:asciiTheme="minorHAnsi" w:hAnsiTheme="minorHAnsi" w:cs="Calibri"/>
        </w:rPr>
        <w:t>,</w:t>
      </w:r>
      <w:r w:rsidRPr="00974A7F">
        <w:rPr>
          <w:rFonts w:asciiTheme="minorHAnsi" w:hAnsiTheme="minorHAnsi" w:cs="Calibri"/>
        </w:rPr>
        <w:t xml:space="preserve"> </w:t>
      </w:r>
      <w:r w:rsidR="007F5F7C">
        <w:rPr>
          <w:rFonts w:asciiTheme="minorHAnsi" w:hAnsiTheme="minorHAnsi" w:cs="Calibri"/>
        </w:rPr>
        <w:t>gabinet profilaktyki zdrowotnej.</w:t>
      </w:r>
    </w:p>
    <w:p w14:paraId="67E952F6" w14:textId="2BEBDE81" w:rsidR="00AF179F" w:rsidRPr="001D22D6" w:rsidRDefault="001D22D6" w:rsidP="001D22D6">
      <w:pPr>
        <w:pStyle w:val="Default"/>
        <w:rPr>
          <w:rFonts w:asciiTheme="minorHAnsi" w:hAnsiTheme="minorHAnsi" w:cs="Calibri"/>
          <w:b/>
        </w:rPr>
      </w:pPr>
      <w:r w:rsidRPr="00974A7F">
        <w:rPr>
          <w:rFonts w:asciiTheme="minorHAnsi" w:hAnsiTheme="minorHAnsi" w:cs="Calibri"/>
          <w:b/>
        </w:rPr>
        <w:t>§ 3.</w:t>
      </w:r>
      <w:r w:rsidR="00AF179F" w:rsidRPr="00F62D74">
        <w:rPr>
          <w:rFonts w:asciiTheme="minorHAnsi" w:hAnsiTheme="minorHAnsi" w:cs="Calibri"/>
          <w:bCs/>
        </w:rPr>
        <w:t xml:space="preserve"> 1.</w:t>
      </w:r>
      <w:r w:rsidR="00871E8D" w:rsidRPr="00974A7F">
        <w:rPr>
          <w:rFonts w:asciiTheme="minorHAnsi" w:hAnsiTheme="minorHAnsi" w:cs="Calibri"/>
          <w:bCs/>
        </w:rPr>
        <w:t xml:space="preserve"> Ilekroć w dalszej treści </w:t>
      </w:r>
      <w:r w:rsidR="00AF179F" w:rsidRPr="00974A7F">
        <w:rPr>
          <w:rFonts w:asciiTheme="minorHAnsi" w:hAnsiTheme="minorHAnsi" w:cs="Calibri"/>
          <w:bCs/>
        </w:rPr>
        <w:t>statutu jest mowa o:</w:t>
      </w:r>
    </w:p>
    <w:p w14:paraId="7D208600" w14:textId="77777777" w:rsidR="00AF179F" w:rsidRPr="00974A7F" w:rsidRDefault="00061809" w:rsidP="00C14029">
      <w:pPr>
        <w:pStyle w:val="PKTpunkt"/>
        <w:numPr>
          <w:ilvl w:val="0"/>
          <w:numId w:val="113"/>
        </w:numPr>
        <w:tabs>
          <w:tab w:val="left" w:pos="1134"/>
        </w:tabs>
        <w:spacing w:line="240" w:lineRule="auto"/>
        <w:rPr>
          <w:rFonts w:asciiTheme="minorHAnsi" w:hAnsiTheme="minorHAnsi" w:cs="Calibri"/>
          <w:szCs w:val="24"/>
        </w:rPr>
      </w:pPr>
      <w:r w:rsidRPr="00974A7F">
        <w:rPr>
          <w:rFonts w:asciiTheme="minorHAnsi" w:hAnsiTheme="minorHAnsi" w:cs="Calibri"/>
          <w:szCs w:val="24"/>
        </w:rPr>
        <w:t xml:space="preserve">szkole – </w:t>
      </w:r>
      <w:r w:rsidR="00AF179F" w:rsidRPr="00974A7F">
        <w:rPr>
          <w:rFonts w:asciiTheme="minorHAnsi" w:hAnsiTheme="minorHAnsi" w:cs="Calibri"/>
          <w:szCs w:val="24"/>
        </w:rPr>
        <w:t xml:space="preserve"> należy przez to rozumieć Szkołę Podstawową</w:t>
      </w:r>
      <w:r w:rsidR="00EA3493">
        <w:rPr>
          <w:rFonts w:asciiTheme="minorHAnsi" w:hAnsiTheme="minorHAnsi" w:cs="Calibri"/>
          <w:szCs w:val="24"/>
        </w:rPr>
        <w:t xml:space="preserve"> n</w:t>
      </w:r>
      <w:r w:rsidR="00357B1D" w:rsidRPr="00974A7F">
        <w:rPr>
          <w:rFonts w:asciiTheme="minorHAnsi" w:hAnsiTheme="minorHAnsi" w:cs="Calibri"/>
          <w:szCs w:val="24"/>
        </w:rPr>
        <w:t>r 84 im. Tadeusza Kościuszki</w:t>
      </w:r>
      <w:r w:rsidR="00F62D74">
        <w:rPr>
          <w:rFonts w:asciiTheme="minorHAnsi" w:hAnsiTheme="minorHAnsi" w:cs="Calibri"/>
          <w:szCs w:val="24"/>
        </w:rPr>
        <w:t>;</w:t>
      </w:r>
    </w:p>
    <w:p w14:paraId="63C197A6" w14:textId="77777777" w:rsidR="00AF179F" w:rsidRPr="00974A7F" w:rsidRDefault="00AF179F" w:rsidP="00C14029">
      <w:pPr>
        <w:pStyle w:val="PKTpunkt"/>
        <w:numPr>
          <w:ilvl w:val="0"/>
          <w:numId w:val="113"/>
        </w:numPr>
        <w:tabs>
          <w:tab w:val="left" w:pos="1134"/>
        </w:tabs>
        <w:spacing w:line="240" w:lineRule="auto"/>
        <w:rPr>
          <w:rFonts w:asciiTheme="minorHAnsi" w:hAnsiTheme="minorHAnsi" w:cs="Calibri"/>
          <w:szCs w:val="24"/>
        </w:rPr>
      </w:pPr>
      <w:r w:rsidRPr="00974A7F">
        <w:rPr>
          <w:rFonts w:asciiTheme="minorHAnsi" w:hAnsiTheme="minorHAnsi" w:cs="Calibri"/>
          <w:szCs w:val="24"/>
        </w:rPr>
        <w:t>dyrektorze szkoły – należy przez to rozumieć Dyrekt</w:t>
      </w:r>
      <w:r w:rsidR="00357B1D" w:rsidRPr="00974A7F">
        <w:rPr>
          <w:rFonts w:asciiTheme="minorHAnsi" w:hAnsiTheme="minorHAnsi" w:cs="Calibri"/>
          <w:szCs w:val="24"/>
        </w:rPr>
        <w:t>ora Szkoły Podstawowe</w:t>
      </w:r>
      <w:r w:rsidR="00EA3493">
        <w:rPr>
          <w:rFonts w:asciiTheme="minorHAnsi" w:hAnsiTheme="minorHAnsi" w:cs="Calibri"/>
          <w:szCs w:val="24"/>
        </w:rPr>
        <w:t>j n</w:t>
      </w:r>
      <w:r w:rsidR="00F62D74">
        <w:rPr>
          <w:rFonts w:asciiTheme="minorHAnsi" w:hAnsiTheme="minorHAnsi" w:cs="Calibri"/>
          <w:szCs w:val="24"/>
        </w:rPr>
        <w:t>r 84 im. Tadeusza Kościuszki;</w:t>
      </w:r>
    </w:p>
    <w:p w14:paraId="14E399A4" w14:textId="77777777"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organie prowadzącym – należy przez to rozumieć</w:t>
      </w:r>
      <w:r w:rsidR="00357B1D" w:rsidRPr="00974A7F">
        <w:rPr>
          <w:rFonts w:asciiTheme="minorHAnsi" w:hAnsiTheme="minorHAnsi"/>
          <w:bCs/>
          <w:sz w:val="24"/>
          <w:szCs w:val="24"/>
        </w:rPr>
        <w:t xml:space="preserve"> Miasto Poznań</w:t>
      </w:r>
      <w:r w:rsidR="00F62D74">
        <w:rPr>
          <w:rFonts w:asciiTheme="minorHAnsi" w:hAnsiTheme="minorHAnsi"/>
          <w:bCs/>
          <w:sz w:val="24"/>
          <w:szCs w:val="24"/>
        </w:rPr>
        <w:t>;</w:t>
      </w:r>
    </w:p>
    <w:p w14:paraId="7A89F65A" w14:textId="77777777"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organie sprawującym nadzór pedagogiczny – na</w:t>
      </w:r>
      <w:r w:rsidR="008101D9" w:rsidRPr="00974A7F">
        <w:rPr>
          <w:rFonts w:asciiTheme="minorHAnsi" w:hAnsiTheme="minorHAnsi"/>
          <w:bCs/>
          <w:sz w:val="24"/>
          <w:szCs w:val="24"/>
        </w:rPr>
        <w:t xml:space="preserve">leży przez to rozumieć </w:t>
      </w:r>
      <w:r w:rsidR="008101D9" w:rsidRPr="00974A7F">
        <w:rPr>
          <w:rFonts w:asciiTheme="minorHAnsi" w:hAnsiTheme="minorHAnsi"/>
          <w:bCs/>
          <w:sz w:val="24"/>
          <w:szCs w:val="24"/>
        </w:rPr>
        <w:br/>
        <w:t>Wielkopolskiego</w:t>
      </w:r>
      <w:r w:rsidRPr="00974A7F">
        <w:rPr>
          <w:rFonts w:asciiTheme="minorHAnsi" w:hAnsiTheme="minorHAnsi"/>
          <w:bCs/>
          <w:sz w:val="24"/>
          <w:szCs w:val="24"/>
        </w:rPr>
        <w:t xml:space="preserve"> Kuratora Oświaty;</w:t>
      </w:r>
    </w:p>
    <w:p w14:paraId="19BCC95E" w14:textId="7DCFAD54"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uczniach – należy przez to rozumieć uczniów szkoły, o któr</w:t>
      </w:r>
      <w:r w:rsidR="00E56249">
        <w:rPr>
          <w:rFonts w:asciiTheme="minorHAnsi" w:hAnsiTheme="minorHAnsi"/>
          <w:bCs/>
          <w:sz w:val="24"/>
          <w:szCs w:val="24"/>
        </w:rPr>
        <w:t>ych</w:t>
      </w:r>
      <w:r w:rsidRPr="00974A7F">
        <w:rPr>
          <w:rFonts w:asciiTheme="minorHAnsi" w:hAnsiTheme="minorHAnsi"/>
          <w:bCs/>
          <w:sz w:val="24"/>
          <w:szCs w:val="24"/>
        </w:rPr>
        <w:t xml:space="preserve"> mowa w § 1 ust. 1;</w:t>
      </w:r>
    </w:p>
    <w:p w14:paraId="7A85D98F" w14:textId="77777777"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nauczycielu – należy przez to rozumieć także wychowawcę i innego pracownika pedagogicznego szkoły;</w:t>
      </w:r>
    </w:p>
    <w:p w14:paraId="7BF84EE9" w14:textId="77777777"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rodzicach – należy przez to rozumieć także prawnych opiekunów dziecka oraz osoby (podmioty) sprawujące pieczę zastępczą nad dzieckiem;</w:t>
      </w:r>
    </w:p>
    <w:p w14:paraId="7FF84C88" w14:textId="04FDD15A" w:rsidR="00AF179F" w:rsidRPr="00974A7F" w:rsidRDefault="00EA3493"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Pr>
          <w:rFonts w:asciiTheme="minorHAnsi" w:hAnsiTheme="minorHAnsi"/>
          <w:bCs/>
          <w:sz w:val="24"/>
          <w:szCs w:val="24"/>
        </w:rPr>
        <w:lastRenderedPageBreak/>
        <w:t>ustawie Prawo O</w:t>
      </w:r>
      <w:r w:rsidR="00AF179F" w:rsidRPr="00974A7F">
        <w:rPr>
          <w:rFonts w:asciiTheme="minorHAnsi" w:hAnsiTheme="minorHAnsi"/>
          <w:bCs/>
          <w:sz w:val="24"/>
          <w:szCs w:val="24"/>
        </w:rPr>
        <w:t>światowe – należy przez to rozumieć ustawę z</w:t>
      </w:r>
      <w:r>
        <w:rPr>
          <w:rFonts w:asciiTheme="minorHAnsi" w:hAnsiTheme="minorHAnsi"/>
          <w:bCs/>
          <w:sz w:val="24"/>
          <w:szCs w:val="24"/>
        </w:rPr>
        <w:t xml:space="preserve"> dnia </w:t>
      </w:r>
      <w:r w:rsidR="00964B7A">
        <w:rPr>
          <w:rFonts w:asciiTheme="minorHAnsi" w:hAnsiTheme="minorHAnsi"/>
          <w:bCs/>
          <w:sz w:val="24"/>
          <w:szCs w:val="24"/>
        </w:rPr>
        <w:t xml:space="preserve">                                                       </w:t>
      </w:r>
      <w:r>
        <w:rPr>
          <w:rFonts w:asciiTheme="minorHAnsi" w:hAnsiTheme="minorHAnsi"/>
          <w:bCs/>
          <w:sz w:val="24"/>
          <w:szCs w:val="24"/>
        </w:rPr>
        <w:t>16 grudnia 2016 r. Prawo O</w:t>
      </w:r>
      <w:r w:rsidR="00AF179F" w:rsidRPr="00974A7F">
        <w:rPr>
          <w:rFonts w:asciiTheme="minorHAnsi" w:hAnsiTheme="minorHAnsi"/>
          <w:bCs/>
          <w:sz w:val="24"/>
          <w:szCs w:val="24"/>
        </w:rPr>
        <w:t>światowe;</w:t>
      </w:r>
    </w:p>
    <w:p w14:paraId="739D0267" w14:textId="3B8AA512"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 xml:space="preserve">Karcie Nauczyciela – należy przez to rozumieć </w:t>
      </w:r>
      <w:r w:rsidR="002D5AB5">
        <w:rPr>
          <w:rFonts w:asciiTheme="minorHAnsi" w:hAnsiTheme="minorHAnsi"/>
          <w:bCs/>
          <w:sz w:val="24"/>
          <w:szCs w:val="24"/>
        </w:rPr>
        <w:t>u</w:t>
      </w:r>
      <w:r w:rsidRPr="00974A7F">
        <w:rPr>
          <w:rFonts w:asciiTheme="minorHAnsi" w:hAnsiTheme="minorHAnsi"/>
          <w:bCs/>
          <w:sz w:val="24"/>
          <w:szCs w:val="24"/>
        </w:rPr>
        <w:t>stawę z dnia 26 stycznia 1982 r. Karta Nauczyciela;</w:t>
      </w:r>
    </w:p>
    <w:p w14:paraId="69721324" w14:textId="2BE21F5D"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 xml:space="preserve">ustawie o systemie oświaty – należy przez to rozumieć ustawę z dnia </w:t>
      </w:r>
      <w:r w:rsidR="00964B7A">
        <w:rPr>
          <w:rFonts w:asciiTheme="minorHAnsi" w:hAnsiTheme="minorHAnsi"/>
          <w:bCs/>
          <w:sz w:val="24"/>
          <w:szCs w:val="24"/>
        </w:rPr>
        <w:t xml:space="preserve">                                        </w:t>
      </w:r>
      <w:r w:rsidRPr="00974A7F">
        <w:rPr>
          <w:rFonts w:asciiTheme="minorHAnsi" w:hAnsiTheme="minorHAnsi"/>
          <w:bCs/>
          <w:sz w:val="24"/>
          <w:szCs w:val="24"/>
        </w:rPr>
        <w:t>7 września 1991 r. o systemie oświaty;</w:t>
      </w:r>
    </w:p>
    <w:p w14:paraId="5855314E" w14:textId="1ED40C33"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 xml:space="preserve">podstawie programowej kształcenia ogólnego – należy przez to rozumieć obowiązkowy zestaw celów kształcenia i treści nauczania, w tym umiejętności, opisane w formie ogólnych i szczegółowych wymagań dotyczących wiedzy </w:t>
      </w:r>
      <w:r w:rsidR="00062C56" w:rsidRPr="00974A7F">
        <w:rPr>
          <w:rFonts w:asciiTheme="minorHAnsi" w:hAnsiTheme="minorHAnsi"/>
          <w:bCs/>
          <w:sz w:val="24"/>
          <w:szCs w:val="24"/>
        </w:rPr>
        <w:br/>
      </w:r>
      <w:r w:rsidRPr="00974A7F">
        <w:rPr>
          <w:rFonts w:asciiTheme="minorHAnsi" w:hAnsiTheme="minorHAnsi"/>
          <w:bCs/>
          <w:sz w:val="24"/>
          <w:szCs w:val="24"/>
        </w:rPr>
        <w:t xml:space="preserve">i umiejętności, które powinien posiadać uczeń po zakończeniu określonego etapu edukacyjnego oraz zadania wychowawczo-profilaktyczne szkoły, uwzględnione </w:t>
      </w:r>
      <w:r w:rsidR="00062C56" w:rsidRPr="00974A7F">
        <w:rPr>
          <w:rFonts w:asciiTheme="minorHAnsi" w:hAnsiTheme="minorHAnsi"/>
          <w:bCs/>
          <w:sz w:val="24"/>
          <w:szCs w:val="24"/>
        </w:rPr>
        <w:br/>
      </w:r>
      <w:r w:rsidRPr="00974A7F">
        <w:rPr>
          <w:rFonts w:asciiTheme="minorHAnsi" w:hAnsiTheme="minorHAnsi"/>
          <w:bCs/>
          <w:sz w:val="24"/>
          <w:szCs w:val="24"/>
        </w:rPr>
        <w:t>w programach nauczania i podczas realizacji zajęć z wychowawcą oraz umożliwiające ustalenie kryteriów ocen szkolnych</w:t>
      </w:r>
      <w:r w:rsidR="00062C56" w:rsidRPr="00974A7F">
        <w:rPr>
          <w:rFonts w:asciiTheme="minorHAnsi" w:hAnsiTheme="minorHAnsi"/>
          <w:bCs/>
          <w:sz w:val="24"/>
          <w:szCs w:val="24"/>
        </w:rPr>
        <w:t xml:space="preserve"> </w:t>
      </w:r>
      <w:r w:rsidRPr="00974A7F">
        <w:rPr>
          <w:rFonts w:asciiTheme="minorHAnsi" w:hAnsiTheme="minorHAnsi"/>
          <w:bCs/>
          <w:sz w:val="24"/>
          <w:szCs w:val="24"/>
        </w:rPr>
        <w:t xml:space="preserve">i wymagań edukacyjnych, a także warunki </w:t>
      </w:r>
      <w:r w:rsidR="00E56249">
        <w:rPr>
          <w:rFonts w:asciiTheme="minorHAnsi" w:hAnsiTheme="minorHAnsi"/>
          <w:bCs/>
          <w:sz w:val="24"/>
          <w:szCs w:val="24"/>
        </w:rPr>
        <w:t xml:space="preserve">                  </w:t>
      </w:r>
      <w:r w:rsidRPr="00974A7F">
        <w:rPr>
          <w:rFonts w:asciiTheme="minorHAnsi" w:hAnsiTheme="minorHAnsi"/>
          <w:bCs/>
          <w:sz w:val="24"/>
          <w:szCs w:val="24"/>
        </w:rPr>
        <w:t>i sposób realizacji tych podstaw programowych;</w:t>
      </w:r>
    </w:p>
    <w:p w14:paraId="57516662" w14:textId="77777777"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 xml:space="preserve">specyficznych trudnościach w uczeniu się – należy przez to rozumieć trudności </w:t>
      </w:r>
      <w:r w:rsidRPr="00974A7F">
        <w:rPr>
          <w:rFonts w:asciiTheme="minorHAnsi" w:hAnsiTheme="minorHAnsi"/>
          <w:bCs/>
          <w:sz w:val="24"/>
          <w:szCs w:val="24"/>
        </w:rPr>
        <w:br/>
        <w:t>w uczeniu się odnoszące się do uczniów w normie intelektualnej, którzy mają trudności w przyswajaniu treści nauczania, wynikające ze specyfiki ich funkcjonowania percepcyjno-motorycznego i poznawczego, nieuwarunkowane schorzeniami neurologicznymi;</w:t>
      </w:r>
    </w:p>
    <w:p w14:paraId="68D1B0C4" w14:textId="77777777"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eastAsia="+mn-ea" w:hAnsiTheme="minorHAnsi"/>
          <w:color w:val="000000"/>
          <w:kern w:val="3"/>
          <w:sz w:val="24"/>
          <w:szCs w:val="24"/>
        </w:rPr>
        <w:t xml:space="preserve">egzaminie ósmoklasisty – należy przez to rozumieć egzamin przeprowadzony </w:t>
      </w:r>
      <w:r w:rsidRPr="00974A7F">
        <w:rPr>
          <w:rFonts w:asciiTheme="minorHAnsi" w:eastAsia="+mn-ea" w:hAnsiTheme="minorHAnsi"/>
          <w:color w:val="000000"/>
          <w:kern w:val="3"/>
          <w:sz w:val="24"/>
          <w:szCs w:val="24"/>
        </w:rPr>
        <w:br/>
        <w:t xml:space="preserve">w ostatnim </w:t>
      </w:r>
      <w:r w:rsidR="00EA3493">
        <w:rPr>
          <w:rFonts w:asciiTheme="minorHAnsi" w:eastAsia="+mn-ea" w:hAnsiTheme="minorHAnsi"/>
          <w:color w:val="000000"/>
          <w:kern w:val="3"/>
          <w:sz w:val="24"/>
          <w:szCs w:val="24"/>
        </w:rPr>
        <w:t>roku nauki w szkole podstawowej</w:t>
      </w:r>
      <w:r w:rsidRPr="00974A7F">
        <w:rPr>
          <w:rFonts w:asciiTheme="minorHAnsi" w:eastAsia="+mn-ea" w:hAnsiTheme="minorHAnsi"/>
          <w:color w:val="000000"/>
          <w:kern w:val="3"/>
          <w:sz w:val="24"/>
          <w:szCs w:val="24"/>
        </w:rPr>
        <w:t xml:space="preserve"> sprawdzający wiadomości </w:t>
      </w:r>
      <w:r w:rsidRPr="00974A7F">
        <w:rPr>
          <w:rFonts w:asciiTheme="minorHAnsi" w:eastAsia="+mn-ea" w:hAnsiTheme="minorHAnsi"/>
          <w:color w:val="000000"/>
          <w:kern w:val="3"/>
          <w:sz w:val="24"/>
          <w:szCs w:val="24"/>
        </w:rPr>
        <w:br/>
        <w:t>i umiejętności ucznia określone w podstawie programowej kształcenia ogólnego;</w:t>
      </w:r>
    </w:p>
    <w:p w14:paraId="4F773003" w14:textId="77777777" w:rsidR="00AF179F" w:rsidRPr="00974A7F" w:rsidRDefault="00AF179F" w:rsidP="00C14029">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podręczniku – należy przez to rozumieć podręcznik dopuszczony do użytku sz</w:t>
      </w:r>
      <w:r w:rsidR="00D62767">
        <w:rPr>
          <w:rFonts w:asciiTheme="minorHAnsi" w:hAnsiTheme="minorHAnsi"/>
          <w:bCs/>
          <w:sz w:val="24"/>
          <w:szCs w:val="24"/>
        </w:rPr>
        <w:t>kolnego przez MEN;</w:t>
      </w:r>
    </w:p>
    <w:p w14:paraId="2A79B0A4" w14:textId="77777777" w:rsidR="00AF179F" w:rsidRPr="00974A7F" w:rsidRDefault="00AF179F" w:rsidP="00C14029">
      <w:pPr>
        <w:pStyle w:val="Akapitzlist"/>
        <w:numPr>
          <w:ilvl w:val="0"/>
          <w:numId w:val="113"/>
        </w:numPr>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materiale edukacyjnym – należy przez to rozumieć materiał zastępują</w:t>
      </w:r>
      <w:r w:rsidR="00EA3493">
        <w:rPr>
          <w:rFonts w:asciiTheme="minorHAnsi" w:hAnsiTheme="minorHAnsi"/>
          <w:bCs/>
          <w:sz w:val="24"/>
          <w:szCs w:val="24"/>
        </w:rPr>
        <w:t>cy lub uzupełniający podręcznik</w:t>
      </w:r>
      <w:r w:rsidRPr="00974A7F">
        <w:rPr>
          <w:rFonts w:asciiTheme="minorHAnsi" w:hAnsiTheme="minorHAnsi"/>
          <w:bCs/>
          <w:sz w:val="24"/>
          <w:szCs w:val="24"/>
        </w:rPr>
        <w:t xml:space="preserve"> umożliwiający realizację programu nauczania, mający postać papierową lub elektroniczną;</w:t>
      </w:r>
    </w:p>
    <w:p w14:paraId="197A5D58" w14:textId="77777777" w:rsidR="00AF179F" w:rsidRPr="00974A7F" w:rsidRDefault="00AF179F" w:rsidP="00C14029">
      <w:pPr>
        <w:pStyle w:val="Akapitzlist"/>
        <w:numPr>
          <w:ilvl w:val="0"/>
          <w:numId w:val="113"/>
        </w:numPr>
        <w:suppressAutoHyphens/>
        <w:autoSpaceDN w:val="0"/>
        <w:spacing w:after="0" w:line="240" w:lineRule="auto"/>
        <w:contextualSpacing w:val="0"/>
        <w:jc w:val="both"/>
        <w:textAlignment w:val="baseline"/>
        <w:rPr>
          <w:rFonts w:asciiTheme="minorHAnsi" w:hAnsiTheme="minorHAnsi"/>
          <w:sz w:val="24"/>
          <w:szCs w:val="24"/>
        </w:rPr>
      </w:pPr>
      <w:r w:rsidRPr="00974A7F">
        <w:rPr>
          <w:rFonts w:asciiTheme="minorHAnsi" w:hAnsiTheme="minorHAnsi"/>
          <w:bCs/>
          <w:sz w:val="24"/>
          <w:szCs w:val="24"/>
        </w:rPr>
        <w:t>materiale ćwiczeniowym – należy przez to rozumieć materiał przeznaczony dla uczniów służący utrwaleniu przez nich wiadomości i umiejętności;</w:t>
      </w:r>
    </w:p>
    <w:p w14:paraId="065BC3AD" w14:textId="72515F19" w:rsidR="00AF179F" w:rsidRPr="00974A7F" w:rsidRDefault="00AF179F" w:rsidP="00C14029">
      <w:pPr>
        <w:pStyle w:val="Akapitzlist"/>
        <w:numPr>
          <w:ilvl w:val="0"/>
          <w:numId w:val="113"/>
        </w:numPr>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hAnsiTheme="minorHAnsi"/>
          <w:bCs/>
          <w:sz w:val="24"/>
          <w:szCs w:val="24"/>
        </w:rPr>
        <w:t>indywidualnym programie edukacyjno-terapeutycznym – należy przez to rozumieć program przygotowany przez nauczycieli dla ucznia objętego kształceniem specjalnym, który dostosowany jest do indywidualnych potrzeb rozwojowych</w:t>
      </w:r>
      <w:r w:rsidR="001361E2">
        <w:rPr>
          <w:rFonts w:asciiTheme="minorHAnsi" w:hAnsiTheme="minorHAnsi"/>
          <w:bCs/>
          <w:sz w:val="24"/>
          <w:szCs w:val="24"/>
        </w:rPr>
        <w:t xml:space="preserve">                             </w:t>
      </w:r>
      <w:r w:rsidRPr="00974A7F">
        <w:rPr>
          <w:rFonts w:asciiTheme="minorHAnsi" w:hAnsiTheme="minorHAnsi"/>
          <w:bCs/>
          <w:sz w:val="24"/>
          <w:szCs w:val="24"/>
        </w:rPr>
        <w:t xml:space="preserve"> i edukacyjnych oraz możliwości psychofizycznych ucznia, uwzględniający zalecenia zawarte w orzeczeniu o potrzebie kształcenia specjalnego;</w:t>
      </w:r>
    </w:p>
    <w:p w14:paraId="1C84A791" w14:textId="77777777" w:rsidR="000E741D" w:rsidRPr="001361E2" w:rsidRDefault="00AF179F" w:rsidP="00C14029">
      <w:pPr>
        <w:pStyle w:val="Akapitzlist"/>
        <w:numPr>
          <w:ilvl w:val="0"/>
          <w:numId w:val="113"/>
        </w:numPr>
        <w:suppressAutoHyphens/>
        <w:autoSpaceDN w:val="0"/>
        <w:spacing w:after="0" w:line="240" w:lineRule="auto"/>
        <w:contextualSpacing w:val="0"/>
        <w:jc w:val="both"/>
        <w:textAlignment w:val="baseline"/>
        <w:rPr>
          <w:rFonts w:asciiTheme="minorHAnsi" w:hAnsiTheme="minorHAnsi"/>
          <w:bCs/>
          <w:sz w:val="24"/>
          <w:szCs w:val="24"/>
        </w:rPr>
      </w:pPr>
      <w:r w:rsidRPr="00974A7F">
        <w:rPr>
          <w:rFonts w:asciiTheme="minorHAnsi" w:eastAsia="Times New Roman" w:hAnsiTheme="minorHAnsi"/>
          <w:sz w:val="24"/>
          <w:szCs w:val="24"/>
          <w:lang w:eastAsia="pl-PL"/>
        </w:rPr>
        <w:t xml:space="preserve">zajęciach pozalekcyjnych – należy przez to rozumieć nieobowiązkowe zajęcia realizowane poza programem szkolnym, będące przedłużeniem procesu </w:t>
      </w:r>
      <w:r w:rsidRPr="00974A7F">
        <w:rPr>
          <w:rFonts w:asciiTheme="minorHAnsi" w:eastAsia="Times New Roman" w:hAnsiTheme="minorHAnsi"/>
          <w:sz w:val="24"/>
          <w:szCs w:val="24"/>
          <w:lang w:eastAsia="pl-PL"/>
        </w:rPr>
        <w:br/>
        <w:t xml:space="preserve">dydaktyczno-wychowawczego, np. zajęcia rozwijające zainteresowania </w:t>
      </w:r>
      <w:r w:rsidR="00C76D50" w:rsidRPr="00974A7F">
        <w:rPr>
          <w:rFonts w:asciiTheme="minorHAnsi" w:eastAsia="Times New Roman" w:hAnsiTheme="minorHAnsi"/>
          <w:sz w:val="24"/>
          <w:szCs w:val="24"/>
          <w:lang w:eastAsia="pl-PL"/>
        </w:rPr>
        <w:br/>
      </w:r>
      <w:r w:rsidRPr="00974A7F">
        <w:rPr>
          <w:rFonts w:asciiTheme="minorHAnsi" w:eastAsia="Times New Roman" w:hAnsiTheme="minorHAnsi"/>
          <w:sz w:val="24"/>
          <w:szCs w:val="24"/>
          <w:lang w:eastAsia="pl-PL"/>
        </w:rPr>
        <w:t xml:space="preserve">i uzdolnienia uczniów czy też </w:t>
      </w:r>
      <w:r w:rsidR="00C76D50" w:rsidRPr="00974A7F">
        <w:rPr>
          <w:rFonts w:asciiTheme="minorHAnsi" w:eastAsia="Times New Roman" w:hAnsiTheme="minorHAnsi"/>
          <w:sz w:val="24"/>
          <w:szCs w:val="24"/>
          <w:lang w:eastAsia="pl-PL"/>
        </w:rPr>
        <w:t>zajęcia dydaktyczno-wyrównawcze</w:t>
      </w:r>
      <w:r w:rsidR="000E741D" w:rsidRPr="001361E2">
        <w:rPr>
          <w:rFonts w:asciiTheme="minorHAnsi" w:eastAsia="Times New Roman" w:hAnsiTheme="minorHAnsi"/>
          <w:b/>
          <w:bCs/>
          <w:sz w:val="24"/>
          <w:szCs w:val="24"/>
          <w:lang w:eastAsia="pl-PL"/>
        </w:rPr>
        <w:t>;</w:t>
      </w:r>
    </w:p>
    <w:p w14:paraId="096E7B00" w14:textId="7B760C48" w:rsidR="00AF179F" w:rsidRPr="004A0B46" w:rsidRDefault="000E741D" w:rsidP="00C14029">
      <w:pPr>
        <w:pStyle w:val="Akapitzlist"/>
        <w:numPr>
          <w:ilvl w:val="0"/>
          <w:numId w:val="113"/>
        </w:numPr>
        <w:suppressAutoHyphens/>
        <w:autoSpaceDN w:val="0"/>
        <w:spacing w:after="0" w:line="240" w:lineRule="auto"/>
        <w:contextualSpacing w:val="0"/>
        <w:jc w:val="both"/>
        <w:textAlignment w:val="baseline"/>
        <w:rPr>
          <w:rFonts w:asciiTheme="minorHAnsi" w:hAnsiTheme="minorHAnsi"/>
          <w:bCs/>
          <w:color w:val="000000" w:themeColor="text1"/>
          <w:sz w:val="24"/>
          <w:szCs w:val="24"/>
        </w:rPr>
      </w:pPr>
      <w:r w:rsidRPr="004A0B46">
        <w:rPr>
          <w:rFonts w:asciiTheme="minorHAnsi" w:eastAsia="Times New Roman" w:hAnsiTheme="minorHAnsi"/>
          <w:bCs/>
          <w:color w:val="000000" w:themeColor="text1"/>
          <w:sz w:val="24"/>
          <w:szCs w:val="24"/>
          <w:lang w:eastAsia="pl-PL"/>
        </w:rPr>
        <w:t>dzienniku</w:t>
      </w:r>
      <w:r w:rsidR="00212819" w:rsidRPr="004A0B46">
        <w:rPr>
          <w:rFonts w:asciiTheme="minorHAnsi" w:eastAsia="Times New Roman" w:hAnsiTheme="minorHAnsi"/>
          <w:bCs/>
          <w:color w:val="000000" w:themeColor="text1"/>
          <w:sz w:val="24"/>
          <w:szCs w:val="24"/>
          <w:lang w:eastAsia="pl-PL"/>
        </w:rPr>
        <w:t>, dzienniku lekcyjnym</w:t>
      </w:r>
      <w:r w:rsidRPr="004A0B46">
        <w:rPr>
          <w:rFonts w:asciiTheme="minorHAnsi" w:eastAsia="Times New Roman" w:hAnsiTheme="minorHAnsi"/>
          <w:bCs/>
          <w:color w:val="000000" w:themeColor="text1"/>
          <w:sz w:val="24"/>
          <w:szCs w:val="24"/>
          <w:lang w:eastAsia="pl-PL"/>
        </w:rPr>
        <w:t xml:space="preserve"> – należy przez to rozumieć dziennik elektroniczny</w:t>
      </w:r>
      <w:r w:rsidR="00283C99" w:rsidRPr="004A0B46">
        <w:rPr>
          <w:rFonts w:asciiTheme="minorHAnsi" w:eastAsia="Times New Roman" w:hAnsiTheme="minorHAnsi"/>
          <w:bCs/>
          <w:color w:val="000000" w:themeColor="text1"/>
          <w:sz w:val="24"/>
          <w:szCs w:val="24"/>
          <w:lang w:eastAsia="pl-PL"/>
        </w:rPr>
        <w:t>;</w:t>
      </w:r>
    </w:p>
    <w:p w14:paraId="2854EED5" w14:textId="7EB13141" w:rsidR="00DC787D" w:rsidRPr="004A0B46" w:rsidRDefault="00DC787D" w:rsidP="00DC787D">
      <w:pPr>
        <w:pStyle w:val="Akapitzlist"/>
        <w:numPr>
          <w:ilvl w:val="0"/>
          <w:numId w:val="113"/>
        </w:numPr>
        <w:tabs>
          <w:tab w:val="left" w:pos="1134"/>
        </w:tabs>
        <w:suppressAutoHyphens/>
        <w:autoSpaceDN w:val="0"/>
        <w:spacing w:after="0" w:line="240" w:lineRule="auto"/>
        <w:contextualSpacing w:val="0"/>
        <w:jc w:val="both"/>
        <w:textAlignment w:val="baseline"/>
        <w:rPr>
          <w:rFonts w:asciiTheme="minorHAnsi" w:hAnsiTheme="minorHAnsi"/>
          <w:bCs/>
          <w:color w:val="000000" w:themeColor="text1"/>
          <w:sz w:val="24"/>
          <w:szCs w:val="24"/>
        </w:rPr>
      </w:pPr>
      <w:r w:rsidRPr="004A0B46">
        <w:rPr>
          <w:rFonts w:asciiTheme="minorHAnsi" w:hAnsiTheme="minorHAnsi"/>
          <w:bCs/>
          <w:color w:val="000000" w:themeColor="text1"/>
          <w:sz w:val="24"/>
          <w:szCs w:val="24"/>
        </w:rPr>
        <w:t xml:space="preserve">Kodeksie pracy – należy przez to rozumieć ustawę z dnia </w:t>
      </w:r>
      <w:r w:rsidRPr="004A0B46">
        <w:rPr>
          <w:rFonts w:asciiTheme="minorHAnsi" w:eastAsia="Times New Roman" w:hAnsiTheme="minorHAnsi"/>
          <w:color w:val="000000" w:themeColor="text1"/>
          <w:sz w:val="24"/>
          <w:szCs w:val="24"/>
          <w:lang w:eastAsia="pl-PL"/>
        </w:rPr>
        <w:t xml:space="preserve">26 czerwca 1974 r. </w:t>
      </w:r>
      <w:r w:rsidRPr="004A0B46">
        <w:rPr>
          <w:rFonts w:asciiTheme="minorHAnsi" w:hAnsiTheme="minorHAnsi"/>
          <w:bCs/>
          <w:color w:val="000000" w:themeColor="text1"/>
          <w:sz w:val="24"/>
          <w:szCs w:val="24"/>
        </w:rPr>
        <w:t xml:space="preserve">Kodeks pracy. </w:t>
      </w:r>
    </w:p>
    <w:p w14:paraId="0DCD5CA6" w14:textId="1A681596" w:rsidR="00283C99" w:rsidRPr="004A0B46" w:rsidRDefault="00283C99" w:rsidP="00283C99">
      <w:pPr>
        <w:pStyle w:val="Akapitzlist"/>
        <w:tabs>
          <w:tab w:val="left" w:pos="1134"/>
        </w:tabs>
        <w:suppressAutoHyphens/>
        <w:autoSpaceDN w:val="0"/>
        <w:spacing w:after="0" w:line="240" w:lineRule="auto"/>
        <w:ind w:left="927"/>
        <w:contextualSpacing w:val="0"/>
        <w:jc w:val="both"/>
        <w:textAlignment w:val="baseline"/>
        <w:rPr>
          <w:rFonts w:asciiTheme="minorHAnsi" w:hAnsiTheme="minorHAnsi"/>
          <w:bCs/>
          <w:color w:val="000000" w:themeColor="text1"/>
          <w:sz w:val="24"/>
          <w:szCs w:val="24"/>
        </w:rPr>
      </w:pPr>
    </w:p>
    <w:p w14:paraId="2610E7B2" w14:textId="71956716" w:rsidR="00283C99" w:rsidRDefault="00283C99" w:rsidP="00283C99">
      <w:pPr>
        <w:pStyle w:val="Akapitzlist"/>
        <w:tabs>
          <w:tab w:val="left" w:pos="1134"/>
        </w:tabs>
        <w:suppressAutoHyphens/>
        <w:autoSpaceDN w:val="0"/>
        <w:spacing w:after="0" w:line="240" w:lineRule="auto"/>
        <w:ind w:left="927"/>
        <w:contextualSpacing w:val="0"/>
        <w:jc w:val="both"/>
        <w:textAlignment w:val="baseline"/>
        <w:rPr>
          <w:rFonts w:asciiTheme="minorHAnsi" w:hAnsiTheme="minorHAnsi"/>
          <w:b/>
          <w:bCs/>
          <w:color w:val="7030A0"/>
          <w:sz w:val="24"/>
          <w:szCs w:val="24"/>
        </w:rPr>
      </w:pPr>
    </w:p>
    <w:p w14:paraId="0BA0A584" w14:textId="2CFA696F" w:rsidR="00283C99" w:rsidRDefault="00283C99" w:rsidP="00283C99">
      <w:pPr>
        <w:pStyle w:val="Akapitzlist"/>
        <w:tabs>
          <w:tab w:val="left" w:pos="1134"/>
        </w:tabs>
        <w:suppressAutoHyphens/>
        <w:autoSpaceDN w:val="0"/>
        <w:spacing w:after="0" w:line="240" w:lineRule="auto"/>
        <w:ind w:left="927"/>
        <w:contextualSpacing w:val="0"/>
        <w:jc w:val="both"/>
        <w:textAlignment w:val="baseline"/>
        <w:rPr>
          <w:rFonts w:asciiTheme="minorHAnsi" w:hAnsiTheme="minorHAnsi"/>
          <w:b/>
          <w:bCs/>
          <w:color w:val="7030A0"/>
          <w:sz w:val="24"/>
          <w:szCs w:val="24"/>
        </w:rPr>
      </w:pPr>
    </w:p>
    <w:p w14:paraId="1DAB8ECF" w14:textId="77777777" w:rsidR="00283C99" w:rsidRPr="00DC787D" w:rsidRDefault="00283C99" w:rsidP="00283C99">
      <w:pPr>
        <w:pStyle w:val="Akapitzlist"/>
        <w:tabs>
          <w:tab w:val="left" w:pos="1134"/>
        </w:tabs>
        <w:suppressAutoHyphens/>
        <w:autoSpaceDN w:val="0"/>
        <w:spacing w:after="0" w:line="240" w:lineRule="auto"/>
        <w:ind w:left="927"/>
        <w:contextualSpacing w:val="0"/>
        <w:jc w:val="both"/>
        <w:textAlignment w:val="baseline"/>
        <w:rPr>
          <w:rFonts w:asciiTheme="minorHAnsi" w:hAnsiTheme="minorHAnsi"/>
          <w:b/>
          <w:bCs/>
          <w:color w:val="7030A0"/>
          <w:sz w:val="24"/>
          <w:szCs w:val="24"/>
        </w:rPr>
      </w:pPr>
    </w:p>
    <w:p w14:paraId="29200466" w14:textId="77777777" w:rsidR="00E56249" w:rsidRDefault="00E56249" w:rsidP="00283C99">
      <w:pPr>
        <w:pStyle w:val="Akapitzlist"/>
        <w:autoSpaceDE w:val="0"/>
        <w:spacing w:after="0" w:line="240" w:lineRule="auto"/>
        <w:ind w:left="1134"/>
        <w:jc w:val="center"/>
        <w:rPr>
          <w:rFonts w:asciiTheme="minorHAnsi" w:hAnsiTheme="minorHAnsi"/>
          <w:b/>
        </w:rPr>
      </w:pPr>
    </w:p>
    <w:p w14:paraId="1E1E971C" w14:textId="77777777" w:rsidR="00E56249" w:rsidRDefault="00E56249" w:rsidP="00E56249">
      <w:pPr>
        <w:autoSpaceDE w:val="0"/>
        <w:spacing w:after="0" w:line="240" w:lineRule="auto"/>
        <w:rPr>
          <w:rFonts w:asciiTheme="minorHAnsi" w:hAnsiTheme="minorHAnsi" w:cs="Calibri"/>
          <w:b/>
          <w:lang w:eastAsia="zh-CN"/>
        </w:rPr>
      </w:pPr>
    </w:p>
    <w:p w14:paraId="0D0FC8B0" w14:textId="467C0026" w:rsidR="00AF179F" w:rsidRPr="00E56249" w:rsidRDefault="009C6BF2" w:rsidP="00E56249">
      <w:pPr>
        <w:autoSpaceDE w:val="0"/>
        <w:spacing w:after="0" w:line="240" w:lineRule="auto"/>
        <w:jc w:val="center"/>
        <w:rPr>
          <w:rFonts w:asciiTheme="minorHAnsi" w:hAnsiTheme="minorHAnsi"/>
          <w:b/>
          <w:sz w:val="24"/>
          <w:szCs w:val="24"/>
        </w:rPr>
      </w:pPr>
      <w:r w:rsidRPr="00E56249">
        <w:rPr>
          <w:rFonts w:asciiTheme="minorHAnsi" w:hAnsiTheme="minorHAnsi"/>
          <w:b/>
          <w:sz w:val="24"/>
          <w:szCs w:val="24"/>
        </w:rPr>
        <w:lastRenderedPageBreak/>
        <w:t>Rozdział  2</w:t>
      </w:r>
    </w:p>
    <w:p w14:paraId="66351748" w14:textId="716F3028" w:rsidR="00AF179F" w:rsidRDefault="00AF179F" w:rsidP="00E56249">
      <w:pPr>
        <w:pStyle w:val="Default"/>
        <w:jc w:val="center"/>
        <w:rPr>
          <w:rFonts w:asciiTheme="minorHAnsi" w:hAnsiTheme="minorHAnsi" w:cs="Calibri"/>
          <w:b/>
        </w:rPr>
      </w:pPr>
      <w:r w:rsidRPr="00974A7F">
        <w:rPr>
          <w:rFonts w:asciiTheme="minorHAnsi" w:hAnsiTheme="minorHAnsi" w:cs="Calibri"/>
          <w:b/>
        </w:rPr>
        <w:t>CELE I ZADANIA SZKOŁY</w:t>
      </w:r>
    </w:p>
    <w:p w14:paraId="1DCB030B" w14:textId="77777777" w:rsidR="00F62D74" w:rsidRPr="00974A7F" w:rsidRDefault="00F62D74" w:rsidP="00E56249">
      <w:pPr>
        <w:pStyle w:val="Default"/>
        <w:rPr>
          <w:rFonts w:asciiTheme="minorHAnsi" w:hAnsiTheme="minorHAnsi" w:cs="Calibri"/>
          <w:b/>
        </w:rPr>
      </w:pPr>
    </w:p>
    <w:p w14:paraId="10408754" w14:textId="5FA68A74" w:rsidR="00AF179F" w:rsidRPr="001D22D6" w:rsidRDefault="001D22D6" w:rsidP="001D22D6">
      <w:pPr>
        <w:pStyle w:val="Default"/>
        <w:rPr>
          <w:rFonts w:asciiTheme="minorHAnsi" w:hAnsiTheme="minorHAnsi" w:cs="Calibri"/>
          <w:b/>
        </w:rPr>
      </w:pPr>
      <w:r>
        <w:rPr>
          <w:rFonts w:asciiTheme="minorHAnsi" w:hAnsiTheme="minorHAnsi" w:cs="Calibri"/>
          <w:b/>
        </w:rPr>
        <w:t xml:space="preserve">§ </w:t>
      </w:r>
      <w:r w:rsidRPr="00974A7F">
        <w:rPr>
          <w:rFonts w:asciiTheme="minorHAnsi" w:hAnsiTheme="minorHAnsi" w:cs="Calibri"/>
          <w:b/>
        </w:rPr>
        <w:t>4.</w:t>
      </w:r>
      <w:r w:rsidR="009E10DD" w:rsidRPr="00974A7F">
        <w:rPr>
          <w:rFonts w:asciiTheme="minorHAnsi" w:hAnsiTheme="minorHAnsi" w:cs="Calibri"/>
        </w:rPr>
        <w:t>1. Szkoła</w:t>
      </w:r>
      <w:r w:rsidR="00AF179F" w:rsidRPr="00974A7F">
        <w:rPr>
          <w:rFonts w:asciiTheme="minorHAnsi" w:hAnsiTheme="minorHAnsi" w:cs="Calibri"/>
        </w:rPr>
        <w:t xml:space="preserve"> realizuje cele i zadania określone w</w:t>
      </w:r>
      <w:r w:rsidR="003F5232" w:rsidRPr="00974A7F">
        <w:rPr>
          <w:rFonts w:asciiTheme="minorHAnsi" w:hAnsiTheme="minorHAnsi" w:cs="Calibri"/>
        </w:rPr>
        <w:t xml:space="preserve"> </w:t>
      </w:r>
      <w:r w:rsidR="00D139A5">
        <w:rPr>
          <w:rFonts w:asciiTheme="minorHAnsi" w:hAnsiTheme="minorHAnsi" w:cs="Calibri"/>
        </w:rPr>
        <w:t>u</w:t>
      </w:r>
      <w:r w:rsidR="009E10DD" w:rsidRPr="00974A7F">
        <w:rPr>
          <w:rFonts w:asciiTheme="minorHAnsi" w:hAnsiTheme="minorHAnsi" w:cs="Calibri"/>
        </w:rPr>
        <w:t xml:space="preserve">stawie </w:t>
      </w:r>
      <w:r w:rsidR="00EA3493">
        <w:rPr>
          <w:rFonts w:asciiTheme="minorHAnsi" w:hAnsiTheme="minorHAnsi" w:cs="Calibri"/>
        </w:rPr>
        <w:t>Prawo O</w:t>
      </w:r>
      <w:r w:rsidR="00AF179F" w:rsidRPr="00974A7F">
        <w:rPr>
          <w:rFonts w:asciiTheme="minorHAnsi" w:hAnsiTheme="minorHAnsi" w:cs="Calibri"/>
        </w:rPr>
        <w:t xml:space="preserve">światowe oraz </w:t>
      </w:r>
      <w:r w:rsidR="009E10DD" w:rsidRPr="00974A7F">
        <w:rPr>
          <w:rFonts w:asciiTheme="minorHAnsi" w:hAnsiTheme="minorHAnsi" w:cs="Calibri"/>
        </w:rPr>
        <w:br/>
      </w:r>
      <w:r w:rsidR="006D6E3B">
        <w:rPr>
          <w:rFonts w:asciiTheme="minorHAnsi" w:hAnsiTheme="minorHAnsi" w:cs="Calibri"/>
        </w:rPr>
        <w:t xml:space="preserve">       </w:t>
      </w:r>
      <w:r w:rsidR="00AF179F" w:rsidRPr="00974A7F">
        <w:rPr>
          <w:rFonts w:asciiTheme="minorHAnsi" w:hAnsiTheme="minorHAnsi" w:cs="Calibri"/>
        </w:rPr>
        <w:t>w przep</w:t>
      </w:r>
      <w:r w:rsidR="009E10DD" w:rsidRPr="00974A7F">
        <w:rPr>
          <w:rFonts w:asciiTheme="minorHAnsi" w:hAnsiTheme="minorHAnsi" w:cs="Calibri"/>
        </w:rPr>
        <w:t>isach wydanych na je</w:t>
      </w:r>
      <w:r w:rsidR="003F5232" w:rsidRPr="00974A7F">
        <w:rPr>
          <w:rFonts w:asciiTheme="minorHAnsi" w:hAnsiTheme="minorHAnsi" w:cs="Calibri"/>
        </w:rPr>
        <w:t>j podstawie, z uwzgl</w:t>
      </w:r>
      <w:r w:rsidR="006D6E3B">
        <w:rPr>
          <w:rFonts w:asciiTheme="minorHAnsi" w:hAnsiTheme="minorHAnsi" w:cs="Calibri"/>
        </w:rPr>
        <w:t>ę</w:t>
      </w:r>
      <w:r w:rsidR="003F5232" w:rsidRPr="00974A7F">
        <w:rPr>
          <w:rFonts w:asciiTheme="minorHAnsi" w:hAnsiTheme="minorHAnsi" w:cs="Calibri"/>
        </w:rPr>
        <w:t>dnieniem  podstawy programowej,</w:t>
      </w:r>
      <w:r w:rsidR="009E10DD" w:rsidRPr="00974A7F">
        <w:rPr>
          <w:rFonts w:asciiTheme="minorHAnsi" w:hAnsiTheme="minorHAnsi" w:cs="Calibri"/>
        </w:rPr>
        <w:br/>
      </w:r>
      <w:r w:rsidR="006D6E3B">
        <w:rPr>
          <w:rFonts w:asciiTheme="minorHAnsi" w:hAnsiTheme="minorHAnsi" w:cs="Calibri"/>
        </w:rPr>
        <w:t xml:space="preserve">      </w:t>
      </w:r>
      <w:r w:rsidR="00EA3493">
        <w:rPr>
          <w:rFonts w:asciiTheme="minorHAnsi" w:hAnsiTheme="minorHAnsi" w:cs="Calibri"/>
        </w:rPr>
        <w:t xml:space="preserve"> p</w:t>
      </w:r>
      <w:r w:rsidR="003F5232" w:rsidRPr="00974A7F">
        <w:rPr>
          <w:rFonts w:asciiTheme="minorHAnsi" w:hAnsiTheme="minorHAnsi" w:cs="Calibri"/>
        </w:rPr>
        <w:t>rogramu</w:t>
      </w:r>
      <w:r w:rsidR="00AF179F" w:rsidRPr="00974A7F">
        <w:rPr>
          <w:rFonts w:asciiTheme="minorHAnsi" w:hAnsiTheme="minorHAnsi" w:cs="Calibri"/>
        </w:rPr>
        <w:t xml:space="preserve"> wychowawczo-pr</w:t>
      </w:r>
      <w:r w:rsidR="003F5232" w:rsidRPr="00974A7F">
        <w:rPr>
          <w:rFonts w:asciiTheme="minorHAnsi" w:hAnsiTheme="minorHAnsi" w:cs="Calibri"/>
        </w:rPr>
        <w:t>ofilaktycznego</w:t>
      </w:r>
      <w:r w:rsidR="00871E8D" w:rsidRPr="00974A7F">
        <w:rPr>
          <w:rFonts w:asciiTheme="minorHAnsi" w:hAnsiTheme="minorHAnsi" w:cs="Calibri"/>
        </w:rPr>
        <w:t xml:space="preserve"> szk</w:t>
      </w:r>
      <w:r w:rsidR="006D6E3B">
        <w:rPr>
          <w:rFonts w:asciiTheme="minorHAnsi" w:hAnsiTheme="minorHAnsi" w:cs="Calibri"/>
        </w:rPr>
        <w:t xml:space="preserve">oły oraz potrzeb rozwojowych </w:t>
      </w:r>
      <w:r w:rsidR="003F5232" w:rsidRPr="00974A7F">
        <w:rPr>
          <w:rFonts w:asciiTheme="minorHAnsi" w:hAnsiTheme="minorHAnsi" w:cs="Calibri"/>
        </w:rPr>
        <w:t>uczniów.</w:t>
      </w:r>
    </w:p>
    <w:p w14:paraId="16945C30" w14:textId="77777777" w:rsidR="001D22D6" w:rsidRDefault="001D22D6" w:rsidP="006D6E3B">
      <w:pPr>
        <w:suppressAutoHyphens/>
        <w:spacing w:after="0" w:line="240" w:lineRule="auto"/>
        <w:jc w:val="both"/>
        <w:rPr>
          <w:rFonts w:asciiTheme="minorHAnsi" w:hAnsiTheme="minorHAnsi" w:cs="Calibri"/>
          <w:sz w:val="24"/>
          <w:szCs w:val="24"/>
        </w:rPr>
      </w:pPr>
      <w:r>
        <w:rPr>
          <w:rFonts w:asciiTheme="minorHAnsi" w:hAnsiTheme="minorHAnsi" w:cs="Calibri"/>
          <w:sz w:val="24"/>
          <w:szCs w:val="24"/>
        </w:rPr>
        <w:t xml:space="preserve">       </w:t>
      </w:r>
      <w:r w:rsidR="00AF179F" w:rsidRPr="00974A7F">
        <w:rPr>
          <w:rFonts w:asciiTheme="minorHAnsi" w:hAnsiTheme="minorHAnsi" w:cs="Calibri"/>
          <w:sz w:val="24"/>
          <w:szCs w:val="24"/>
        </w:rPr>
        <w:t>2. Najważniejs</w:t>
      </w:r>
      <w:r w:rsidR="009E10DD" w:rsidRPr="00974A7F">
        <w:rPr>
          <w:rFonts w:asciiTheme="minorHAnsi" w:hAnsiTheme="minorHAnsi" w:cs="Calibri"/>
          <w:sz w:val="24"/>
          <w:szCs w:val="24"/>
        </w:rPr>
        <w:t>zym celem kształcenia w szkole</w:t>
      </w:r>
      <w:r w:rsidR="00AF179F" w:rsidRPr="00974A7F">
        <w:rPr>
          <w:rFonts w:asciiTheme="minorHAnsi" w:hAnsiTheme="minorHAnsi" w:cs="Calibri"/>
          <w:sz w:val="24"/>
          <w:szCs w:val="24"/>
        </w:rPr>
        <w:t xml:space="preserve"> jest dbałość </w:t>
      </w:r>
      <w:r w:rsidR="009E10DD" w:rsidRPr="00974A7F">
        <w:rPr>
          <w:rFonts w:asciiTheme="minorHAnsi" w:hAnsiTheme="minorHAnsi" w:cs="Calibri"/>
          <w:sz w:val="24"/>
          <w:szCs w:val="24"/>
        </w:rPr>
        <w:t xml:space="preserve">o integralny rozwój </w:t>
      </w:r>
      <w:r>
        <w:rPr>
          <w:rFonts w:asciiTheme="minorHAnsi" w:hAnsiTheme="minorHAnsi" w:cs="Calibri"/>
          <w:sz w:val="24"/>
          <w:szCs w:val="24"/>
        </w:rPr>
        <w:t xml:space="preserve">        </w:t>
      </w:r>
    </w:p>
    <w:p w14:paraId="54A15987" w14:textId="77777777" w:rsidR="00AF179F" w:rsidRPr="00974A7F" w:rsidRDefault="001D22D6" w:rsidP="006D6E3B">
      <w:pPr>
        <w:suppressAutoHyphens/>
        <w:spacing w:after="0" w:line="240" w:lineRule="auto"/>
        <w:jc w:val="both"/>
        <w:rPr>
          <w:rFonts w:asciiTheme="minorHAnsi" w:hAnsiTheme="minorHAnsi" w:cs="Calibri"/>
          <w:sz w:val="24"/>
          <w:szCs w:val="24"/>
        </w:rPr>
      </w:pPr>
      <w:r>
        <w:rPr>
          <w:rFonts w:asciiTheme="minorHAnsi" w:hAnsiTheme="minorHAnsi" w:cs="Calibri"/>
          <w:sz w:val="24"/>
          <w:szCs w:val="24"/>
        </w:rPr>
        <w:t xml:space="preserve">       </w:t>
      </w:r>
      <w:r w:rsidR="00AF179F" w:rsidRPr="00974A7F">
        <w:rPr>
          <w:rFonts w:asciiTheme="minorHAnsi" w:hAnsiTheme="minorHAnsi" w:cs="Calibri"/>
          <w:sz w:val="24"/>
          <w:szCs w:val="24"/>
        </w:rPr>
        <w:t>poznawczy, emocjonalny</w:t>
      </w:r>
      <w:r w:rsidR="00871E8D" w:rsidRPr="00974A7F">
        <w:rPr>
          <w:rFonts w:asciiTheme="minorHAnsi" w:hAnsiTheme="minorHAnsi" w:cs="Calibri"/>
          <w:sz w:val="24"/>
          <w:szCs w:val="24"/>
        </w:rPr>
        <w:t>, społeczny i moralny uczniów.</w:t>
      </w:r>
    </w:p>
    <w:p w14:paraId="4CF483CF" w14:textId="77777777" w:rsidR="001D22D6" w:rsidRDefault="001D22D6" w:rsidP="006D6E3B">
      <w:pPr>
        <w:suppressAutoHyphens/>
        <w:spacing w:after="0" w:line="240" w:lineRule="auto"/>
        <w:jc w:val="both"/>
        <w:rPr>
          <w:rFonts w:asciiTheme="minorHAnsi" w:hAnsiTheme="minorHAnsi" w:cs="Calibri"/>
          <w:spacing w:val="-4"/>
          <w:sz w:val="24"/>
          <w:szCs w:val="24"/>
        </w:rPr>
      </w:pPr>
      <w:r>
        <w:rPr>
          <w:rFonts w:asciiTheme="minorHAnsi" w:hAnsiTheme="minorHAnsi" w:cs="Calibri"/>
          <w:sz w:val="24"/>
          <w:szCs w:val="24"/>
        </w:rPr>
        <w:t xml:space="preserve">       </w:t>
      </w:r>
      <w:r w:rsidR="00AF179F" w:rsidRPr="00974A7F">
        <w:rPr>
          <w:rFonts w:asciiTheme="minorHAnsi" w:hAnsiTheme="minorHAnsi" w:cs="Calibri"/>
          <w:sz w:val="24"/>
          <w:szCs w:val="24"/>
        </w:rPr>
        <w:t xml:space="preserve">3. Główne cele i zadania szkoły określone są przepisami prawa i realizowane </w:t>
      </w:r>
      <w:r w:rsidR="00AF179F" w:rsidRPr="00974A7F">
        <w:rPr>
          <w:rFonts w:asciiTheme="minorHAnsi" w:hAnsiTheme="minorHAnsi" w:cs="Calibri"/>
          <w:spacing w:val="-4"/>
          <w:sz w:val="24"/>
          <w:szCs w:val="24"/>
        </w:rPr>
        <w:t xml:space="preserve">we </w:t>
      </w:r>
      <w:r>
        <w:rPr>
          <w:rFonts w:asciiTheme="minorHAnsi" w:hAnsiTheme="minorHAnsi" w:cs="Calibri"/>
          <w:spacing w:val="-4"/>
          <w:sz w:val="24"/>
          <w:szCs w:val="24"/>
        </w:rPr>
        <w:t xml:space="preserve">  </w:t>
      </w:r>
    </w:p>
    <w:p w14:paraId="5B716806" w14:textId="77777777" w:rsidR="00AF179F" w:rsidRPr="00974A7F" w:rsidRDefault="001D22D6" w:rsidP="006D6E3B">
      <w:pPr>
        <w:suppressAutoHyphens/>
        <w:spacing w:after="0" w:line="240" w:lineRule="auto"/>
        <w:jc w:val="both"/>
        <w:rPr>
          <w:rFonts w:asciiTheme="minorHAnsi" w:hAnsiTheme="minorHAnsi" w:cs="Calibri"/>
          <w:spacing w:val="-4"/>
          <w:sz w:val="24"/>
          <w:szCs w:val="24"/>
        </w:rPr>
      </w:pPr>
      <w:r>
        <w:rPr>
          <w:rFonts w:asciiTheme="minorHAnsi" w:hAnsiTheme="minorHAnsi" w:cs="Calibri"/>
          <w:spacing w:val="-4"/>
          <w:sz w:val="24"/>
          <w:szCs w:val="24"/>
        </w:rPr>
        <w:t xml:space="preserve">           </w:t>
      </w:r>
      <w:r w:rsidR="00AF179F" w:rsidRPr="00974A7F">
        <w:rPr>
          <w:rFonts w:asciiTheme="minorHAnsi" w:hAnsiTheme="minorHAnsi" w:cs="Calibri"/>
          <w:spacing w:val="-4"/>
          <w:sz w:val="24"/>
          <w:szCs w:val="24"/>
        </w:rPr>
        <w:t>współpracy</w:t>
      </w:r>
      <w:r>
        <w:rPr>
          <w:rFonts w:asciiTheme="minorHAnsi" w:hAnsiTheme="minorHAnsi" w:cs="Calibri"/>
          <w:spacing w:val="-4"/>
          <w:sz w:val="24"/>
          <w:szCs w:val="24"/>
        </w:rPr>
        <w:t xml:space="preserve"> z</w:t>
      </w:r>
      <w:r w:rsidR="006D6E3B">
        <w:rPr>
          <w:rFonts w:asciiTheme="minorHAnsi" w:hAnsiTheme="minorHAnsi" w:cs="Calibri"/>
          <w:spacing w:val="-4"/>
          <w:sz w:val="24"/>
          <w:szCs w:val="24"/>
        </w:rPr>
        <w:t xml:space="preserve"> </w:t>
      </w:r>
      <w:r w:rsidR="009E10DD" w:rsidRPr="00974A7F">
        <w:rPr>
          <w:rFonts w:asciiTheme="minorHAnsi" w:hAnsiTheme="minorHAnsi" w:cs="Calibri"/>
          <w:spacing w:val="-4"/>
          <w:sz w:val="24"/>
          <w:szCs w:val="24"/>
        </w:rPr>
        <w:t xml:space="preserve">rodzicami. Należą do nich w </w:t>
      </w:r>
      <w:r w:rsidR="00AF179F" w:rsidRPr="00974A7F">
        <w:rPr>
          <w:rFonts w:asciiTheme="minorHAnsi" w:hAnsiTheme="minorHAnsi" w:cs="Calibri"/>
          <w:spacing w:val="-4"/>
          <w:sz w:val="24"/>
          <w:szCs w:val="24"/>
        </w:rPr>
        <w:t>szczególności:</w:t>
      </w:r>
    </w:p>
    <w:p w14:paraId="28B0A77E" w14:textId="77777777" w:rsidR="00AF179F" w:rsidRPr="00974A7F" w:rsidRDefault="00AF179F" w:rsidP="00C14029">
      <w:pPr>
        <w:numPr>
          <w:ilvl w:val="0"/>
          <w:numId w:val="2"/>
        </w:numPr>
        <w:suppressAutoHyphens/>
        <w:spacing w:after="0" w:line="240" w:lineRule="auto"/>
        <w:jc w:val="both"/>
        <w:rPr>
          <w:rFonts w:asciiTheme="minorHAnsi" w:hAnsiTheme="minorHAnsi" w:cs="Calibri"/>
          <w:color w:val="000000"/>
          <w:spacing w:val="-1"/>
          <w:sz w:val="24"/>
          <w:szCs w:val="24"/>
        </w:rPr>
      </w:pPr>
      <w:r w:rsidRPr="00974A7F">
        <w:rPr>
          <w:rFonts w:asciiTheme="minorHAnsi" w:hAnsiTheme="minorHAnsi" w:cs="Calibri"/>
          <w:color w:val="000000"/>
          <w:spacing w:val="-1"/>
          <w:sz w:val="24"/>
          <w:szCs w:val="24"/>
        </w:rPr>
        <w:t>bezpłatne nauczanie w zakresie ramowych planów nauczania;</w:t>
      </w:r>
    </w:p>
    <w:p w14:paraId="1C16432D" w14:textId="77777777" w:rsidR="00AF179F" w:rsidRPr="00974A7F" w:rsidRDefault="00AF179F" w:rsidP="00C14029">
      <w:pPr>
        <w:numPr>
          <w:ilvl w:val="0"/>
          <w:numId w:val="2"/>
        </w:numPr>
        <w:suppressAutoHyphens/>
        <w:spacing w:after="0" w:line="240" w:lineRule="auto"/>
        <w:jc w:val="both"/>
        <w:rPr>
          <w:rFonts w:asciiTheme="minorHAnsi" w:hAnsiTheme="minorHAnsi" w:cs="Calibri"/>
          <w:sz w:val="24"/>
          <w:szCs w:val="24"/>
        </w:rPr>
      </w:pPr>
      <w:r w:rsidRPr="00974A7F">
        <w:rPr>
          <w:rFonts w:asciiTheme="minorHAnsi" w:hAnsiTheme="minorHAnsi" w:cs="Calibri"/>
          <w:color w:val="000000"/>
          <w:spacing w:val="-2"/>
          <w:sz w:val="24"/>
          <w:szCs w:val="24"/>
        </w:rPr>
        <w:t>prowadzenie rekrutacji uczniów w oparciu o zasadę powszechnej dostępności;</w:t>
      </w:r>
    </w:p>
    <w:p w14:paraId="1D1BC3E1" w14:textId="77777777" w:rsidR="00AF179F" w:rsidRPr="00974A7F" w:rsidRDefault="00AF179F" w:rsidP="00C14029">
      <w:pPr>
        <w:numPr>
          <w:ilvl w:val="0"/>
          <w:numId w:val="2"/>
        </w:numPr>
        <w:suppressAutoHyphens/>
        <w:spacing w:after="0" w:line="240" w:lineRule="auto"/>
        <w:jc w:val="both"/>
        <w:rPr>
          <w:rFonts w:asciiTheme="minorHAnsi" w:hAnsiTheme="minorHAnsi" w:cs="Calibri"/>
          <w:sz w:val="24"/>
          <w:szCs w:val="24"/>
        </w:rPr>
      </w:pPr>
      <w:r w:rsidRPr="00974A7F">
        <w:rPr>
          <w:rFonts w:asciiTheme="minorHAnsi" w:hAnsiTheme="minorHAnsi" w:cs="Calibri"/>
          <w:color w:val="000000"/>
          <w:spacing w:val="-4"/>
          <w:sz w:val="24"/>
          <w:szCs w:val="24"/>
        </w:rPr>
        <w:t>zatrudnianie nauczycieli posiadających kwalifikacje określone odrębnymi  przepisami;</w:t>
      </w:r>
    </w:p>
    <w:p w14:paraId="4D3660DC" w14:textId="77777777" w:rsidR="00AF179F" w:rsidRPr="00974A7F" w:rsidRDefault="00AF179F" w:rsidP="00C14029">
      <w:pPr>
        <w:numPr>
          <w:ilvl w:val="0"/>
          <w:numId w:val="2"/>
        </w:numPr>
        <w:suppressAutoHyphens/>
        <w:spacing w:after="0" w:line="240" w:lineRule="auto"/>
        <w:jc w:val="both"/>
        <w:rPr>
          <w:rFonts w:asciiTheme="minorHAnsi" w:hAnsiTheme="minorHAnsi" w:cs="Calibri"/>
          <w:sz w:val="24"/>
          <w:szCs w:val="24"/>
        </w:rPr>
      </w:pPr>
      <w:r w:rsidRPr="00974A7F">
        <w:rPr>
          <w:rFonts w:asciiTheme="minorHAnsi" w:hAnsiTheme="minorHAnsi" w:cs="Calibri"/>
          <w:color w:val="000000"/>
          <w:spacing w:val="-3"/>
          <w:sz w:val="24"/>
          <w:szCs w:val="24"/>
        </w:rPr>
        <w:t>do</w:t>
      </w:r>
      <w:r w:rsidR="009E10DD" w:rsidRPr="00974A7F">
        <w:rPr>
          <w:rFonts w:asciiTheme="minorHAnsi" w:hAnsiTheme="minorHAnsi" w:cs="Calibri"/>
          <w:color w:val="000000"/>
          <w:spacing w:val="-3"/>
          <w:sz w:val="24"/>
          <w:szCs w:val="24"/>
        </w:rPr>
        <w:t>stęp do wiedzy, która umożliwia uczniom</w:t>
      </w:r>
      <w:r w:rsidRPr="00974A7F">
        <w:rPr>
          <w:rFonts w:asciiTheme="minorHAnsi" w:hAnsiTheme="minorHAnsi" w:cs="Calibri"/>
          <w:color w:val="000000"/>
          <w:spacing w:val="-3"/>
          <w:sz w:val="24"/>
          <w:szCs w:val="24"/>
        </w:rPr>
        <w:t xml:space="preserve"> dalszą </w:t>
      </w:r>
      <w:r w:rsidRPr="00974A7F">
        <w:rPr>
          <w:rFonts w:asciiTheme="minorHAnsi" w:hAnsiTheme="minorHAnsi" w:cs="Calibri"/>
          <w:color w:val="000000"/>
          <w:spacing w:val="-4"/>
          <w:sz w:val="24"/>
          <w:szCs w:val="24"/>
        </w:rPr>
        <w:t xml:space="preserve">edukację i korzystanie </w:t>
      </w:r>
      <w:r w:rsidR="009E10DD" w:rsidRPr="00974A7F">
        <w:rPr>
          <w:rFonts w:asciiTheme="minorHAnsi" w:hAnsiTheme="minorHAnsi" w:cs="Calibri"/>
          <w:color w:val="000000"/>
          <w:spacing w:val="-4"/>
          <w:sz w:val="24"/>
          <w:szCs w:val="24"/>
        </w:rPr>
        <w:br/>
      </w:r>
      <w:r w:rsidRPr="00974A7F">
        <w:rPr>
          <w:rFonts w:asciiTheme="minorHAnsi" w:hAnsiTheme="minorHAnsi" w:cs="Calibri"/>
          <w:color w:val="000000"/>
          <w:spacing w:val="-4"/>
          <w:sz w:val="24"/>
          <w:szCs w:val="24"/>
        </w:rPr>
        <w:t>z zasobów informacyjnych cywilizacji oraz rozwijanie zdolności i zainteresowań;</w:t>
      </w:r>
    </w:p>
    <w:p w14:paraId="3A2EB4C2" w14:textId="77777777" w:rsidR="00AF179F" w:rsidRPr="00974A7F" w:rsidRDefault="00AF179F" w:rsidP="00C14029">
      <w:pPr>
        <w:numPr>
          <w:ilvl w:val="0"/>
          <w:numId w:val="2"/>
        </w:numPr>
        <w:suppressAutoHyphens/>
        <w:spacing w:after="0" w:line="240" w:lineRule="auto"/>
        <w:jc w:val="both"/>
        <w:rPr>
          <w:rFonts w:asciiTheme="minorHAnsi" w:hAnsiTheme="minorHAnsi" w:cs="Calibri"/>
          <w:sz w:val="24"/>
          <w:szCs w:val="24"/>
        </w:rPr>
      </w:pPr>
      <w:r w:rsidRPr="00974A7F">
        <w:rPr>
          <w:rFonts w:asciiTheme="minorHAnsi" w:hAnsiTheme="minorHAnsi" w:cs="Calibri"/>
          <w:color w:val="000000"/>
          <w:spacing w:val="-4"/>
          <w:sz w:val="24"/>
          <w:szCs w:val="24"/>
        </w:rPr>
        <w:t>umożliwienie naby</w:t>
      </w:r>
      <w:r w:rsidR="009E10DD" w:rsidRPr="00974A7F">
        <w:rPr>
          <w:rFonts w:asciiTheme="minorHAnsi" w:hAnsiTheme="minorHAnsi" w:cs="Calibri"/>
          <w:color w:val="000000"/>
          <w:spacing w:val="-4"/>
          <w:sz w:val="24"/>
          <w:szCs w:val="24"/>
        </w:rPr>
        <w:t xml:space="preserve">wania umiejętności niezbędnych </w:t>
      </w:r>
      <w:r w:rsidRPr="00974A7F">
        <w:rPr>
          <w:rFonts w:asciiTheme="minorHAnsi" w:hAnsiTheme="minorHAnsi" w:cs="Calibri"/>
          <w:color w:val="000000"/>
          <w:spacing w:val="-4"/>
          <w:sz w:val="24"/>
          <w:szCs w:val="24"/>
        </w:rPr>
        <w:t xml:space="preserve">do uzyskania </w:t>
      </w:r>
      <w:r w:rsidRPr="00974A7F">
        <w:rPr>
          <w:rFonts w:asciiTheme="minorHAnsi" w:hAnsiTheme="minorHAnsi" w:cs="Calibri"/>
          <w:spacing w:val="-4"/>
          <w:sz w:val="24"/>
          <w:szCs w:val="24"/>
        </w:rPr>
        <w:t xml:space="preserve">świadectwa </w:t>
      </w:r>
      <w:r w:rsidRPr="00974A7F">
        <w:rPr>
          <w:rFonts w:asciiTheme="minorHAnsi" w:hAnsiTheme="minorHAnsi" w:cs="Calibri"/>
          <w:spacing w:val="-3"/>
          <w:sz w:val="24"/>
          <w:szCs w:val="24"/>
        </w:rPr>
        <w:t>ukończenia szkoły;</w:t>
      </w:r>
    </w:p>
    <w:p w14:paraId="2CD95257" w14:textId="77777777" w:rsidR="00AF179F" w:rsidRPr="00974A7F" w:rsidRDefault="00AF179F" w:rsidP="00C14029">
      <w:pPr>
        <w:numPr>
          <w:ilvl w:val="0"/>
          <w:numId w:val="2"/>
        </w:numPr>
        <w:suppressAutoHyphens/>
        <w:spacing w:after="0" w:line="240" w:lineRule="auto"/>
        <w:jc w:val="both"/>
        <w:rPr>
          <w:rFonts w:asciiTheme="minorHAnsi" w:hAnsiTheme="minorHAnsi" w:cs="Calibri"/>
          <w:sz w:val="24"/>
          <w:szCs w:val="24"/>
        </w:rPr>
      </w:pPr>
      <w:r w:rsidRPr="00974A7F">
        <w:rPr>
          <w:rFonts w:asciiTheme="minorHAnsi" w:hAnsiTheme="minorHAnsi" w:cs="Calibri"/>
          <w:spacing w:val="-4"/>
          <w:sz w:val="24"/>
          <w:szCs w:val="24"/>
        </w:rPr>
        <w:t>wspomaganie rodziny w jej wychowawczej roli;</w:t>
      </w:r>
    </w:p>
    <w:p w14:paraId="2838A19C" w14:textId="77777777" w:rsidR="00AF179F" w:rsidRPr="00974A7F" w:rsidRDefault="00AF179F" w:rsidP="00C14029">
      <w:pPr>
        <w:numPr>
          <w:ilvl w:val="0"/>
          <w:numId w:val="2"/>
        </w:numPr>
        <w:suppressAutoHyphens/>
        <w:spacing w:after="0" w:line="240" w:lineRule="auto"/>
        <w:jc w:val="both"/>
        <w:rPr>
          <w:rFonts w:asciiTheme="minorHAnsi" w:hAnsiTheme="minorHAnsi" w:cs="Calibri"/>
          <w:sz w:val="24"/>
          <w:szCs w:val="24"/>
        </w:rPr>
      </w:pPr>
      <w:r w:rsidRPr="00974A7F">
        <w:rPr>
          <w:rFonts w:asciiTheme="minorHAnsi" w:hAnsiTheme="minorHAnsi" w:cs="Calibri"/>
          <w:color w:val="000000"/>
          <w:spacing w:val="-4"/>
          <w:sz w:val="24"/>
          <w:szCs w:val="24"/>
        </w:rPr>
        <w:t xml:space="preserve">kształcenie uniwersalnych zasad etycznych i </w:t>
      </w:r>
      <w:r w:rsidR="00EA3493">
        <w:rPr>
          <w:rFonts w:asciiTheme="minorHAnsi" w:hAnsiTheme="minorHAnsi" w:cs="Calibri"/>
          <w:spacing w:val="-4"/>
          <w:sz w:val="24"/>
          <w:szCs w:val="24"/>
        </w:rPr>
        <w:t>odpowiedzialności</w:t>
      </w:r>
      <w:r w:rsidRPr="00974A7F">
        <w:rPr>
          <w:rFonts w:asciiTheme="minorHAnsi" w:hAnsiTheme="minorHAnsi" w:cs="Calibri"/>
          <w:spacing w:val="-4"/>
          <w:sz w:val="24"/>
          <w:szCs w:val="24"/>
        </w:rPr>
        <w:t xml:space="preserve"> za swoje czyny</w:t>
      </w:r>
      <w:r w:rsidRPr="00974A7F">
        <w:rPr>
          <w:rFonts w:asciiTheme="minorHAnsi" w:hAnsiTheme="minorHAnsi" w:cs="Calibri"/>
          <w:color w:val="000000"/>
          <w:spacing w:val="-4"/>
          <w:sz w:val="24"/>
          <w:szCs w:val="24"/>
        </w:rPr>
        <w:t>;</w:t>
      </w:r>
    </w:p>
    <w:p w14:paraId="1F9C9486" w14:textId="62CFCD05" w:rsidR="00AF179F" w:rsidRPr="00974A7F" w:rsidRDefault="00AF179F" w:rsidP="00C14029">
      <w:pPr>
        <w:widowControl w:val="0"/>
        <w:numPr>
          <w:ilvl w:val="0"/>
          <w:numId w:val="13"/>
        </w:numPr>
        <w:shd w:val="clear" w:color="auto" w:fill="FFFFFF"/>
        <w:tabs>
          <w:tab w:val="left" w:pos="1134"/>
        </w:tabs>
        <w:autoSpaceDE w:val="0"/>
        <w:autoSpaceDN w:val="0"/>
        <w:spacing w:after="0" w:line="240" w:lineRule="auto"/>
        <w:jc w:val="both"/>
        <w:rPr>
          <w:rFonts w:asciiTheme="minorHAnsi" w:hAnsiTheme="minorHAnsi" w:cs="Calibri"/>
          <w:sz w:val="24"/>
          <w:szCs w:val="24"/>
        </w:rPr>
      </w:pPr>
      <w:r w:rsidRPr="00974A7F">
        <w:rPr>
          <w:rFonts w:asciiTheme="minorHAnsi" w:hAnsiTheme="minorHAnsi" w:cs="Calibri"/>
          <w:color w:val="000000"/>
          <w:spacing w:val="-4"/>
          <w:sz w:val="24"/>
          <w:szCs w:val="24"/>
        </w:rPr>
        <w:t>Szkoła w działaniach dydaktycznych, wychowawczych i opiekuńczych kieruje się dob</w:t>
      </w:r>
      <w:r w:rsidR="009E10DD" w:rsidRPr="00974A7F">
        <w:rPr>
          <w:rFonts w:asciiTheme="minorHAnsi" w:hAnsiTheme="minorHAnsi" w:cs="Calibri"/>
          <w:color w:val="000000"/>
          <w:spacing w:val="-4"/>
          <w:sz w:val="24"/>
          <w:szCs w:val="24"/>
        </w:rPr>
        <w:t xml:space="preserve">rem </w:t>
      </w:r>
      <w:r w:rsidR="00E56249">
        <w:rPr>
          <w:rFonts w:asciiTheme="minorHAnsi" w:hAnsiTheme="minorHAnsi" w:cs="Calibri"/>
          <w:color w:val="000000"/>
          <w:spacing w:val="-4"/>
          <w:sz w:val="24"/>
          <w:szCs w:val="24"/>
        </w:rPr>
        <w:t xml:space="preserve">                     </w:t>
      </w:r>
      <w:r w:rsidR="009E10DD" w:rsidRPr="00974A7F">
        <w:rPr>
          <w:rFonts w:asciiTheme="minorHAnsi" w:hAnsiTheme="minorHAnsi" w:cs="Calibri"/>
          <w:color w:val="000000"/>
          <w:spacing w:val="-4"/>
          <w:sz w:val="24"/>
          <w:szCs w:val="24"/>
        </w:rPr>
        <w:t>i troską  o zdrowie uczniów,  szanuje ich godność osobistą</w:t>
      </w:r>
      <w:r w:rsidR="00EA3493">
        <w:rPr>
          <w:rFonts w:asciiTheme="minorHAnsi" w:hAnsiTheme="minorHAnsi" w:cs="Calibri"/>
          <w:color w:val="000000"/>
          <w:spacing w:val="-4"/>
          <w:sz w:val="24"/>
          <w:szCs w:val="24"/>
        </w:rPr>
        <w:t>.</w:t>
      </w:r>
    </w:p>
    <w:p w14:paraId="54FA8AA8" w14:textId="77777777" w:rsidR="00105FDA" w:rsidRPr="00974A7F" w:rsidRDefault="00AF179F" w:rsidP="00C14029">
      <w:pPr>
        <w:widowControl w:val="0"/>
        <w:numPr>
          <w:ilvl w:val="0"/>
          <w:numId w:val="13"/>
        </w:numPr>
        <w:shd w:val="clear" w:color="auto" w:fill="FFFFFF"/>
        <w:tabs>
          <w:tab w:val="left" w:pos="1134"/>
        </w:tabs>
        <w:autoSpaceDE w:val="0"/>
        <w:autoSpaceDN w:val="0"/>
        <w:spacing w:after="0" w:line="240" w:lineRule="auto"/>
        <w:jc w:val="both"/>
        <w:rPr>
          <w:rFonts w:asciiTheme="minorHAnsi" w:hAnsiTheme="minorHAnsi" w:cs="Calibri"/>
          <w:sz w:val="24"/>
          <w:szCs w:val="24"/>
        </w:rPr>
      </w:pPr>
      <w:r w:rsidRPr="00974A7F">
        <w:rPr>
          <w:rFonts w:asciiTheme="minorHAnsi" w:hAnsiTheme="minorHAnsi" w:cs="Calibri"/>
          <w:color w:val="000000"/>
          <w:spacing w:val="-4"/>
          <w:sz w:val="24"/>
          <w:szCs w:val="24"/>
        </w:rPr>
        <w:t>Szkoła realizuje następujące cele i zadania:</w:t>
      </w:r>
    </w:p>
    <w:p w14:paraId="2AA62ECB" w14:textId="1CD9FC71" w:rsidR="00AF179F" w:rsidRPr="00974A7F" w:rsidRDefault="00AF179F" w:rsidP="00C14029">
      <w:pPr>
        <w:widowControl w:val="0"/>
        <w:numPr>
          <w:ilvl w:val="1"/>
          <w:numId w:val="3"/>
        </w:numPr>
        <w:shd w:val="clear" w:color="auto" w:fill="FFFFFF"/>
        <w:tabs>
          <w:tab w:val="left" w:pos="1134"/>
        </w:tabs>
        <w:autoSpaceDE w:val="0"/>
        <w:autoSpaceDN w:val="0"/>
        <w:spacing w:after="0" w:line="240" w:lineRule="auto"/>
        <w:jc w:val="both"/>
        <w:rPr>
          <w:rFonts w:asciiTheme="minorHAnsi" w:hAnsiTheme="minorHAnsi" w:cs="Calibri"/>
          <w:sz w:val="24"/>
          <w:szCs w:val="24"/>
        </w:rPr>
      </w:pPr>
      <w:r w:rsidRPr="00974A7F">
        <w:rPr>
          <w:rFonts w:asciiTheme="minorHAnsi" w:hAnsiTheme="minorHAnsi" w:cs="Calibri"/>
          <w:spacing w:val="-4"/>
          <w:sz w:val="24"/>
          <w:szCs w:val="24"/>
        </w:rPr>
        <w:t>umożliwia uczniom podtrzymywanie po</w:t>
      </w:r>
      <w:r w:rsidR="00EA3493">
        <w:rPr>
          <w:rFonts w:asciiTheme="minorHAnsi" w:hAnsiTheme="minorHAnsi" w:cs="Calibri"/>
          <w:spacing w:val="-4"/>
          <w:sz w:val="24"/>
          <w:szCs w:val="24"/>
        </w:rPr>
        <w:t>czucia tożsamości narodowej, etni</w:t>
      </w:r>
      <w:r w:rsidRPr="00974A7F">
        <w:rPr>
          <w:rFonts w:asciiTheme="minorHAnsi" w:hAnsiTheme="minorHAnsi" w:cs="Calibri"/>
          <w:spacing w:val="-4"/>
          <w:sz w:val="24"/>
          <w:szCs w:val="24"/>
        </w:rPr>
        <w:t xml:space="preserve">cznej, językowej i </w:t>
      </w:r>
      <w:r w:rsidRPr="00974A7F">
        <w:rPr>
          <w:rFonts w:asciiTheme="minorHAnsi" w:hAnsiTheme="minorHAnsi" w:cs="Calibri"/>
          <w:spacing w:val="-5"/>
          <w:sz w:val="24"/>
          <w:szCs w:val="24"/>
        </w:rPr>
        <w:t>religijnej popr</w:t>
      </w:r>
      <w:r w:rsidR="00EA3493">
        <w:rPr>
          <w:rFonts w:asciiTheme="minorHAnsi" w:hAnsiTheme="minorHAnsi" w:cs="Calibri"/>
          <w:spacing w:val="-5"/>
          <w:sz w:val="24"/>
          <w:szCs w:val="24"/>
        </w:rPr>
        <w:t>zez:</w:t>
      </w:r>
    </w:p>
    <w:p w14:paraId="445DDA78" w14:textId="77777777" w:rsidR="00AF179F" w:rsidRPr="00974A7F" w:rsidRDefault="00EA3493" w:rsidP="00C14029">
      <w:pPr>
        <w:widowControl w:val="0"/>
        <w:numPr>
          <w:ilvl w:val="2"/>
          <w:numId w:val="3"/>
        </w:numPr>
        <w:shd w:val="clear" w:color="auto" w:fill="FFFFFF"/>
        <w:tabs>
          <w:tab w:val="left" w:pos="1134"/>
          <w:tab w:val="left" w:pos="1276"/>
        </w:tabs>
        <w:autoSpaceDE w:val="0"/>
        <w:autoSpaceDN w:val="0"/>
        <w:spacing w:after="0" w:line="240" w:lineRule="auto"/>
        <w:ind w:left="1134" w:hanging="141"/>
        <w:jc w:val="both"/>
        <w:rPr>
          <w:rFonts w:asciiTheme="minorHAnsi" w:hAnsiTheme="minorHAnsi" w:cs="Calibri"/>
          <w:sz w:val="24"/>
          <w:szCs w:val="24"/>
        </w:rPr>
      </w:pPr>
      <w:r>
        <w:rPr>
          <w:rFonts w:asciiTheme="minorHAnsi" w:hAnsiTheme="minorHAnsi" w:cs="Calibri"/>
          <w:spacing w:val="-4"/>
          <w:sz w:val="24"/>
          <w:szCs w:val="24"/>
        </w:rPr>
        <w:t>tolerancję i akceptację</w:t>
      </w:r>
      <w:r w:rsidR="00AF179F" w:rsidRPr="00974A7F">
        <w:rPr>
          <w:rFonts w:asciiTheme="minorHAnsi" w:hAnsiTheme="minorHAnsi" w:cs="Calibri"/>
          <w:spacing w:val="-4"/>
          <w:sz w:val="24"/>
          <w:szCs w:val="24"/>
        </w:rPr>
        <w:t xml:space="preserve"> dla odmienności narodowej i religijnej oraz szacunku dla obrzędów religijnych różnych </w:t>
      </w:r>
      <w:r w:rsidR="00AF179F" w:rsidRPr="00974A7F">
        <w:rPr>
          <w:rFonts w:asciiTheme="minorHAnsi" w:hAnsiTheme="minorHAnsi" w:cs="Calibri"/>
          <w:spacing w:val="-7"/>
          <w:sz w:val="24"/>
          <w:szCs w:val="24"/>
        </w:rPr>
        <w:t>wyznań</w:t>
      </w:r>
      <w:r w:rsidR="00AF179F" w:rsidRPr="00974A7F">
        <w:rPr>
          <w:rFonts w:asciiTheme="minorHAnsi" w:hAnsiTheme="minorHAnsi" w:cs="Calibri"/>
          <w:spacing w:val="-4"/>
          <w:sz w:val="24"/>
          <w:szCs w:val="24"/>
        </w:rPr>
        <w:t>;</w:t>
      </w:r>
    </w:p>
    <w:p w14:paraId="5F92F453" w14:textId="77777777" w:rsidR="00AF179F" w:rsidRPr="00974A7F" w:rsidRDefault="00EA3493" w:rsidP="00C14029">
      <w:pPr>
        <w:widowControl w:val="0"/>
        <w:numPr>
          <w:ilvl w:val="2"/>
          <w:numId w:val="3"/>
        </w:numPr>
        <w:shd w:val="clear" w:color="auto" w:fill="FFFFFF"/>
        <w:tabs>
          <w:tab w:val="left" w:pos="1134"/>
          <w:tab w:val="left" w:pos="1276"/>
        </w:tabs>
        <w:autoSpaceDE w:val="0"/>
        <w:autoSpaceDN w:val="0"/>
        <w:spacing w:after="0" w:line="240" w:lineRule="auto"/>
        <w:ind w:left="1134" w:hanging="141"/>
        <w:jc w:val="both"/>
        <w:rPr>
          <w:rFonts w:asciiTheme="minorHAnsi" w:hAnsiTheme="minorHAnsi" w:cs="Calibri"/>
          <w:sz w:val="24"/>
          <w:szCs w:val="24"/>
        </w:rPr>
      </w:pPr>
      <w:r>
        <w:rPr>
          <w:rFonts w:asciiTheme="minorHAnsi" w:hAnsiTheme="minorHAnsi" w:cs="Calibri"/>
          <w:spacing w:val="-4"/>
          <w:sz w:val="24"/>
          <w:szCs w:val="24"/>
        </w:rPr>
        <w:t xml:space="preserve">możliwość wyboru </w:t>
      </w:r>
      <w:r w:rsidR="00AF179F" w:rsidRPr="00974A7F">
        <w:rPr>
          <w:rFonts w:asciiTheme="minorHAnsi" w:hAnsiTheme="minorHAnsi" w:cs="Calibri"/>
          <w:spacing w:val="-3"/>
          <w:sz w:val="24"/>
          <w:szCs w:val="24"/>
        </w:rPr>
        <w:t>uczestnictwa w katechizacji oraz w obrzędach religijnych;</w:t>
      </w:r>
    </w:p>
    <w:p w14:paraId="23B3FFFA" w14:textId="77777777" w:rsidR="00AF179F" w:rsidRPr="00974A7F" w:rsidRDefault="00730795" w:rsidP="00C14029">
      <w:pPr>
        <w:widowControl w:val="0"/>
        <w:numPr>
          <w:ilvl w:val="2"/>
          <w:numId w:val="3"/>
        </w:numPr>
        <w:shd w:val="clear" w:color="auto" w:fill="FFFFFF"/>
        <w:tabs>
          <w:tab w:val="left" w:pos="1134"/>
          <w:tab w:val="left" w:pos="1276"/>
        </w:tabs>
        <w:autoSpaceDE w:val="0"/>
        <w:autoSpaceDN w:val="0"/>
        <w:spacing w:after="0" w:line="240" w:lineRule="auto"/>
        <w:ind w:left="1134" w:hanging="141"/>
        <w:jc w:val="both"/>
        <w:rPr>
          <w:rFonts w:asciiTheme="minorHAnsi" w:hAnsiTheme="minorHAnsi" w:cs="Calibri"/>
          <w:sz w:val="24"/>
          <w:szCs w:val="24"/>
        </w:rPr>
      </w:pPr>
      <w:r>
        <w:rPr>
          <w:rFonts w:asciiTheme="minorHAnsi" w:hAnsiTheme="minorHAnsi" w:cs="Calibri"/>
          <w:spacing w:val="-4"/>
          <w:sz w:val="24"/>
          <w:szCs w:val="24"/>
        </w:rPr>
        <w:t>tolerancję</w:t>
      </w:r>
      <w:r w:rsidR="00AF179F" w:rsidRPr="00974A7F">
        <w:rPr>
          <w:rFonts w:asciiTheme="minorHAnsi" w:hAnsiTheme="minorHAnsi" w:cs="Calibri"/>
          <w:spacing w:val="-4"/>
          <w:sz w:val="24"/>
          <w:szCs w:val="24"/>
        </w:rPr>
        <w:t xml:space="preserve"> i</w:t>
      </w:r>
      <w:r w:rsidR="0083624B">
        <w:rPr>
          <w:rFonts w:asciiTheme="minorHAnsi" w:hAnsiTheme="minorHAnsi" w:cs="Calibri"/>
          <w:spacing w:val="-5"/>
          <w:sz w:val="24"/>
          <w:szCs w:val="24"/>
        </w:rPr>
        <w:t xml:space="preserve"> swobod</w:t>
      </w:r>
      <w:r>
        <w:rPr>
          <w:rFonts w:asciiTheme="minorHAnsi" w:hAnsiTheme="minorHAnsi" w:cs="Calibri"/>
          <w:spacing w:val="-5"/>
          <w:sz w:val="24"/>
          <w:szCs w:val="24"/>
        </w:rPr>
        <w:t>ę wyrażania</w:t>
      </w:r>
      <w:r w:rsidR="00AF179F" w:rsidRPr="00974A7F">
        <w:rPr>
          <w:rFonts w:asciiTheme="minorHAnsi" w:hAnsiTheme="minorHAnsi" w:cs="Calibri"/>
          <w:spacing w:val="-5"/>
          <w:sz w:val="24"/>
          <w:szCs w:val="24"/>
        </w:rPr>
        <w:t xml:space="preserve"> myśli i przekonań światopoglądowych oraz religijnych nienaruszających dobra innych osób;</w:t>
      </w:r>
    </w:p>
    <w:p w14:paraId="4B6FDBE8" w14:textId="77777777" w:rsidR="00AF179F" w:rsidRPr="00974A7F" w:rsidRDefault="00730795" w:rsidP="00C14029">
      <w:pPr>
        <w:widowControl w:val="0"/>
        <w:numPr>
          <w:ilvl w:val="2"/>
          <w:numId w:val="3"/>
        </w:numPr>
        <w:shd w:val="clear" w:color="auto" w:fill="FFFFFF"/>
        <w:tabs>
          <w:tab w:val="left" w:pos="1134"/>
          <w:tab w:val="left" w:pos="1276"/>
        </w:tabs>
        <w:autoSpaceDE w:val="0"/>
        <w:autoSpaceDN w:val="0"/>
        <w:spacing w:after="0" w:line="240" w:lineRule="auto"/>
        <w:ind w:left="1134" w:hanging="141"/>
        <w:jc w:val="both"/>
        <w:rPr>
          <w:rFonts w:asciiTheme="minorHAnsi" w:hAnsiTheme="minorHAnsi" w:cs="Calibri"/>
          <w:sz w:val="24"/>
          <w:szCs w:val="24"/>
        </w:rPr>
      </w:pPr>
      <w:r>
        <w:rPr>
          <w:rFonts w:asciiTheme="minorHAnsi" w:hAnsiTheme="minorHAnsi" w:cs="Calibri"/>
          <w:spacing w:val="-5"/>
          <w:sz w:val="24"/>
          <w:szCs w:val="24"/>
        </w:rPr>
        <w:t xml:space="preserve">równe traktowanie uczniów bez względu na </w:t>
      </w:r>
      <w:r w:rsidR="00AF179F" w:rsidRPr="00974A7F">
        <w:rPr>
          <w:rFonts w:asciiTheme="minorHAnsi" w:hAnsiTheme="minorHAnsi" w:cs="Calibri"/>
          <w:spacing w:val="-5"/>
          <w:sz w:val="24"/>
          <w:szCs w:val="24"/>
        </w:rPr>
        <w:t xml:space="preserve"> ich </w:t>
      </w:r>
      <w:r>
        <w:rPr>
          <w:rFonts w:asciiTheme="minorHAnsi" w:hAnsiTheme="minorHAnsi" w:cs="Calibri"/>
          <w:spacing w:val="-4"/>
          <w:sz w:val="24"/>
          <w:szCs w:val="24"/>
        </w:rPr>
        <w:t>przynależność narodową</w:t>
      </w:r>
      <w:r w:rsidR="00670B61">
        <w:rPr>
          <w:rFonts w:asciiTheme="minorHAnsi" w:hAnsiTheme="minorHAnsi" w:cs="Calibri"/>
          <w:spacing w:val="-4"/>
          <w:sz w:val="24"/>
          <w:szCs w:val="24"/>
        </w:rPr>
        <w:t xml:space="preserve">, </w:t>
      </w:r>
      <w:r w:rsidR="00AF179F" w:rsidRPr="00974A7F">
        <w:rPr>
          <w:rFonts w:asciiTheme="minorHAnsi" w:hAnsiTheme="minorHAnsi" w:cs="Calibri"/>
          <w:spacing w:val="-4"/>
          <w:sz w:val="24"/>
          <w:szCs w:val="24"/>
        </w:rPr>
        <w:t>wyz</w:t>
      </w:r>
      <w:r>
        <w:rPr>
          <w:rFonts w:asciiTheme="minorHAnsi" w:hAnsiTheme="minorHAnsi" w:cs="Calibri"/>
          <w:spacing w:val="-4"/>
          <w:sz w:val="24"/>
          <w:szCs w:val="24"/>
        </w:rPr>
        <w:t>naniową lub bezwyznaniowość.</w:t>
      </w:r>
    </w:p>
    <w:p w14:paraId="1D543511" w14:textId="77777777" w:rsidR="00AF179F" w:rsidRPr="00974A7F" w:rsidRDefault="00AF179F" w:rsidP="00C14029">
      <w:pPr>
        <w:widowControl w:val="0"/>
        <w:numPr>
          <w:ilvl w:val="1"/>
          <w:numId w:val="3"/>
        </w:numPr>
        <w:shd w:val="clear" w:color="auto" w:fill="FFFFFF"/>
        <w:tabs>
          <w:tab w:val="left" w:pos="851"/>
        </w:tabs>
        <w:autoSpaceDE w:val="0"/>
        <w:autoSpaceDN w:val="0"/>
        <w:spacing w:after="0" w:line="240" w:lineRule="auto"/>
        <w:ind w:left="1134" w:hanging="567"/>
        <w:jc w:val="both"/>
        <w:rPr>
          <w:rFonts w:asciiTheme="minorHAnsi" w:hAnsiTheme="minorHAnsi" w:cs="Calibri"/>
          <w:spacing w:val="-4"/>
          <w:sz w:val="24"/>
          <w:szCs w:val="24"/>
        </w:rPr>
      </w:pPr>
      <w:r w:rsidRPr="00974A7F">
        <w:rPr>
          <w:rFonts w:asciiTheme="minorHAnsi" w:hAnsiTheme="minorHAnsi" w:cs="Calibri"/>
          <w:spacing w:val="-4"/>
          <w:sz w:val="24"/>
          <w:szCs w:val="24"/>
        </w:rPr>
        <w:t>udziela uczniom pomocy psychologicznej i pedagogicznej:</w:t>
      </w:r>
    </w:p>
    <w:p w14:paraId="4284823A" w14:textId="77777777" w:rsidR="00AF179F" w:rsidRPr="00974A7F" w:rsidRDefault="00670B61"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Pr>
          <w:rFonts w:asciiTheme="minorHAnsi" w:hAnsiTheme="minorHAnsi" w:cs="Calibri"/>
          <w:spacing w:val="-4"/>
          <w:sz w:val="24"/>
          <w:szCs w:val="24"/>
        </w:rPr>
        <w:t xml:space="preserve">obejmując opieką pedagogiczną i psychologiczną </w:t>
      </w:r>
      <w:r w:rsidR="00AF179F" w:rsidRPr="00974A7F">
        <w:rPr>
          <w:rFonts w:asciiTheme="minorHAnsi" w:hAnsiTheme="minorHAnsi" w:cs="Calibri"/>
          <w:spacing w:val="-4"/>
          <w:sz w:val="24"/>
          <w:szCs w:val="24"/>
        </w:rPr>
        <w:t xml:space="preserve"> potrzebujących tej pomocy;</w:t>
      </w:r>
    </w:p>
    <w:p w14:paraId="7084B59F"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w eliminowaniu napięć psychicznych narastających na tle nie</w:t>
      </w:r>
      <w:r w:rsidR="009E10DD" w:rsidRPr="00974A7F">
        <w:rPr>
          <w:rFonts w:asciiTheme="minorHAnsi" w:hAnsiTheme="minorHAnsi" w:cs="Calibri"/>
          <w:spacing w:val="-4"/>
          <w:sz w:val="24"/>
          <w:szCs w:val="24"/>
        </w:rPr>
        <w:t>powodzeń szkolnych;</w:t>
      </w:r>
    </w:p>
    <w:p w14:paraId="2E388AB3"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mającym trudności w kontaktach rówieśniczych i środowiskowych;</w:t>
      </w:r>
    </w:p>
    <w:p w14:paraId="4A2DCB45" w14:textId="2CF10A60"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organizując zajęcia ze</w:t>
      </w:r>
      <w:r w:rsidR="009E10DD" w:rsidRPr="00974A7F">
        <w:rPr>
          <w:rFonts w:asciiTheme="minorHAnsi" w:hAnsiTheme="minorHAnsi" w:cs="Calibri"/>
          <w:spacing w:val="-4"/>
          <w:sz w:val="24"/>
          <w:szCs w:val="24"/>
        </w:rPr>
        <w:t xml:space="preserve"> specjalista</w:t>
      </w:r>
      <w:r w:rsidR="00670B61">
        <w:rPr>
          <w:rFonts w:asciiTheme="minorHAnsi" w:hAnsiTheme="minorHAnsi" w:cs="Calibri"/>
          <w:spacing w:val="-4"/>
          <w:sz w:val="24"/>
          <w:szCs w:val="24"/>
        </w:rPr>
        <w:t>mi, np. logopedą, psychologiem</w:t>
      </w:r>
      <w:r w:rsidR="009E10DD" w:rsidRPr="00974A7F">
        <w:rPr>
          <w:rFonts w:asciiTheme="minorHAnsi" w:hAnsiTheme="minorHAnsi" w:cs="Calibri"/>
          <w:spacing w:val="-4"/>
          <w:sz w:val="24"/>
          <w:szCs w:val="24"/>
        </w:rPr>
        <w:t xml:space="preserve">, </w:t>
      </w:r>
      <w:r w:rsidRPr="00974A7F">
        <w:rPr>
          <w:rFonts w:asciiTheme="minorHAnsi" w:hAnsiTheme="minorHAnsi" w:cs="Calibri"/>
          <w:spacing w:val="-4"/>
          <w:sz w:val="24"/>
          <w:szCs w:val="24"/>
        </w:rPr>
        <w:t>pedagogiem</w:t>
      </w:r>
      <w:r w:rsidR="00964B7A">
        <w:rPr>
          <w:rFonts w:asciiTheme="minorHAnsi" w:hAnsiTheme="minorHAnsi" w:cs="Calibri"/>
          <w:spacing w:val="-4"/>
          <w:sz w:val="24"/>
          <w:szCs w:val="24"/>
        </w:rPr>
        <w:t>, terapeutą pedagogicznym</w:t>
      </w:r>
      <w:r w:rsidRPr="00974A7F">
        <w:rPr>
          <w:rFonts w:asciiTheme="minorHAnsi" w:hAnsiTheme="minorHAnsi" w:cs="Calibri"/>
          <w:spacing w:val="-4"/>
          <w:sz w:val="24"/>
          <w:szCs w:val="24"/>
        </w:rPr>
        <w:t>;</w:t>
      </w:r>
    </w:p>
    <w:p w14:paraId="59DBF287" w14:textId="77777777" w:rsidR="00AF179F" w:rsidRPr="00974A7F" w:rsidRDefault="00AF179F" w:rsidP="00C14029">
      <w:pPr>
        <w:widowControl w:val="0"/>
        <w:numPr>
          <w:ilvl w:val="1"/>
          <w:numId w:val="3"/>
        </w:numPr>
        <w:shd w:val="clear" w:color="auto" w:fill="FFFFFF"/>
        <w:tabs>
          <w:tab w:val="left" w:pos="851"/>
        </w:tabs>
        <w:autoSpaceDE w:val="0"/>
        <w:autoSpaceDN w:val="0"/>
        <w:spacing w:after="0" w:line="240" w:lineRule="auto"/>
        <w:ind w:left="1134" w:hanging="567"/>
        <w:jc w:val="both"/>
        <w:rPr>
          <w:rFonts w:asciiTheme="minorHAnsi" w:hAnsiTheme="minorHAnsi" w:cs="Calibri"/>
          <w:spacing w:val="-4"/>
          <w:sz w:val="24"/>
          <w:szCs w:val="24"/>
        </w:rPr>
      </w:pPr>
      <w:r w:rsidRPr="00974A7F">
        <w:rPr>
          <w:rFonts w:asciiTheme="minorHAnsi" w:hAnsiTheme="minorHAnsi" w:cs="Calibri"/>
          <w:spacing w:val="-4"/>
          <w:sz w:val="24"/>
          <w:szCs w:val="24"/>
        </w:rPr>
        <w:t>rozwija zainteresowania uczniów organizując:</w:t>
      </w:r>
    </w:p>
    <w:p w14:paraId="65F4046D"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koła zainteresowań;</w:t>
      </w:r>
    </w:p>
    <w:p w14:paraId="5D5AAC34"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zajęcia indywidualne z uczniem zdolnym, umożliwiające mu realizację indywidualnego programu lub toku nauki;</w:t>
      </w:r>
    </w:p>
    <w:p w14:paraId="7A8D223A" w14:textId="77777777" w:rsidR="00AF179F" w:rsidRPr="00670B61"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zajęcia w zakresie: pomocy w nauce, przygotowania do egzaminów, konkursów czy olimpiad przedmiotowych;</w:t>
      </w:r>
    </w:p>
    <w:p w14:paraId="1366F506" w14:textId="77777777" w:rsidR="00670B61" w:rsidRPr="00974A7F" w:rsidRDefault="00670B61"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Pr>
          <w:rFonts w:asciiTheme="minorHAnsi" w:hAnsiTheme="minorHAnsi" w:cs="Calibri"/>
          <w:spacing w:val="-4"/>
          <w:sz w:val="24"/>
          <w:szCs w:val="24"/>
        </w:rPr>
        <w:t>wycieczki dydaktyczne;</w:t>
      </w:r>
    </w:p>
    <w:p w14:paraId="6FD294A9" w14:textId="77777777" w:rsidR="00AF179F" w:rsidRPr="00974A7F" w:rsidRDefault="00AF179F" w:rsidP="00C14029">
      <w:pPr>
        <w:widowControl w:val="0"/>
        <w:numPr>
          <w:ilvl w:val="1"/>
          <w:numId w:val="3"/>
        </w:numPr>
        <w:shd w:val="clear" w:color="auto" w:fill="FFFFFF"/>
        <w:tabs>
          <w:tab w:val="left" w:pos="851"/>
        </w:tabs>
        <w:autoSpaceDE w:val="0"/>
        <w:autoSpaceDN w:val="0"/>
        <w:spacing w:after="0" w:line="240" w:lineRule="auto"/>
        <w:ind w:left="1134" w:hanging="567"/>
        <w:jc w:val="both"/>
        <w:rPr>
          <w:rFonts w:asciiTheme="minorHAnsi" w:hAnsiTheme="minorHAnsi" w:cs="Calibri"/>
          <w:spacing w:val="-4"/>
          <w:sz w:val="24"/>
          <w:szCs w:val="24"/>
        </w:rPr>
      </w:pPr>
      <w:r w:rsidRPr="00974A7F">
        <w:rPr>
          <w:rFonts w:asciiTheme="minorHAnsi" w:hAnsiTheme="minorHAnsi" w:cs="Calibri"/>
          <w:spacing w:val="-4"/>
          <w:sz w:val="24"/>
          <w:szCs w:val="24"/>
        </w:rPr>
        <w:t>sprawuje  indywidualną  opiekę  nad uczniami odpowiednio do ich potrzeb:</w:t>
      </w:r>
    </w:p>
    <w:p w14:paraId="7C9DFB0C"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prowadzi diagnozę środowiska ucznia i r</w:t>
      </w:r>
      <w:r w:rsidR="00670B61">
        <w:rPr>
          <w:rFonts w:asciiTheme="minorHAnsi" w:hAnsiTheme="minorHAnsi" w:cs="Calibri"/>
          <w:spacing w:val="-4"/>
          <w:sz w:val="24"/>
          <w:szCs w:val="24"/>
        </w:rPr>
        <w:t>ozpoznaje zdolności</w:t>
      </w:r>
      <w:r w:rsidRPr="00974A7F">
        <w:rPr>
          <w:rFonts w:asciiTheme="minorHAnsi" w:hAnsiTheme="minorHAnsi" w:cs="Calibri"/>
          <w:spacing w:val="-4"/>
          <w:sz w:val="24"/>
          <w:szCs w:val="24"/>
        </w:rPr>
        <w:t xml:space="preserve"> oraz indywidualne </w:t>
      </w:r>
      <w:r w:rsidRPr="00974A7F">
        <w:rPr>
          <w:rFonts w:asciiTheme="minorHAnsi" w:hAnsiTheme="minorHAnsi" w:cs="Calibri"/>
          <w:spacing w:val="-4"/>
          <w:sz w:val="24"/>
          <w:szCs w:val="24"/>
        </w:rPr>
        <w:lastRenderedPageBreak/>
        <w:t>potrzeby ucznia, w miarę możliwości zaspokaja je;</w:t>
      </w:r>
    </w:p>
    <w:p w14:paraId="53B4EBAD"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organizuje zajęcia integracyjne;</w:t>
      </w:r>
    </w:p>
    <w:p w14:paraId="5EC2307A"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współpracuje w tym zakresie  z poradnią psychologiczno-pedagogiczną;</w:t>
      </w:r>
    </w:p>
    <w:p w14:paraId="5ACA8FFC" w14:textId="463E86B0"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współpracuje</w:t>
      </w:r>
      <w:r w:rsidR="00964B7A">
        <w:rPr>
          <w:rFonts w:asciiTheme="minorHAnsi" w:hAnsiTheme="minorHAnsi" w:cs="Calibri"/>
          <w:spacing w:val="-4"/>
          <w:sz w:val="24"/>
          <w:szCs w:val="24"/>
        </w:rPr>
        <w:t xml:space="preserve"> </w:t>
      </w:r>
      <w:r w:rsidRPr="00974A7F">
        <w:rPr>
          <w:rFonts w:asciiTheme="minorHAnsi" w:hAnsiTheme="minorHAnsi" w:cs="Calibri"/>
          <w:spacing w:val="-4"/>
          <w:sz w:val="24"/>
          <w:szCs w:val="24"/>
        </w:rPr>
        <w:t>z placówkami i instytucjami działającymi na rzecz pomocy rodzinie</w:t>
      </w:r>
      <w:r w:rsidR="00E56249">
        <w:rPr>
          <w:rFonts w:asciiTheme="minorHAnsi" w:hAnsiTheme="minorHAnsi" w:cs="Calibri"/>
          <w:spacing w:val="-4"/>
          <w:sz w:val="24"/>
          <w:szCs w:val="24"/>
        </w:rPr>
        <w:t xml:space="preserve">                       </w:t>
      </w:r>
      <w:r w:rsidRPr="00974A7F">
        <w:rPr>
          <w:rFonts w:asciiTheme="minorHAnsi" w:hAnsiTheme="minorHAnsi" w:cs="Calibri"/>
          <w:spacing w:val="-4"/>
          <w:sz w:val="24"/>
          <w:szCs w:val="24"/>
        </w:rPr>
        <w:t xml:space="preserve"> i dziecku;</w:t>
      </w:r>
    </w:p>
    <w:p w14:paraId="2802A452"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współpracuje  z  instytuc</w:t>
      </w:r>
      <w:r w:rsidR="009E10DD" w:rsidRPr="00974A7F">
        <w:rPr>
          <w:rFonts w:asciiTheme="minorHAnsi" w:hAnsiTheme="minorHAnsi" w:cs="Calibri"/>
          <w:spacing w:val="-4"/>
          <w:sz w:val="24"/>
          <w:szCs w:val="24"/>
        </w:rPr>
        <w:t>jami dbającymi o bezpieczeństwo</w:t>
      </w:r>
      <w:r w:rsidRPr="00974A7F">
        <w:rPr>
          <w:rFonts w:asciiTheme="minorHAnsi" w:hAnsiTheme="minorHAnsi" w:cs="Calibri"/>
          <w:spacing w:val="-4"/>
          <w:sz w:val="24"/>
          <w:szCs w:val="24"/>
        </w:rPr>
        <w:t>:  policją  i strażą miejską;</w:t>
      </w:r>
    </w:p>
    <w:p w14:paraId="0866953D"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gromadzi  informacje o trudnościach wychowawczych występujących wśród uczniów danego oddziału i przekazuje je na posiedzeniach zespołów wychowawczyc</w:t>
      </w:r>
      <w:r w:rsidR="00670B61">
        <w:rPr>
          <w:rFonts w:asciiTheme="minorHAnsi" w:hAnsiTheme="minorHAnsi" w:cs="Calibri"/>
          <w:spacing w:val="-4"/>
          <w:sz w:val="24"/>
          <w:szCs w:val="24"/>
        </w:rPr>
        <w:t>h i rady pedagogicznej</w:t>
      </w:r>
      <w:r w:rsidRPr="00974A7F">
        <w:rPr>
          <w:rFonts w:asciiTheme="minorHAnsi" w:hAnsiTheme="minorHAnsi" w:cs="Calibri"/>
          <w:spacing w:val="-4"/>
          <w:sz w:val="24"/>
          <w:szCs w:val="24"/>
        </w:rPr>
        <w:t>;</w:t>
      </w:r>
    </w:p>
    <w:p w14:paraId="62780885"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umożliwia korzystanie z pomocy pedagoga lub psychologa szkolnego;</w:t>
      </w:r>
    </w:p>
    <w:p w14:paraId="31EBBB79"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umożliwia  uzyskiwanie  pomocy materialnej;</w:t>
      </w:r>
    </w:p>
    <w:p w14:paraId="3B83CCAD"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organizuje stołówkę szkolną oraz świetlicę;</w:t>
      </w:r>
    </w:p>
    <w:p w14:paraId="777E4012" w14:textId="5C7B47EB" w:rsidR="00AF179F" w:rsidRPr="00964B7A" w:rsidRDefault="00AF179F" w:rsidP="00964B7A">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organizuje zajęcia korekcyjno-kompensacyjne;</w:t>
      </w:r>
    </w:p>
    <w:p w14:paraId="416CE10F" w14:textId="77777777" w:rsidR="00AF179F" w:rsidRPr="00974A7F" w:rsidRDefault="00AF179F" w:rsidP="00C14029">
      <w:pPr>
        <w:widowControl w:val="0"/>
        <w:numPr>
          <w:ilvl w:val="1"/>
          <w:numId w:val="3"/>
        </w:numPr>
        <w:shd w:val="clear" w:color="auto" w:fill="FFFFFF"/>
        <w:tabs>
          <w:tab w:val="left" w:pos="851"/>
        </w:tabs>
        <w:autoSpaceDE w:val="0"/>
        <w:autoSpaceDN w:val="0"/>
        <w:spacing w:after="0" w:line="240" w:lineRule="auto"/>
        <w:ind w:left="1134" w:hanging="567"/>
        <w:jc w:val="both"/>
        <w:rPr>
          <w:rFonts w:asciiTheme="minorHAnsi" w:hAnsiTheme="minorHAnsi" w:cs="Calibri"/>
          <w:sz w:val="24"/>
          <w:szCs w:val="24"/>
        </w:rPr>
      </w:pPr>
      <w:r w:rsidRPr="00974A7F">
        <w:rPr>
          <w:rFonts w:asciiTheme="minorHAnsi" w:hAnsiTheme="minorHAnsi" w:cs="Calibri"/>
          <w:spacing w:val="-4"/>
          <w:sz w:val="24"/>
          <w:szCs w:val="24"/>
        </w:rPr>
        <w:t>zapewnia uczniom bezpieczeństwo i opiekę poprzez:</w:t>
      </w:r>
    </w:p>
    <w:p w14:paraId="0902D34B" w14:textId="77777777" w:rsidR="00AF179F" w:rsidRPr="00974A7F" w:rsidRDefault="00AF179F" w:rsidP="00C14029">
      <w:pPr>
        <w:widowControl w:val="0"/>
        <w:numPr>
          <w:ilvl w:val="0"/>
          <w:numId w:val="4"/>
        </w:numPr>
        <w:shd w:val="clear" w:color="auto" w:fill="FFFFFF"/>
        <w:tabs>
          <w:tab w:val="left" w:pos="851"/>
        </w:tabs>
        <w:autoSpaceDE w:val="0"/>
        <w:autoSpaceDN w:val="0"/>
        <w:spacing w:after="0" w:line="240" w:lineRule="auto"/>
        <w:jc w:val="both"/>
        <w:rPr>
          <w:rFonts w:asciiTheme="minorHAnsi" w:hAnsiTheme="minorHAnsi" w:cs="Calibri"/>
          <w:sz w:val="24"/>
          <w:szCs w:val="24"/>
        </w:rPr>
      </w:pPr>
      <w:r w:rsidRPr="00974A7F">
        <w:rPr>
          <w:rFonts w:asciiTheme="minorHAnsi" w:hAnsiTheme="minorHAnsi" w:cs="Calibri"/>
          <w:spacing w:val="-4"/>
          <w:sz w:val="24"/>
          <w:szCs w:val="24"/>
        </w:rPr>
        <w:t>ochronę ich zdrowia, ochronę przed przemocą, uzależnieniami, demoralizacją oraz innymi p</w:t>
      </w:r>
      <w:r w:rsidR="009E10DD" w:rsidRPr="00974A7F">
        <w:rPr>
          <w:rFonts w:asciiTheme="minorHAnsi" w:hAnsiTheme="minorHAnsi" w:cs="Calibri"/>
          <w:spacing w:val="-4"/>
          <w:sz w:val="24"/>
          <w:szCs w:val="24"/>
        </w:rPr>
        <w:t>rzejawami patologii społecznej</w:t>
      </w:r>
      <w:r w:rsidR="00526F42">
        <w:rPr>
          <w:rFonts w:asciiTheme="minorHAnsi" w:hAnsiTheme="minorHAnsi" w:cs="Calibri"/>
          <w:spacing w:val="-4"/>
          <w:sz w:val="24"/>
          <w:szCs w:val="24"/>
        </w:rPr>
        <w:t xml:space="preserve"> </w:t>
      </w:r>
      <w:r w:rsidRPr="00974A7F">
        <w:rPr>
          <w:rFonts w:asciiTheme="minorHAnsi" w:hAnsiTheme="minorHAnsi" w:cs="Calibri"/>
          <w:spacing w:val="-4"/>
          <w:sz w:val="24"/>
          <w:szCs w:val="24"/>
        </w:rPr>
        <w:t>;</w:t>
      </w:r>
    </w:p>
    <w:p w14:paraId="4C70ABBA" w14:textId="77777777" w:rsidR="00AF179F" w:rsidRPr="00974A7F" w:rsidRDefault="00AF179F" w:rsidP="00C14029">
      <w:pPr>
        <w:widowControl w:val="0"/>
        <w:numPr>
          <w:ilvl w:val="0"/>
          <w:numId w:val="4"/>
        </w:numPr>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z w:val="24"/>
          <w:szCs w:val="24"/>
        </w:rPr>
        <w:t>organizowanie bezpiecznych warunków nauki, wychowania i opieki we współpracy z organem prowadzącym szkołę;</w:t>
      </w:r>
    </w:p>
    <w:p w14:paraId="1978E35A" w14:textId="77777777" w:rsidR="00AF179F" w:rsidRPr="00974A7F" w:rsidRDefault="00AF179F" w:rsidP="00C14029">
      <w:pPr>
        <w:widowControl w:val="0"/>
        <w:numPr>
          <w:ilvl w:val="0"/>
          <w:numId w:val="4"/>
        </w:numPr>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z w:val="24"/>
          <w:szCs w:val="24"/>
        </w:rPr>
        <w:t>stały monitoring  wizyjny budynku oraz terenu szkoły;</w:t>
      </w:r>
    </w:p>
    <w:p w14:paraId="4DB6B2EF" w14:textId="77777777" w:rsidR="00AF179F" w:rsidRPr="00974A7F" w:rsidRDefault="00AF179F" w:rsidP="00C14029">
      <w:pPr>
        <w:widowControl w:val="0"/>
        <w:numPr>
          <w:ilvl w:val="0"/>
          <w:numId w:val="4"/>
        </w:numPr>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z w:val="24"/>
          <w:szCs w:val="24"/>
        </w:rPr>
        <w:t>sprawowanie przez nauczycieli dyżurów zgodnie z harmonogramem przed rozpoczęciem zajęć lekcyjnych oraz w trakcie przerw między zajęciami;</w:t>
      </w:r>
    </w:p>
    <w:p w14:paraId="74FB6059" w14:textId="68A66167" w:rsidR="00AF179F" w:rsidRPr="00974A7F" w:rsidRDefault="00AF179F" w:rsidP="00C14029">
      <w:pPr>
        <w:widowControl w:val="0"/>
        <w:numPr>
          <w:ilvl w:val="0"/>
          <w:numId w:val="4"/>
        </w:numPr>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z w:val="24"/>
          <w:szCs w:val="24"/>
        </w:rPr>
        <w:t>ciągły nadzór pedagogiczny na zajęciach obowiązkowych, nadobowiązkowych</w:t>
      </w:r>
      <w:r w:rsidR="001361E2">
        <w:rPr>
          <w:rFonts w:asciiTheme="minorHAnsi" w:hAnsiTheme="minorHAnsi" w:cs="Calibri"/>
          <w:sz w:val="24"/>
          <w:szCs w:val="24"/>
        </w:rPr>
        <w:t xml:space="preserve">                        </w:t>
      </w:r>
      <w:r w:rsidRPr="00974A7F">
        <w:rPr>
          <w:rFonts w:asciiTheme="minorHAnsi" w:hAnsiTheme="minorHAnsi" w:cs="Calibri"/>
          <w:sz w:val="24"/>
          <w:szCs w:val="24"/>
        </w:rPr>
        <w:t xml:space="preserve"> i pozalekcyjnych;</w:t>
      </w:r>
    </w:p>
    <w:p w14:paraId="6AAC3B41" w14:textId="77777777" w:rsidR="00AF179F" w:rsidRPr="00974A7F" w:rsidRDefault="00AF179F" w:rsidP="00C14029">
      <w:pPr>
        <w:widowControl w:val="0"/>
        <w:numPr>
          <w:ilvl w:val="0"/>
          <w:numId w:val="4"/>
        </w:numPr>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z w:val="24"/>
          <w:szCs w:val="24"/>
        </w:rPr>
        <w:t>omawianie zasad bezpieczeństwa na godzinach wychowawczych;</w:t>
      </w:r>
    </w:p>
    <w:p w14:paraId="6C6A0F71" w14:textId="77777777" w:rsidR="00AF179F" w:rsidRPr="00974A7F" w:rsidRDefault="00AF179F" w:rsidP="00C14029">
      <w:pPr>
        <w:widowControl w:val="0"/>
        <w:numPr>
          <w:ilvl w:val="0"/>
          <w:numId w:val="4"/>
        </w:numPr>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z w:val="24"/>
          <w:szCs w:val="24"/>
        </w:rPr>
        <w:t>organizowanie szkoleń dla wszystkich pracowników szkoły w zakresie bhp i ppoż.;</w:t>
      </w:r>
    </w:p>
    <w:p w14:paraId="3BDF524B" w14:textId="77777777" w:rsidR="00AF179F" w:rsidRPr="00974A7F" w:rsidRDefault="00AF179F" w:rsidP="00C14029">
      <w:pPr>
        <w:widowControl w:val="0"/>
        <w:numPr>
          <w:ilvl w:val="0"/>
          <w:numId w:val="4"/>
        </w:numPr>
        <w:tabs>
          <w:tab w:val="left" w:pos="1134"/>
          <w:tab w:val="left" w:pos="1701"/>
        </w:tabs>
        <w:overflowPunct w:val="0"/>
        <w:autoSpaceDE w:val="0"/>
        <w:autoSpaceDN w:val="0"/>
        <w:spacing w:after="0" w:line="240" w:lineRule="auto"/>
        <w:ind w:left="1134" w:hanging="283"/>
        <w:jc w:val="both"/>
        <w:textAlignment w:val="baseline"/>
        <w:rPr>
          <w:rFonts w:asciiTheme="minorHAnsi" w:hAnsiTheme="minorHAnsi" w:cs="Calibri"/>
          <w:sz w:val="24"/>
          <w:szCs w:val="24"/>
        </w:rPr>
      </w:pPr>
      <w:r w:rsidRPr="00974A7F">
        <w:rPr>
          <w:rFonts w:asciiTheme="minorHAnsi" w:hAnsiTheme="minorHAnsi" w:cs="Calibri"/>
          <w:sz w:val="24"/>
          <w:szCs w:val="24"/>
        </w:rPr>
        <w:t>równomierne rozkładanie  lekcji  w tygodniowym rozkładzie zajęć;</w:t>
      </w:r>
    </w:p>
    <w:p w14:paraId="0164E4FC" w14:textId="77777777" w:rsidR="00AF179F" w:rsidRPr="00974A7F" w:rsidRDefault="00AF179F" w:rsidP="00C14029">
      <w:pPr>
        <w:widowControl w:val="0"/>
        <w:numPr>
          <w:ilvl w:val="0"/>
          <w:numId w:val="4"/>
        </w:numPr>
        <w:tabs>
          <w:tab w:val="left" w:pos="1134"/>
          <w:tab w:val="left" w:pos="1701"/>
        </w:tabs>
        <w:overflowPunct w:val="0"/>
        <w:autoSpaceDE w:val="0"/>
        <w:autoSpaceDN w:val="0"/>
        <w:spacing w:after="0" w:line="240" w:lineRule="auto"/>
        <w:ind w:left="1134" w:hanging="283"/>
        <w:jc w:val="both"/>
        <w:textAlignment w:val="baseline"/>
        <w:rPr>
          <w:rFonts w:asciiTheme="minorHAnsi" w:hAnsiTheme="minorHAnsi" w:cs="Calibri"/>
          <w:sz w:val="24"/>
          <w:szCs w:val="24"/>
        </w:rPr>
      </w:pPr>
      <w:r w:rsidRPr="00974A7F">
        <w:rPr>
          <w:rFonts w:asciiTheme="minorHAnsi" w:hAnsiTheme="minorHAnsi" w:cs="Calibri"/>
          <w:sz w:val="24"/>
          <w:szCs w:val="24"/>
        </w:rPr>
        <w:t>zabezpieczenie dostępu do Internetu przed treściami, które mogą stanowić zagrożenie dla prawidłowego rozwoju psychicznego uczniów;</w:t>
      </w:r>
    </w:p>
    <w:p w14:paraId="16B153F1" w14:textId="77777777" w:rsidR="00AF179F" w:rsidRPr="00974A7F" w:rsidRDefault="00AF179F" w:rsidP="00C14029">
      <w:pPr>
        <w:widowControl w:val="0"/>
        <w:numPr>
          <w:ilvl w:val="0"/>
          <w:numId w:val="4"/>
        </w:numPr>
        <w:tabs>
          <w:tab w:val="left" w:pos="1134"/>
          <w:tab w:val="left" w:pos="1701"/>
        </w:tabs>
        <w:overflowPunct w:val="0"/>
        <w:autoSpaceDE w:val="0"/>
        <w:autoSpaceDN w:val="0"/>
        <w:spacing w:after="0" w:line="240" w:lineRule="auto"/>
        <w:ind w:left="1134" w:hanging="283"/>
        <w:jc w:val="both"/>
        <w:textAlignment w:val="baseline"/>
        <w:rPr>
          <w:rFonts w:asciiTheme="minorHAnsi" w:hAnsiTheme="minorHAnsi" w:cs="Calibri"/>
          <w:sz w:val="24"/>
          <w:szCs w:val="24"/>
        </w:rPr>
      </w:pPr>
      <w:r w:rsidRPr="00974A7F">
        <w:rPr>
          <w:rFonts w:asciiTheme="minorHAnsi" w:hAnsiTheme="minorHAnsi" w:cs="Calibri"/>
          <w:sz w:val="24"/>
          <w:szCs w:val="24"/>
        </w:rPr>
        <w:t>zaznajamianie ucz</w:t>
      </w:r>
      <w:r w:rsidR="003F4EDC" w:rsidRPr="00974A7F">
        <w:rPr>
          <w:rFonts w:asciiTheme="minorHAnsi" w:hAnsiTheme="minorHAnsi" w:cs="Calibri"/>
          <w:sz w:val="24"/>
          <w:szCs w:val="24"/>
        </w:rPr>
        <w:t>niów z regulaminami pracowni, z</w:t>
      </w:r>
      <w:r w:rsidRPr="00974A7F">
        <w:rPr>
          <w:rFonts w:asciiTheme="minorHAnsi" w:hAnsiTheme="minorHAnsi" w:cs="Calibri"/>
          <w:sz w:val="24"/>
          <w:szCs w:val="24"/>
        </w:rPr>
        <w:t xml:space="preserve"> instrukcjami obsługi przy wszystkich urządzeniach wykorzystywanych w procesie edukacyjnym umieszczanych w pracowniach o zwiększonym ryzyku wypadku;</w:t>
      </w:r>
    </w:p>
    <w:p w14:paraId="2BEE0777" w14:textId="77777777" w:rsidR="00AF179F" w:rsidRPr="00974A7F" w:rsidRDefault="00AF179F" w:rsidP="00C14029">
      <w:pPr>
        <w:numPr>
          <w:ilvl w:val="0"/>
          <w:numId w:val="4"/>
        </w:numPr>
        <w:tabs>
          <w:tab w:val="left" w:pos="-8379"/>
          <w:tab w:val="left" w:pos="-7659"/>
          <w:tab w:val="left" w:pos="-6219"/>
          <w:tab w:val="left" w:pos="-4779"/>
          <w:tab w:val="left" w:pos="-1179"/>
          <w:tab w:val="left" w:pos="1134"/>
          <w:tab w:val="left" w:pos="1701"/>
        </w:tabs>
        <w:suppressAutoHyphens/>
        <w:overflowPunct w:val="0"/>
        <w:autoSpaceDE w:val="0"/>
        <w:autoSpaceDN w:val="0"/>
        <w:spacing w:after="0" w:line="240" w:lineRule="auto"/>
        <w:ind w:left="1134" w:hanging="283"/>
        <w:jc w:val="both"/>
        <w:textAlignment w:val="baseline"/>
        <w:rPr>
          <w:rFonts w:asciiTheme="minorHAnsi" w:hAnsiTheme="minorHAnsi" w:cs="Calibri"/>
          <w:sz w:val="24"/>
          <w:szCs w:val="24"/>
        </w:rPr>
      </w:pPr>
      <w:r w:rsidRPr="00974A7F">
        <w:rPr>
          <w:rFonts w:asciiTheme="minorHAnsi" w:hAnsiTheme="minorHAnsi" w:cs="Calibri"/>
          <w:sz w:val="24"/>
          <w:szCs w:val="24"/>
        </w:rPr>
        <w:t>ustalanie zasad i regulaminów związanych z funkcjonowaniem</w:t>
      </w:r>
      <w:r w:rsidR="00E77394">
        <w:rPr>
          <w:rFonts w:asciiTheme="minorHAnsi" w:hAnsiTheme="minorHAnsi" w:cs="Calibri"/>
          <w:sz w:val="24"/>
          <w:szCs w:val="24"/>
        </w:rPr>
        <w:t xml:space="preserve"> szkoły, zapoznanie </w:t>
      </w:r>
      <w:r w:rsidR="00E77394">
        <w:rPr>
          <w:rFonts w:asciiTheme="minorHAnsi" w:hAnsiTheme="minorHAnsi" w:cs="Calibri"/>
          <w:sz w:val="24"/>
          <w:szCs w:val="24"/>
        </w:rPr>
        <w:br/>
        <w:t xml:space="preserve">z nimi całej społeczności szkolnej </w:t>
      </w:r>
      <w:r w:rsidRPr="00974A7F">
        <w:rPr>
          <w:rFonts w:asciiTheme="minorHAnsi" w:hAnsiTheme="minorHAnsi" w:cs="Calibri"/>
          <w:sz w:val="24"/>
          <w:szCs w:val="24"/>
        </w:rPr>
        <w:t>i skuteczne ich przestrzeganie;</w:t>
      </w:r>
    </w:p>
    <w:p w14:paraId="65A12713" w14:textId="77777777" w:rsidR="00AF179F" w:rsidRPr="00974A7F" w:rsidRDefault="00AF179F" w:rsidP="00C14029">
      <w:pPr>
        <w:numPr>
          <w:ilvl w:val="0"/>
          <w:numId w:val="4"/>
        </w:numPr>
        <w:tabs>
          <w:tab w:val="left" w:pos="-8379"/>
          <w:tab w:val="left" w:pos="-7659"/>
          <w:tab w:val="left" w:pos="-6360"/>
          <w:tab w:val="left" w:pos="-4779"/>
          <w:tab w:val="left" w:pos="-1179"/>
          <w:tab w:val="left" w:pos="1134"/>
          <w:tab w:val="left" w:pos="1701"/>
        </w:tabs>
        <w:suppressAutoHyphens/>
        <w:overflowPunct w:val="0"/>
        <w:autoSpaceDE w:val="0"/>
        <w:autoSpaceDN w:val="0"/>
        <w:spacing w:after="0" w:line="240" w:lineRule="auto"/>
        <w:ind w:left="1134" w:hanging="283"/>
        <w:jc w:val="both"/>
        <w:textAlignment w:val="baseline"/>
        <w:rPr>
          <w:rFonts w:asciiTheme="minorHAnsi" w:hAnsiTheme="minorHAnsi" w:cs="Calibri"/>
          <w:sz w:val="24"/>
          <w:szCs w:val="24"/>
        </w:rPr>
      </w:pPr>
      <w:r w:rsidRPr="00974A7F">
        <w:rPr>
          <w:rFonts w:asciiTheme="minorHAnsi" w:hAnsiTheme="minorHAnsi" w:cs="Calibri"/>
          <w:sz w:val="24"/>
          <w:szCs w:val="24"/>
        </w:rPr>
        <w:t>przestrzeganie praw ucznia;</w:t>
      </w:r>
    </w:p>
    <w:p w14:paraId="7264E6FE" w14:textId="77777777" w:rsidR="00AF179F" w:rsidRPr="00974A7F" w:rsidRDefault="00E77394" w:rsidP="00C14029">
      <w:pPr>
        <w:numPr>
          <w:ilvl w:val="0"/>
          <w:numId w:val="4"/>
        </w:numPr>
        <w:tabs>
          <w:tab w:val="left" w:pos="-8379"/>
          <w:tab w:val="left" w:pos="-7659"/>
          <w:tab w:val="left" w:pos="-6360"/>
          <w:tab w:val="left" w:pos="-4779"/>
          <w:tab w:val="left" w:pos="-1179"/>
          <w:tab w:val="left" w:pos="1134"/>
          <w:tab w:val="left" w:pos="1701"/>
        </w:tabs>
        <w:suppressAutoHyphens/>
        <w:overflowPunct w:val="0"/>
        <w:autoSpaceDE w:val="0"/>
        <w:autoSpaceDN w:val="0"/>
        <w:spacing w:after="0" w:line="240" w:lineRule="auto"/>
        <w:ind w:left="1134" w:hanging="283"/>
        <w:jc w:val="both"/>
        <w:textAlignment w:val="baseline"/>
        <w:rPr>
          <w:rFonts w:asciiTheme="minorHAnsi" w:hAnsiTheme="minorHAnsi" w:cs="Calibri"/>
          <w:sz w:val="24"/>
          <w:szCs w:val="24"/>
        </w:rPr>
      </w:pPr>
      <w:r>
        <w:rPr>
          <w:rFonts w:asciiTheme="minorHAnsi" w:hAnsiTheme="minorHAnsi" w:cs="Calibri"/>
          <w:sz w:val="24"/>
          <w:szCs w:val="24"/>
        </w:rPr>
        <w:t xml:space="preserve">prowadzenie rozmów i mediacji </w:t>
      </w:r>
      <w:proofErr w:type="spellStart"/>
      <w:r>
        <w:rPr>
          <w:rFonts w:asciiTheme="minorHAnsi" w:hAnsiTheme="minorHAnsi" w:cs="Calibri"/>
          <w:sz w:val="24"/>
          <w:szCs w:val="24"/>
        </w:rPr>
        <w:t>zmiarzających</w:t>
      </w:r>
      <w:proofErr w:type="spellEnd"/>
      <w:r>
        <w:rPr>
          <w:rFonts w:asciiTheme="minorHAnsi" w:hAnsiTheme="minorHAnsi" w:cs="Calibri"/>
          <w:sz w:val="24"/>
          <w:szCs w:val="24"/>
        </w:rPr>
        <w:t xml:space="preserve"> </w:t>
      </w:r>
      <w:r w:rsidR="00AF179F" w:rsidRPr="00974A7F">
        <w:rPr>
          <w:rFonts w:asciiTheme="minorHAnsi" w:hAnsiTheme="minorHAnsi" w:cs="Calibri"/>
          <w:sz w:val="24"/>
          <w:szCs w:val="24"/>
        </w:rPr>
        <w:t>do rozwiązywania problemów;</w:t>
      </w:r>
    </w:p>
    <w:p w14:paraId="23FE93C3" w14:textId="77777777" w:rsidR="00AF179F" w:rsidRPr="00974A7F" w:rsidRDefault="00AF179F" w:rsidP="00C14029">
      <w:pPr>
        <w:numPr>
          <w:ilvl w:val="0"/>
          <w:numId w:val="4"/>
        </w:numPr>
        <w:tabs>
          <w:tab w:val="left" w:pos="-8379"/>
          <w:tab w:val="left" w:pos="-7659"/>
          <w:tab w:val="left" w:pos="-6219"/>
          <w:tab w:val="left" w:pos="-4779"/>
          <w:tab w:val="left" w:pos="-1179"/>
          <w:tab w:val="left" w:pos="1134"/>
          <w:tab w:val="left" w:pos="1701"/>
        </w:tabs>
        <w:suppressAutoHyphens/>
        <w:overflowPunct w:val="0"/>
        <w:autoSpaceDE w:val="0"/>
        <w:autoSpaceDN w:val="0"/>
        <w:spacing w:after="0" w:line="240" w:lineRule="auto"/>
        <w:ind w:left="1134" w:hanging="283"/>
        <w:jc w:val="both"/>
        <w:textAlignment w:val="baseline"/>
        <w:rPr>
          <w:rFonts w:asciiTheme="minorHAnsi" w:hAnsiTheme="minorHAnsi" w:cs="Calibri"/>
          <w:sz w:val="24"/>
          <w:szCs w:val="24"/>
        </w:rPr>
      </w:pPr>
      <w:r w:rsidRPr="00974A7F">
        <w:rPr>
          <w:rFonts w:asciiTheme="minorHAnsi" w:hAnsiTheme="minorHAnsi" w:cs="Calibri"/>
          <w:sz w:val="24"/>
          <w:szCs w:val="24"/>
        </w:rPr>
        <w:t>kontrolę pomieszczeń, w których nauczyciele będą prowadzili zajęcia oraz sprzętu i pomocy dydaktycznych, którymi w trakcie zajęć będą się posługiwali;</w:t>
      </w:r>
    </w:p>
    <w:p w14:paraId="7877727C" w14:textId="77777777" w:rsidR="00AF179F" w:rsidRPr="00974A7F" w:rsidRDefault="00AF179F" w:rsidP="00C14029">
      <w:pPr>
        <w:pStyle w:val="Akapitzlist"/>
        <w:widowControl w:val="0"/>
        <w:numPr>
          <w:ilvl w:val="0"/>
          <w:numId w:val="4"/>
        </w:numPr>
        <w:tabs>
          <w:tab w:val="left" w:pos="1134"/>
          <w:tab w:val="left" w:pos="1701"/>
        </w:tabs>
        <w:autoSpaceDE w:val="0"/>
        <w:autoSpaceDN w:val="0"/>
        <w:spacing w:after="0" w:line="240" w:lineRule="auto"/>
        <w:ind w:left="1134" w:hanging="283"/>
        <w:contextualSpacing w:val="0"/>
        <w:jc w:val="both"/>
        <w:rPr>
          <w:rFonts w:asciiTheme="minorHAnsi" w:hAnsiTheme="minorHAnsi"/>
          <w:sz w:val="24"/>
          <w:szCs w:val="24"/>
        </w:rPr>
      </w:pPr>
      <w:r w:rsidRPr="00974A7F">
        <w:rPr>
          <w:rFonts w:asciiTheme="minorHAnsi" w:hAnsiTheme="minorHAnsi"/>
          <w:sz w:val="24"/>
          <w:szCs w:val="24"/>
        </w:rPr>
        <w:t>prowadz</w:t>
      </w:r>
      <w:r w:rsidR="00E77394">
        <w:rPr>
          <w:rFonts w:asciiTheme="minorHAnsi" w:hAnsiTheme="minorHAnsi"/>
          <w:sz w:val="24"/>
          <w:szCs w:val="24"/>
        </w:rPr>
        <w:t xml:space="preserve">enie dla uczniów </w:t>
      </w:r>
      <w:r w:rsidRPr="00974A7F">
        <w:rPr>
          <w:rFonts w:asciiTheme="minorHAnsi" w:hAnsiTheme="minorHAnsi"/>
          <w:sz w:val="24"/>
          <w:szCs w:val="24"/>
        </w:rPr>
        <w:t>warsztatów i spotkań tematycznych dotyczących uzależnień, narkot</w:t>
      </w:r>
      <w:r w:rsidR="003F5232" w:rsidRPr="00974A7F">
        <w:rPr>
          <w:rFonts w:asciiTheme="minorHAnsi" w:hAnsiTheme="minorHAnsi"/>
          <w:sz w:val="24"/>
          <w:szCs w:val="24"/>
        </w:rPr>
        <w:t>yków, dopalaczy, cyberprzemocy</w:t>
      </w:r>
      <w:r w:rsidRPr="00974A7F">
        <w:rPr>
          <w:rFonts w:asciiTheme="minorHAnsi" w:hAnsiTheme="minorHAnsi"/>
          <w:sz w:val="24"/>
          <w:szCs w:val="24"/>
        </w:rPr>
        <w:t xml:space="preserve"> i innych zjawisk dotykających współczesny świat;</w:t>
      </w:r>
    </w:p>
    <w:p w14:paraId="196FE64D" w14:textId="77777777" w:rsidR="00AF179F" w:rsidRPr="00974A7F" w:rsidRDefault="00AF179F" w:rsidP="00C14029">
      <w:pPr>
        <w:widowControl w:val="0"/>
        <w:numPr>
          <w:ilvl w:val="1"/>
          <w:numId w:val="3"/>
        </w:numPr>
        <w:shd w:val="clear" w:color="auto" w:fill="FFFFFF"/>
        <w:tabs>
          <w:tab w:val="left" w:pos="851"/>
        </w:tabs>
        <w:autoSpaceDE w:val="0"/>
        <w:autoSpaceDN w:val="0"/>
        <w:spacing w:after="0" w:line="240" w:lineRule="auto"/>
        <w:ind w:left="1134" w:hanging="567"/>
        <w:jc w:val="both"/>
        <w:rPr>
          <w:rFonts w:asciiTheme="minorHAnsi" w:hAnsiTheme="minorHAnsi" w:cs="Calibri"/>
          <w:sz w:val="24"/>
          <w:szCs w:val="24"/>
        </w:rPr>
      </w:pPr>
      <w:r w:rsidRPr="00974A7F">
        <w:rPr>
          <w:rFonts w:asciiTheme="minorHAnsi" w:hAnsiTheme="minorHAnsi" w:cs="Calibri"/>
          <w:spacing w:val="-4"/>
          <w:sz w:val="24"/>
          <w:szCs w:val="24"/>
        </w:rPr>
        <w:t>sprawuje opiekę nad uczniami podczas s</w:t>
      </w:r>
      <w:r w:rsidR="003F4EDC" w:rsidRPr="00974A7F">
        <w:rPr>
          <w:rFonts w:asciiTheme="minorHAnsi" w:hAnsiTheme="minorHAnsi" w:cs="Calibri"/>
          <w:spacing w:val="-4"/>
          <w:sz w:val="24"/>
          <w:szCs w:val="24"/>
        </w:rPr>
        <w:t xml:space="preserve">zkolnych </w:t>
      </w:r>
      <w:r w:rsidRPr="00974A7F">
        <w:rPr>
          <w:rFonts w:asciiTheme="minorHAnsi" w:hAnsiTheme="minorHAnsi" w:cs="Calibri"/>
          <w:spacing w:val="-4"/>
          <w:sz w:val="24"/>
          <w:szCs w:val="24"/>
        </w:rPr>
        <w:t>wycieczek i zajęć organizowanych poza terenem szkoły:</w:t>
      </w:r>
    </w:p>
    <w:p w14:paraId="74E2D722" w14:textId="77777777" w:rsidR="00AF179F" w:rsidRPr="00974A7F" w:rsidRDefault="003F4EDC"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 xml:space="preserve">wyznaczając nauczyciela – </w:t>
      </w:r>
      <w:r w:rsidR="00AF179F" w:rsidRPr="00974A7F">
        <w:rPr>
          <w:rFonts w:asciiTheme="minorHAnsi" w:hAnsiTheme="minorHAnsi" w:cs="Calibri"/>
          <w:spacing w:val="-4"/>
          <w:sz w:val="24"/>
          <w:szCs w:val="24"/>
        </w:rPr>
        <w:t>kierownika grupy, który ponosi pełną odpowiedzialność za bezpieczeństwo uczniów zgodnie z obowiązującymi przepisami prawa w tym zakresie;</w:t>
      </w:r>
    </w:p>
    <w:p w14:paraId="3D643846"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 xml:space="preserve">zapewniając uczniom odpowiednią liczbę opiekunów w zależności od </w:t>
      </w:r>
      <w:r w:rsidR="003F4EDC" w:rsidRPr="00974A7F">
        <w:rPr>
          <w:rFonts w:asciiTheme="minorHAnsi" w:hAnsiTheme="minorHAnsi" w:cs="Calibri"/>
          <w:spacing w:val="-4"/>
          <w:sz w:val="24"/>
          <w:szCs w:val="24"/>
        </w:rPr>
        <w:t>rodzaju organizowanej wycieczki</w:t>
      </w:r>
      <w:r w:rsidRPr="00974A7F">
        <w:rPr>
          <w:rFonts w:asciiTheme="minorHAnsi" w:hAnsiTheme="minorHAnsi" w:cs="Calibri"/>
          <w:spacing w:val="-4"/>
          <w:sz w:val="24"/>
          <w:szCs w:val="24"/>
        </w:rPr>
        <w:t xml:space="preserve"> lu</w:t>
      </w:r>
      <w:r w:rsidR="003F4EDC" w:rsidRPr="00974A7F">
        <w:rPr>
          <w:rFonts w:asciiTheme="minorHAnsi" w:hAnsiTheme="minorHAnsi" w:cs="Calibri"/>
          <w:spacing w:val="-4"/>
          <w:sz w:val="24"/>
          <w:szCs w:val="24"/>
        </w:rPr>
        <w:t xml:space="preserve">b niepełnosprawności uczniów i </w:t>
      </w:r>
      <w:r w:rsidRPr="00974A7F">
        <w:rPr>
          <w:rFonts w:asciiTheme="minorHAnsi" w:hAnsiTheme="minorHAnsi" w:cs="Calibri"/>
          <w:spacing w:val="-4"/>
          <w:sz w:val="24"/>
          <w:szCs w:val="24"/>
        </w:rPr>
        <w:t>ich wieku;</w:t>
      </w:r>
    </w:p>
    <w:p w14:paraId="48CFB843" w14:textId="1D0D0ECB" w:rsidR="00AF179F" w:rsidRPr="00974A7F" w:rsidRDefault="00AF179F" w:rsidP="00C14029">
      <w:pPr>
        <w:widowControl w:val="0"/>
        <w:numPr>
          <w:ilvl w:val="2"/>
          <w:numId w:val="3"/>
        </w:numPr>
        <w:tabs>
          <w:tab w:val="left" w:pos="1134"/>
          <w:tab w:val="left" w:pos="1701"/>
        </w:tabs>
        <w:autoSpaceDE w:val="0"/>
        <w:autoSpaceDN w:val="0"/>
        <w:spacing w:after="0" w:line="240" w:lineRule="auto"/>
        <w:jc w:val="both"/>
        <w:rPr>
          <w:rFonts w:asciiTheme="minorHAnsi" w:hAnsiTheme="minorHAnsi" w:cs="Calibri"/>
          <w:sz w:val="24"/>
          <w:szCs w:val="24"/>
        </w:rPr>
      </w:pPr>
      <w:r w:rsidRPr="00974A7F">
        <w:rPr>
          <w:rFonts w:asciiTheme="minorHAnsi" w:hAnsiTheme="minorHAnsi" w:cs="Calibri"/>
          <w:sz w:val="24"/>
          <w:szCs w:val="24"/>
        </w:rPr>
        <w:t>przestrzegając obowiązujących zasad bezpieczeństwa organizowania wycieczek</w:t>
      </w:r>
      <w:r w:rsidR="001361E2">
        <w:rPr>
          <w:rFonts w:asciiTheme="minorHAnsi" w:hAnsiTheme="minorHAnsi" w:cs="Calibri"/>
          <w:sz w:val="24"/>
          <w:szCs w:val="24"/>
        </w:rPr>
        <w:t xml:space="preserve">   </w:t>
      </w:r>
      <w:r w:rsidRPr="00974A7F">
        <w:rPr>
          <w:rFonts w:asciiTheme="minorHAnsi" w:hAnsiTheme="minorHAnsi" w:cs="Calibri"/>
          <w:sz w:val="24"/>
          <w:szCs w:val="24"/>
        </w:rPr>
        <w:lastRenderedPageBreak/>
        <w:t>szkolnych, zgodnie z odrębnymi przepisami;</w:t>
      </w:r>
    </w:p>
    <w:p w14:paraId="63DCAC38" w14:textId="36BA3865"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współpracując z rodzicami uczniów, którzy na prośbę nauczyciela - organizatora mogą włączyć się do pomocy w zakresie organizacji wy</w:t>
      </w:r>
      <w:r w:rsidR="003F4EDC" w:rsidRPr="00974A7F">
        <w:rPr>
          <w:rFonts w:asciiTheme="minorHAnsi" w:hAnsiTheme="minorHAnsi" w:cs="Calibri"/>
          <w:spacing w:val="-4"/>
          <w:sz w:val="24"/>
          <w:szCs w:val="24"/>
        </w:rPr>
        <w:t>cieczki czy opieki nad uczniami</w:t>
      </w:r>
      <w:r w:rsidRPr="00974A7F">
        <w:rPr>
          <w:rFonts w:asciiTheme="minorHAnsi" w:hAnsiTheme="minorHAnsi" w:cs="Calibri"/>
          <w:spacing w:val="-4"/>
          <w:sz w:val="24"/>
          <w:szCs w:val="24"/>
        </w:rPr>
        <w:t>;</w:t>
      </w:r>
    </w:p>
    <w:p w14:paraId="23C7BDEE" w14:textId="77777777" w:rsidR="00AF179F" w:rsidRPr="00974A7F" w:rsidRDefault="00AF179F" w:rsidP="00C14029">
      <w:pPr>
        <w:widowControl w:val="0"/>
        <w:numPr>
          <w:ilvl w:val="2"/>
          <w:numId w:val="3"/>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zapoznając uczniów z programem i regulaminem wycieczek oraz przepisami bezpieczeństwa;</w:t>
      </w:r>
    </w:p>
    <w:p w14:paraId="40CE2848" w14:textId="77777777" w:rsidR="00AF179F" w:rsidRPr="00974A7F" w:rsidRDefault="00AF179F" w:rsidP="00C14029">
      <w:pPr>
        <w:widowControl w:val="0"/>
        <w:numPr>
          <w:ilvl w:val="1"/>
          <w:numId w:val="3"/>
        </w:numPr>
        <w:shd w:val="clear" w:color="auto" w:fill="FFFFFF"/>
        <w:tabs>
          <w:tab w:val="left" w:pos="851"/>
        </w:tabs>
        <w:autoSpaceDE w:val="0"/>
        <w:autoSpaceDN w:val="0"/>
        <w:spacing w:after="0" w:line="240" w:lineRule="auto"/>
        <w:ind w:left="1134" w:hanging="567"/>
        <w:jc w:val="both"/>
        <w:rPr>
          <w:rFonts w:asciiTheme="minorHAnsi" w:hAnsiTheme="minorHAnsi" w:cs="Calibri"/>
          <w:spacing w:val="-4"/>
          <w:sz w:val="24"/>
          <w:szCs w:val="24"/>
        </w:rPr>
      </w:pPr>
      <w:r w:rsidRPr="00974A7F">
        <w:rPr>
          <w:rFonts w:asciiTheme="minorHAnsi" w:hAnsiTheme="minorHAnsi" w:cs="Calibri"/>
          <w:spacing w:val="-4"/>
          <w:sz w:val="24"/>
          <w:szCs w:val="24"/>
        </w:rPr>
        <w:t>powierza nauczycielom obowiązki wychowawcy zapewniając:</w:t>
      </w:r>
    </w:p>
    <w:p w14:paraId="3FEC1D4F" w14:textId="4EC4CF79" w:rsidR="00AF179F" w:rsidRPr="001361E2" w:rsidRDefault="00AF179F" w:rsidP="001361E2">
      <w:pPr>
        <w:pStyle w:val="Akapitzlist"/>
        <w:widowControl w:val="0"/>
        <w:numPr>
          <w:ilvl w:val="2"/>
          <w:numId w:val="3"/>
        </w:numPr>
        <w:shd w:val="clear" w:color="auto" w:fill="FFFFFF"/>
        <w:tabs>
          <w:tab w:val="left" w:pos="1134"/>
          <w:tab w:val="left" w:pos="1701"/>
        </w:tabs>
        <w:autoSpaceDE w:val="0"/>
        <w:autoSpaceDN w:val="0"/>
        <w:spacing w:after="0" w:line="240" w:lineRule="auto"/>
        <w:jc w:val="both"/>
        <w:rPr>
          <w:rFonts w:asciiTheme="minorHAnsi" w:hAnsiTheme="minorHAnsi"/>
          <w:sz w:val="24"/>
          <w:szCs w:val="24"/>
        </w:rPr>
      </w:pPr>
      <w:r w:rsidRPr="001361E2">
        <w:rPr>
          <w:rFonts w:asciiTheme="minorHAnsi" w:hAnsiTheme="minorHAnsi"/>
          <w:spacing w:val="-4"/>
          <w:sz w:val="24"/>
          <w:szCs w:val="24"/>
        </w:rPr>
        <w:t>ciągłość pra</w:t>
      </w:r>
      <w:r w:rsidR="003F4EDC" w:rsidRPr="001361E2">
        <w:rPr>
          <w:rFonts w:asciiTheme="minorHAnsi" w:hAnsiTheme="minorHAnsi"/>
          <w:spacing w:val="-4"/>
          <w:sz w:val="24"/>
          <w:szCs w:val="24"/>
        </w:rPr>
        <w:t>cy wychowawcy z danym oddziałem</w:t>
      </w:r>
      <w:r w:rsidRPr="001361E2">
        <w:rPr>
          <w:rFonts w:asciiTheme="minorHAnsi" w:hAnsiTheme="minorHAnsi"/>
          <w:spacing w:val="-4"/>
          <w:sz w:val="24"/>
          <w:szCs w:val="24"/>
        </w:rPr>
        <w:t>, w miarę możliwości;</w:t>
      </w:r>
    </w:p>
    <w:p w14:paraId="602D40A8" w14:textId="3C334B4C" w:rsidR="00AF179F" w:rsidRPr="001361E2" w:rsidRDefault="00AF179F" w:rsidP="001361E2">
      <w:pPr>
        <w:pStyle w:val="Akapitzlist"/>
        <w:widowControl w:val="0"/>
        <w:numPr>
          <w:ilvl w:val="2"/>
          <w:numId w:val="3"/>
        </w:numPr>
        <w:shd w:val="clear" w:color="auto" w:fill="FFFFFF"/>
        <w:tabs>
          <w:tab w:val="left" w:pos="1134"/>
          <w:tab w:val="left" w:pos="1701"/>
        </w:tabs>
        <w:autoSpaceDE w:val="0"/>
        <w:autoSpaceDN w:val="0"/>
        <w:spacing w:after="0" w:line="240" w:lineRule="auto"/>
        <w:jc w:val="both"/>
        <w:rPr>
          <w:rFonts w:asciiTheme="minorHAnsi" w:hAnsiTheme="minorHAnsi"/>
          <w:spacing w:val="-4"/>
          <w:sz w:val="24"/>
          <w:szCs w:val="24"/>
        </w:rPr>
      </w:pPr>
      <w:r w:rsidRPr="001361E2">
        <w:rPr>
          <w:rFonts w:asciiTheme="minorHAnsi" w:hAnsiTheme="minorHAnsi"/>
          <w:spacing w:val="-4"/>
          <w:sz w:val="24"/>
          <w:szCs w:val="24"/>
        </w:rPr>
        <w:t>pomoc i wsparcie w działaniach opiekuńczo-wychowawczych;</w:t>
      </w:r>
    </w:p>
    <w:p w14:paraId="43164885" w14:textId="2E0D4A2C" w:rsidR="00AF179F" w:rsidRPr="00974A7F" w:rsidRDefault="00AF179F" w:rsidP="00C14029">
      <w:pPr>
        <w:widowControl w:val="0"/>
        <w:numPr>
          <w:ilvl w:val="1"/>
          <w:numId w:val="5"/>
        </w:numPr>
        <w:shd w:val="clear" w:color="auto" w:fill="FFFFFF"/>
        <w:tabs>
          <w:tab w:val="left" w:pos="-306"/>
          <w:tab w:val="left" w:pos="851"/>
        </w:tabs>
        <w:autoSpaceDE w:val="0"/>
        <w:autoSpaceDN w:val="0"/>
        <w:spacing w:after="0" w:line="240" w:lineRule="auto"/>
        <w:ind w:left="1134" w:hanging="567"/>
        <w:jc w:val="both"/>
        <w:rPr>
          <w:rFonts w:asciiTheme="minorHAnsi" w:hAnsiTheme="minorHAnsi" w:cs="Calibri"/>
          <w:sz w:val="24"/>
          <w:szCs w:val="24"/>
        </w:rPr>
      </w:pPr>
      <w:r w:rsidRPr="00974A7F">
        <w:rPr>
          <w:rFonts w:asciiTheme="minorHAnsi" w:hAnsiTheme="minorHAnsi" w:cs="Calibri"/>
          <w:spacing w:val="-4"/>
          <w:sz w:val="24"/>
          <w:szCs w:val="24"/>
        </w:rPr>
        <w:t>prowadzi działalno</w:t>
      </w:r>
      <w:r w:rsidR="00141C35" w:rsidRPr="00974A7F">
        <w:rPr>
          <w:rFonts w:asciiTheme="minorHAnsi" w:hAnsiTheme="minorHAnsi" w:cs="Calibri"/>
          <w:spacing w:val="-4"/>
          <w:sz w:val="24"/>
          <w:szCs w:val="24"/>
        </w:rPr>
        <w:t>ść innowacyjną</w:t>
      </w:r>
      <w:r w:rsidRPr="00974A7F">
        <w:rPr>
          <w:rFonts w:asciiTheme="minorHAnsi" w:hAnsiTheme="minorHAnsi" w:cs="Calibri"/>
          <w:spacing w:val="-4"/>
          <w:sz w:val="24"/>
          <w:szCs w:val="24"/>
        </w:rPr>
        <w:t>:</w:t>
      </w:r>
    </w:p>
    <w:p w14:paraId="48E8E7D7" w14:textId="77777777" w:rsidR="00AF179F" w:rsidRPr="00974A7F" w:rsidRDefault="00AF179F" w:rsidP="00C14029">
      <w:pPr>
        <w:widowControl w:val="0"/>
        <w:numPr>
          <w:ilvl w:val="2"/>
          <w:numId w:val="5"/>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rozbudza zainteresowania problematyk</w:t>
      </w:r>
      <w:r w:rsidR="00141C35" w:rsidRPr="00974A7F">
        <w:rPr>
          <w:rFonts w:asciiTheme="minorHAnsi" w:hAnsiTheme="minorHAnsi" w:cs="Calibri"/>
          <w:spacing w:val="-4"/>
          <w:sz w:val="24"/>
          <w:szCs w:val="24"/>
        </w:rPr>
        <w:t xml:space="preserve">ą innowacyjną </w:t>
      </w:r>
      <w:r w:rsidRPr="00974A7F">
        <w:rPr>
          <w:rFonts w:asciiTheme="minorHAnsi" w:hAnsiTheme="minorHAnsi" w:cs="Calibri"/>
          <w:spacing w:val="-4"/>
          <w:sz w:val="24"/>
          <w:szCs w:val="24"/>
        </w:rPr>
        <w:t>członków rady pedagogicznej;</w:t>
      </w:r>
    </w:p>
    <w:p w14:paraId="2A12EE8F" w14:textId="74D35F69" w:rsidR="00AF179F" w:rsidRPr="00974A7F" w:rsidRDefault="00AF179F" w:rsidP="00C14029">
      <w:pPr>
        <w:widowControl w:val="0"/>
        <w:numPr>
          <w:ilvl w:val="2"/>
          <w:numId w:val="5"/>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udziela pomocy formalno-prawnej nauczycielom zainteresowanym prowad</w:t>
      </w:r>
      <w:r w:rsidR="00141C35" w:rsidRPr="00974A7F">
        <w:rPr>
          <w:rFonts w:asciiTheme="minorHAnsi" w:hAnsiTheme="minorHAnsi" w:cs="Calibri"/>
          <w:spacing w:val="-4"/>
          <w:sz w:val="24"/>
          <w:szCs w:val="24"/>
        </w:rPr>
        <w:t>zeniem innowacji</w:t>
      </w:r>
      <w:r w:rsidR="00BC07EE">
        <w:rPr>
          <w:rFonts w:asciiTheme="minorHAnsi" w:hAnsiTheme="minorHAnsi" w:cs="Calibri"/>
          <w:spacing w:val="-4"/>
          <w:sz w:val="24"/>
          <w:szCs w:val="24"/>
        </w:rPr>
        <w:t>;</w:t>
      </w:r>
    </w:p>
    <w:p w14:paraId="3356BA6B" w14:textId="77777777" w:rsidR="00AF179F" w:rsidRPr="00974A7F" w:rsidRDefault="00AF179F" w:rsidP="00C14029">
      <w:pPr>
        <w:widowControl w:val="0"/>
        <w:numPr>
          <w:ilvl w:val="1"/>
          <w:numId w:val="5"/>
        </w:numPr>
        <w:shd w:val="clear" w:color="auto" w:fill="FFFFFF"/>
        <w:tabs>
          <w:tab w:val="left" w:pos="1134"/>
          <w:tab w:val="left" w:pos="1701"/>
        </w:tabs>
        <w:autoSpaceDE w:val="0"/>
        <w:autoSpaceDN w:val="0"/>
        <w:spacing w:after="0" w:line="240" w:lineRule="auto"/>
        <w:jc w:val="both"/>
        <w:rPr>
          <w:rFonts w:asciiTheme="minorHAnsi" w:hAnsiTheme="minorHAnsi" w:cs="Calibri"/>
          <w:spacing w:val="-4"/>
          <w:sz w:val="24"/>
          <w:szCs w:val="24"/>
        </w:rPr>
      </w:pPr>
      <w:r w:rsidRPr="00974A7F">
        <w:rPr>
          <w:rFonts w:asciiTheme="minorHAnsi" w:hAnsiTheme="minorHAnsi" w:cs="Calibri"/>
          <w:spacing w:val="-4"/>
          <w:sz w:val="24"/>
          <w:szCs w:val="24"/>
        </w:rPr>
        <w:t xml:space="preserve">kształtuje poczucie miłości do ojczyzny przez szacunek i przywiązanie do tradycji </w:t>
      </w:r>
      <w:r w:rsidR="003F4EDC" w:rsidRPr="00974A7F">
        <w:rPr>
          <w:rFonts w:asciiTheme="minorHAnsi" w:hAnsiTheme="minorHAnsi" w:cs="Calibri"/>
          <w:spacing w:val="-4"/>
          <w:sz w:val="24"/>
          <w:szCs w:val="24"/>
        </w:rPr>
        <w:br/>
      </w:r>
      <w:r w:rsidRPr="00974A7F">
        <w:rPr>
          <w:rFonts w:asciiTheme="minorHAnsi" w:hAnsiTheme="minorHAnsi" w:cs="Calibri"/>
          <w:spacing w:val="-4"/>
          <w:sz w:val="24"/>
          <w:szCs w:val="24"/>
        </w:rPr>
        <w:t>i historii włas</w:t>
      </w:r>
      <w:r w:rsidR="003F4EDC" w:rsidRPr="00974A7F">
        <w:rPr>
          <w:rFonts w:asciiTheme="minorHAnsi" w:hAnsiTheme="minorHAnsi" w:cs="Calibri"/>
          <w:spacing w:val="-4"/>
          <w:sz w:val="24"/>
          <w:szCs w:val="24"/>
        </w:rPr>
        <w:t>nego narodu oraz jego osiągnieć</w:t>
      </w:r>
      <w:r w:rsidRPr="00974A7F">
        <w:rPr>
          <w:rFonts w:asciiTheme="minorHAnsi" w:hAnsiTheme="minorHAnsi" w:cs="Calibri"/>
          <w:spacing w:val="-4"/>
          <w:sz w:val="24"/>
          <w:szCs w:val="24"/>
        </w:rPr>
        <w:t>, kultury oraz języka poprzez:</w:t>
      </w:r>
    </w:p>
    <w:p w14:paraId="213A65E0" w14:textId="77777777" w:rsidR="00AF179F" w:rsidRPr="00974A7F" w:rsidRDefault="00AF179F" w:rsidP="00C14029">
      <w:pPr>
        <w:widowControl w:val="0"/>
        <w:numPr>
          <w:ilvl w:val="2"/>
          <w:numId w:val="5"/>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z w:val="24"/>
          <w:szCs w:val="24"/>
        </w:rPr>
      </w:pPr>
      <w:r w:rsidRPr="00974A7F">
        <w:rPr>
          <w:rFonts w:asciiTheme="minorHAnsi" w:hAnsiTheme="minorHAnsi" w:cs="Calibri"/>
          <w:spacing w:val="-4"/>
          <w:sz w:val="24"/>
          <w:szCs w:val="24"/>
        </w:rPr>
        <w:t>organizowanie dla uczniów wycieczek edukacyjnych do miejsc poświęconych pamięci narodowej;</w:t>
      </w:r>
    </w:p>
    <w:p w14:paraId="58631565" w14:textId="77777777" w:rsidR="00AF179F" w:rsidRPr="00974A7F" w:rsidRDefault="00AF179F" w:rsidP="00C14029">
      <w:pPr>
        <w:widowControl w:val="0"/>
        <w:numPr>
          <w:ilvl w:val="2"/>
          <w:numId w:val="5"/>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 xml:space="preserve">udział uczniów w apelach poświęconych ważnym </w:t>
      </w:r>
      <w:r w:rsidR="003F4EDC" w:rsidRPr="00974A7F">
        <w:rPr>
          <w:rFonts w:asciiTheme="minorHAnsi" w:hAnsiTheme="minorHAnsi" w:cs="Calibri"/>
          <w:spacing w:val="-4"/>
          <w:sz w:val="24"/>
          <w:szCs w:val="24"/>
        </w:rPr>
        <w:t xml:space="preserve">rocznicom państwowym </w:t>
      </w:r>
      <w:r w:rsidR="007D5CC4">
        <w:rPr>
          <w:rFonts w:asciiTheme="minorHAnsi" w:hAnsiTheme="minorHAnsi" w:cs="Calibri"/>
          <w:spacing w:val="-4"/>
          <w:sz w:val="24"/>
          <w:szCs w:val="24"/>
        </w:rPr>
        <w:t>(</w:t>
      </w:r>
      <w:proofErr w:type="spellStart"/>
      <w:r w:rsidR="005859E3">
        <w:rPr>
          <w:rFonts w:asciiTheme="minorHAnsi" w:hAnsiTheme="minorHAnsi" w:cs="Calibri"/>
          <w:spacing w:val="-4"/>
          <w:sz w:val="24"/>
          <w:szCs w:val="24"/>
        </w:rPr>
        <w:t>umacnienie</w:t>
      </w:r>
      <w:proofErr w:type="spellEnd"/>
      <w:r w:rsidR="005859E3">
        <w:rPr>
          <w:rFonts w:asciiTheme="minorHAnsi" w:hAnsiTheme="minorHAnsi" w:cs="Calibri"/>
          <w:spacing w:val="-4"/>
          <w:sz w:val="24"/>
          <w:szCs w:val="24"/>
        </w:rPr>
        <w:t xml:space="preserve"> </w:t>
      </w:r>
      <w:r w:rsidRPr="00974A7F">
        <w:rPr>
          <w:rFonts w:asciiTheme="minorHAnsi" w:hAnsiTheme="minorHAnsi" w:cs="Calibri"/>
          <w:spacing w:val="-4"/>
          <w:sz w:val="24"/>
          <w:szCs w:val="24"/>
        </w:rPr>
        <w:t xml:space="preserve">więzi </w:t>
      </w:r>
      <w:r w:rsidR="005859E3">
        <w:rPr>
          <w:rFonts w:asciiTheme="minorHAnsi" w:hAnsiTheme="minorHAnsi" w:cs="Calibri"/>
          <w:spacing w:val="-4"/>
          <w:sz w:val="24"/>
          <w:szCs w:val="24"/>
        </w:rPr>
        <w:t>z krajem ojczystym i rozbudzenie świadomości obywatelskiej)</w:t>
      </w:r>
      <w:r w:rsidRPr="00974A7F">
        <w:rPr>
          <w:rFonts w:asciiTheme="minorHAnsi" w:hAnsiTheme="minorHAnsi" w:cs="Calibri"/>
          <w:spacing w:val="-4"/>
          <w:sz w:val="24"/>
          <w:szCs w:val="24"/>
        </w:rPr>
        <w:t>;</w:t>
      </w:r>
    </w:p>
    <w:p w14:paraId="6C38A76B" w14:textId="7673AB39" w:rsidR="00AF179F" w:rsidRPr="00974A7F" w:rsidRDefault="00AF179F" w:rsidP="00C14029">
      <w:pPr>
        <w:widowControl w:val="0"/>
        <w:numPr>
          <w:ilvl w:val="2"/>
          <w:numId w:val="5"/>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udział uczn</w:t>
      </w:r>
      <w:r w:rsidR="005859E3">
        <w:rPr>
          <w:rFonts w:asciiTheme="minorHAnsi" w:hAnsiTheme="minorHAnsi" w:cs="Calibri"/>
          <w:spacing w:val="-4"/>
          <w:sz w:val="24"/>
          <w:szCs w:val="24"/>
        </w:rPr>
        <w:t>iów w uroczystościach szkolnych (tworzenie sytuacji</w:t>
      </w:r>
      <w:r w:rsidRPr="00974A7F">
        <w:rPr>
          <w:rFonts w:asciiTheme="minorHAnsi" w:hAnsiTheme="minorHAnsi" w:cs="Calibri"/>
          <w:spacing w:val="-4"/>
          <w:sz w:val="24"/>
          <w:szCs w:val="24"/>
        </w:rPr>
        <w:t xml:space="preserve"> wy</w:t>
      </w:r>
      <w:r w:rsidR="005859E3">
        <w:rPr>
          <w:rFonts w:asciiTheme="minorHAnsi" w:hAnsiTheme="minorHAnsi" w:cs="Calibri"/>
          <w:spacing w:val="-4"/>
          <w:sz w:val="24"/>
          <w:szCs w:val="24"/>
        </w:rPr>
        <w:t>zwalających</w:t>
      </w:r>
      <w:r w:rsidRPr="00974A7F">
        <w:rPr>
          <w:rFonts w:asciiTheme="minorHAnsi" w:hAnsiTheme="minorHAnsi" w:cs="Calibri"/>
          <w:spacing w:val="-4"/>
          <w:sz w:val="24"/>
          <w:szCs w:val="24"/>
        </w:rPr>
        <w:t xml:space="preserve"> emocjonalny związek z krajem ojczystym</w:t>
      </w:r>
      <w:r w:rsidR="005859E3">
        <w:rPr>
          <w:rFonts w:asciiTheme="minorHAnsi" w:hAnsiTheme="minorHAnsi" w:cs="Calibri"/>
          <w:spacing w:val="-4"/>
          <w:sz w:val="24"/>
          <w:szCs w:val="24"/>
        </w:rPr>
        <w:t>)</w:t>
      </w:r>
      <w:r w:rsidRPr="00974A7F">
        <w:rPr>
          <w:rFonts w:asciiTheme="minorHAnsi" w:hAnsiTheme="minorHAnsi" w:cs="Calibri"/>
          <w:spacing w:val="-4"/>
          <w:sz w:val="24"/>
          <w:szCs w:val="24"/>
        </w:rPr>
        <w:t>;</w:t>
      </w:r>
    </w:p>
    <w:p w14:paraId="547BAB02" w14:textId="77777777" w:rsidR="00AF179F" w:rsidRPr="00974A7F" w:rsidRDefault="00AF179F" w:rsidP="00C14029">
      <w:pPr>
        <w:widowControl w:val="0"/>
        <w:numPr>
          <w:ilvl w:val="2"/>
          <w:numId w:val="5"/>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zapoznanie</w:t>
      </w:r>
      <w:r w:rsidR="003F4EDC" w:rsidRPr="00974A7F">
        <w:rPr>
          <w:rFonts w:asciiTheme="minorHAnsi" w:hAnsiTheme="minorHAnsi" w:cs="Calibri"/>
          <w:spacing w:val="-4"/>
          <w:sz w:val="24"/>
          <w:szCs w:val="24"/>
        </w:rPr>
        <w:t xml:space="preserve"> uczniów z symbolami narodowymi, ważnymi dla kraju rocznicami</w:t>
      </w:r>
      <w:r w:rsidRPr="00974A7F">
        <w:rPr>
          <w:rFonts w:asciiTheme="minorHAnsi" w:hAnsiTheme="minorHAnsi" w:cs="Calibri"/>
          <w:spacing w:val="-4"/>
          <w:sz w:val="24"/>
          <w:szCs w:val="24"/>
        </w:rPr>
        <w:t xml:space="preserve"> </w:t>
      </w:r>
      <w:r w:rsidR="003F4EDC" w:rsidRPr="00974A7F">
        <w:rPr>
          <w:rFonts w:asciiTheme="minorHAnsi" w:hAnsiTheme="minorHAnsi" w:cs="Calibri"/>
          <w:spacing w:val="-4"/>
          <w:sz w:val="24"/>
          <w:szCs w:val="24"/>
        </w:rPr>
        <w:br/>
        <w:t xml:space="preserve">i </w:t>
      </w:r>
      <w:r w:rsidRPr="00974A7F">
        <w:rPr>
          <w:rFonts w:asciiTheme="minorHAnsi" w:hAnsiTheme="minorHAnsi" w:cs="Calibri"/>
          <w:spacing w:val="-4"/>
          <w:sz w:val="24"/>
          <w:szCs w:val="24"/>
        </w:rPr>
        <w:t>zasadami,  instytucjami, które posiadają istotne znaczenie dla funkcjonowania państwa polskiego;</w:t>
      </w:r>
    </w:p>
    <w:p w14:paraId="275C3E60" w14:textId="77777777" w:rsidR="00AF179F" w:rsidRPr="00974A7F" w:rsidRDefault="00AF179F" w:rsidP="00C14029">
      <w:pPr>
        <w:widowControl w:val="0"/>
        <w:numPr>
          <w:ilvl w:val="2"/>
          <w:numId w:val="5"/>
        </w:numPr>
        <w:shd w:val="clear" w:color="auto" w:fill="FFFFFF"/>
        <w:tabs>
          <w:tab w:val="left" w:pos="1134"/>
          <w:tab w:val="left" w:pos="1701"/>
        </w:tabs>
        <w:autoSpaceDE w:val="0"/>
        <w:autoSpaceDN w:val="0"/>
        <w:spacing w:after="0" w:line="240" w:lineRule="auto"/>
        <w:ind w:left="1134" w:hanging="283"/>
        <w:jc w:val="both"/>
        <w:rPr>
          <w:rFonts w:asciiTheme="minorHAnsi" w:hAnsiTheme="minorHAnsi" w:cs="Calibri"/>
          <w:spacing w:val="-4"/>
          <w:sz w:val="24"/>
          <w:szCs w:val="24"/>
        </w:rPr>
      </w:pPr>
      <w:r w:rsidRPr="00974A7F">
        <w:rPr>
          <w:rFonts w:asciiTheme="minorHAnsi" w:hAnsiTheme="minorHAnsi" w:cs="Calibri"/>
          <w:spacing w:val="-4"/>
          <w:sz w:val="24"/>
          <w:szCs w:val="24"/>
        </w:rPr>
        <w:t>przygotowanie uczniów do świadomego, aktywnego i odpowiedzialnego uczestnictwa w życiu społecznym;</w:t>
      </w:r>
    </w:p>
    <w:p w14:paraId="18D1A9C4" w14:textId="77777777" w:rsidR="00AF179F" w:rsidRPr="00974A7F" w:rsidRDefault="00253AF3" w:rsidP="00C14029">
      <w:pPr>
        <w:pStyle w:val="Akapitzlist"/>
        <w:widowControl w:val="0"/>
        <w:numPr>
          <w:ilvl w:val="0"/>
          <w:numId w:val="8"/>
        </w:numPr>
        <w:tabs>
          <w:tab w:val="left" w:pos="851"/>
          <w:tab w:val="left" w:pos="1985"/>
        </w:tabs>
        <w:autoSpaceDN w:val="0"/>
        <w:spacing w:after="0" w:line="240" w:lineRule="auto"/>
        <w:ind w:left="1134" w:hanging="567"/>
        <w:contextualSpacing w:val="0"/>
        <w:jc w:val="both"/>
        <w:rPr>
          <w:rFonts w:asciiTheme="minorHAnsi" w:hAnsiTheme="minorHAnsi"/>
          <w:sz w:val="24"/>
          <w:szCs w:val="24"/>
        </w:rPr>
      </w:pPr>
      <w:r>
        <w:rPr>
          <w:rFonts w:asciiTheme="minorHAnsi" w:hAnsiTheme="minorHAnsi"/>
          <w:sz w:val="24"/>
          <w:szCs w:val="24"/>
        </w:rPr>
        <w:t>zapewnia</w:t>
      </w:r>
      <w:r w:rsidR="00AF179F" w:rsidRPr="00974A7F">
        <w:rPr>
          <w:rFonts w:asciiTheme="minorHAnsi" w:hAnsiTheme="minorHAnsi"/>
          <w:sz w:val="24"/>
          <w:szCs w:val="24"/>
        </w:rPr>
        <w:t xml:space="preserve"> każdemu uczniowi warunki niezbędne do jego rozwoju, podnosi jakość pracy szkoły i przyczynia się do jej rozwoju organizacyjnego</w:t>
      </w:r>
      <w:r w:rsidR="00AF179F" w:rsidRPr="00974A7F">
        <w:rPr>
          <w:rFonts w:asciiTheme="minorHAnsi" w:hAnsiTheme="minorHAnsi"/>
          <w:bCs/>
          <w:sz w:val="24"/>
          <w:szCs w:val="24"/>
        </w:rPr>
        <w:t xml:space="preserve"> poprzez:</w:t>
      </w:r>
    </w:p>
    <w:p w14:paraId="3E6A8338" w14:textId="78D6054C" w:rsidR="00AF179F" w:rsidRPr="001361E2" w:rsidRDefault="00AF179F" w:rsidP="001361E2">
      <w:pPr>
        <w:pStyle w:val="Akapitzlist"/>
        <w:widowControl w:val="0"/>
        <w:numPr>
          <w:ilvl w:val="2"/>
          <w:numId w:val="9"/>
        </w:numPr>
        <w:tabs>
          <w:tab w:val="left" w:pos="851"/>
          <w:tab w:val="left" w:pos="1985"/>
        </w:tabs>
        <w:autoSpaceDN w:val="0"/>
        <w:spacing w:after="0" w:line="240" w:lineRule="auto"/>
        <w:jc w:val="both"/>
        <w:rPr>
          <w:rFonts w:asciiTheme="minorHAnsi" w:hAnsiTheme="minorHAnsi"/>
          <w:sz w:val="24"/>
          <w:szCs w:val="24"/>
        </w:rPr>
      </w:pPr>
      <w:r w:rsidRPr="001361E2">
        <w:rPr>
          <w:rFonts w:asciiTheme="minorHAnsi" w:hAnsiTheme="minorHAnsi"/>
          <w:bCs/>
          <w:sz w:val="24"/>
          <w:szCs w:val="24"/>
        </w:rPr>
        <w:t>organizację optymalnych warunków realizacji działalności dydaktycznej, wychowawczej i opiekuńczej</w:t>
      </w:r>
      <w:r w:rsidRPr="001361E2">
        <w:rPr>
          <w:rFonts w:asciiTheme="minorHAnsi" w:hAnsiTheme="minorHAnsi"/>
          <w:sz w:val="24"/>
          <w:szCs w:val="24"/>
        </w:rPr>
        <w:t>;</w:t>
      </w:r>
    </w:p>
    <w:p w14:paraId="1738CBF8" w14:textId="5FBF58FA" w:rsidR="00AF179F" w:rsidRPr="001361E2" w:rsidRDefault="00AF179F" w:rsidP="001361E2">
      <w:pPr>
        <w:pStyle w:val="Akapitzlist"/>
        <w:widowControl w:val="0"/>
        <w:numPr>
          <w:ilvl w:val="2"/>
          <w:numId w:val="9"/>
        </w:numPr>
        <w:shd w:val="clear" w:color="auto" w:fill="FFFFFF"/>
        <w:tabs>
          <w:tab w:val="left" w:pos="1134"/>
          <w:tab w:val="left" w:pos="1701"/>
        </w:tabs>
        <w:autoSpaceDE w:val="0"/>
        <w:autoSpaceDN w:val="0"/>
        <w:spacing w:after="0" w:line="240" w:lineRule="auto"/>
        <w:jc w:val="both"/>
        <w:rPr>
          <w:rFonts w:asciiTheme="minorHAnsi" w:hAnsiTheme="minorHAnsi"/>
          <w:sz w:val="24"/>
          <w:szCs w:val="24"/>
        </w:rPr>
      </w:pPr>
      <w:r w:rsidRPr="001361E2">
        <w:rPr>
          <w:rFonts w:asciiTheme="minorHAnsi" w:hAnsiTheme="minorHAnsi"/>
          <w:sz w:val="24"/>
          <w:szCs w:val="24"/>
        </w:rPr>
        <w:t>realizację wymagań stawianych przez państwo w ramach nadzoru pedagogicznego;</w:t>
      </w:r>
    </w:p>
    <w:p w14:paraId="78F5ADA6" w14:textId="77777777" w:rsidR="00AF179F" w:rsidRPr="00974A7F" w:rsidRDefault="00AF179F" w:rsidP="00C14029">
      <w:pPr>
        <w:pStyle w:val="Akapitzlist"/>
        <w:widowControl w:val="0"/>
        <w:numPr>
          <w:ilvl w:val="2"/>
          <w:numId w:val="9"/>
        </w:numPr>
        <w:shd w:val="clear" w:color="auto" w:fill="FFFFFF"/>
        <w:tabs>
          <w:tab w:val="left" w:pos="1134"/>
          <w:tab w:val="left" w:pos="1701"/>
        </w:tabs>
        <w:autoSpaceDE w:val="0"/>
        <w:autoSpaceDN w:val="0"/>
        <w:spacing w:after="0" w:line="240" w:lineRule="auto"/>
        <w:ind w:left="1134" w:hanging="141"/>
        <w:contextualSpacing w:val="0"/>
        <w:jc w:val="both"/>
        <w:rPr>
          <w:rFonts w:asciiTheme="minorHAnsi" w:hAnsiTheme="minorHAnsi"/>
          <w:sz w:val="24"/>
          <w:szCs w:val="24"/>
        </w:rPr>
      </w:pPr>
      <w:r w:rsidRPr="00974A7F">
        <w:rPr>
          <w:rFonts w:asciiTheme="minorHAnsi" w:hAnsiTheme="minorHAnsi"/>
          <w:sz w:val="24"/>
          <w:szCs w:val="24"/>
        </w:rPr>
        <w:t>sprawowanie przez dyrektora i wicedyrektora nadzoru pedagogicznego, w celu podnoszenia jakości pracy szkoły;</w:t>
      </w:r>
    </w:p>
    <w:p w14:paraId="0413C13B" w14:textId="77777777" w:rsidR="00AF179F" w:rsidRPr="00974A7F" w:rsidRDefault="00AF179F" w:rsidP="00C14029">
      <w:pPr>
        <w:pStyle w:val="Akapitzlist"/>
        <w:widowControl w:val="0"/>
        <w:numPr>
          <w:ilvl w:val="2"/>
          <w:numId w:val="9"/>
        </w:numPr>
        <w:shd w:val="clear" w:color="auto" w:fill="FFFFFF"/>
        <w:tabs>
          <w:tab w:val="left" w:pos="1134"/>
          <w:tab w:val="left" w:pos="1701"/>
        </w:tabs>
        <w:autoSpaceDE w:val="0"/>
        <w:autoSpaceDN w:val="0"/>
        <w:spacing w:after="0" w:line="240" w:lineRule="auto"/>
        <w:ind w:left="1134" w:hanging="141"/>
        <w:contextualSpacing w:val="0"/>
        <w:jc w:val="both"/>
        <w:rPr>
          <w:rFonts w:asciiTheme="minorHAnsi" w:hAnsiTheme="minorHAnsi"/>
          <w:sz w:val="24"/>
          <w:szCs w:val="24"/>
        </w:rPr>
      </w:pPr>
      <w:r w:rsidRPr="00974A7F">
        <w:rPr>
          <w:rFonts w:asciiTheme="minorHAnsi" w:hAnsiTheme="minorHAnsi"/>
          <w:sz w:val="24"/>
          <w:szCs w:val="24"/>
        </w:rPr>
        <w:t xml:space="preserve">uzyskiwanie jak najlepszych efektów w pracy dydaktycznej, wychowawczej </w:t>
      </w:r>
      <w:r w:rsidR="003F4EDC" w:rsidRPr="00974A7F">
        <w:rPr>
          <w:rFonts w:asciiTheme="minorHAnsi" w:hAnsiTheme="minorHAnsi"/>
          <w:sz w:val="24"/>
          <w:szCs w:val="24"/>
        </w:rPr>
        <w:br/>
      </w:r>
      <w:r w:rsidRPr="00974A7F">
        <w:rPr>
          <w:rFonts w:asciiTheme="minorHAnsi" w:hAnsiTheme="minorHAnsi"/>
          <w:sz w:val="24"/>
          <w:szCs w:val="24"/>
        </w:rPr>
        <w:t>i opiekuńczej;</w:t>
      </w:r>
    </w:p>
    <w:p w14:paraId="04E894BB" w14:textId="77777777" w:rsidR="00AF179F" w:rsidRPr="00974A7F" w:rsidRDefault="00AF179F" w:rsidP="00C14029">
      <w:pPr>
        <w:pStyle w:val="Akapitzlist"/>
        <w:widowControl w:val="0"/>
        <w:numPr>
          <w:ilvl w:val="2"/>
          <w:numId w:val="9"/>
        </w:numPr>
        <w:shd w:val="clear" w:color="auto" w:fill="FFFFFF"/>
        <w:tabs>
          <w:tab w:val="left" w:pos="1134"/>
          <w:tab w:val="left" w:pos="1701"/>
        </w:tabs>
        <w:autoSpaceDE w:val="0"/>
        <w:autoSpaceDN w:val="0"/>
        <w:spacing w:after="0" w:line="240" w:lineRule="auto"/>
        <w:ind w:left="1134" w:hanging="141"/>
        <w:contextualSpacing w:val="0"/>
        <w:jc w:val="both"/>
        <w:rPr>
          <w:rFonts w:asciiTheme="minorHAnsi" w:hAnsiTheme="minorHAnsi"/>
          <w:bCs/>
          <w:sz w:val="24"/>
          <w:szCs w:val="24"/>
        </w:rPr>
      </w:pPr>
      <w:r w:rsidRPr="00974A7F">
        <w:rPr>
          <w:rFonts w:asciiTheme="minorHAnsi" w:hAnsiTheme="minorHAnsi"/>
          <w:bCs/>
          <w:sz w:val="24"/>
          <w:szCs w:val="24"/>
        </w:rPr>
        <w:t>tw</w:t>
      </w:r>
      <w:r w:rsidR="00DB14FF" w:rsidRPr="00974A7F">
        <w:rPr>
          <w:rFonts w:asciiTheme="minorHAnsi" w:hAnsiTheme="minorHAnsi"/>
          <w:bCs/>
          <w:sz w:val="24"/>
          <w:szCs w:val="24"/>
        </w:rPr>
        <w:t xml:space="preserve">orzenie warunków do </w:t>
      </w:r>
      <w:r w:rsidRPr="00974A7F">
        <w:rPr>
          <w:rFonts w:asciiTheme="minorHAnsi" w:hAnsiTheme="minorHAnsi"/>
          <w:bCs/>
          <w:sz w:val="24"/>
          <w:szCs w:val="24"/>
        </w:rPr>
        <w:t>rozwoju ucznia, przy jednoczesnym przygotowywaniu go do pracy na rzecz środowiska i przy współpracy ze środowiskiem;</w:t>
      </w:r>
    </w:p>
    <w:p w14:paraId="699E886C" w14:textId="77777777" w:rsidR="00AF179F" w:rsidRPr="00974A7F" w:rsidRDefault="00AF179F" w:rsidP="00C14029">
      <w:pPr>
        <w:pStyle w:val="Akapitzlist"/>
        <w:widowControl w:val="0"/>
        <w:numPr>
          <w:ilvl w:val="2"/>
          <w:numId w:val="9"/>
        </w:numPr>
        <w:shd w:val="clear" w:color="auto" w:fill="FFFFFF"/>
        <w:tabs>
          <w:tab w:val="left" w:pos="1134"/>
          <w:tab w:val="left" w:pos="1701"/>
        </w:tabs>
        <w:autoSpaceDE w:val="0"/>
        <w:autoSpaceDN w:val="0"/>
        <w:spacing w:after="0" w:line="240" w:lineRule="auto"/>
        <w:ind w:left="1134" w:hanging="141"/>
        <w:contextualSpacing w:val="0"/>
        <w:jc w:val="both"/>
        <w:rPr>
          <w:rFonts w:asciiTheme="minorHAnsi" w:hAnsiTheme="minorHAnsi"/>
          <w:sz w:val="24"/>
          <w:szCs w:val="24"/>
        </w:rPr>
      </w:pPr>
      <w:r w:rsidRPr="00974A7F">
        <w:rPr>
          <w:rFonts w:asciiTheme="minorHAnsi" w:hAnsiTheme="minorHAnsi"/>
          <w:bCs/>
          <w:sz w:val="24"/>
          <w:szCs w:val="24"/>
        </w:rPr>
        <w:t xml:space="preserve">współpracę szkoły z rodzicami i środowiskiem na rzecz wzajemnego zrozumienia </w:t>
      </w:r>
      <w:r w:rsidRPr="00974A7F">
        <w:rPr>
          <w:rFonts w:asciiTheme="minorHAnsi" w:hAnsiTheme="minorHAnsi"/>
          <w:bCs/>
          <w:sz w:val="24"/>
          <w:szCs w:val="24"/>
        </w:rPr>
        <w:br/>
        <w:t>i działania w społeczności lokalnej;</w:t>
      </w:r>
    </w:p>
    <w:p w14:paraId="01E483CF" w14:textId="77777777" w:rsidR="00AF179F" w:rsidRPr="00974A7F" w:rsidRDefault="00AF179F" w:rsidP="00C14029">
      <w:pPr>
        <w:pStyle w:val="Akapitzlist"/>
        <w:widowControl w:val="0"/>
        <w:numPr>
          <w:ilvl w:val="2"/>
          <w:numId w:val="9"/>
        </w:numPr>
        <w:shd w:val="clear" w:color="auto" w:fill="FFFFFF"/>
        <w:tabs>
          <w:tab w:val="left" w:pos="1134"/>
          <w:tab w:val="left" w:pos="1701"/>
        </w:tabs>
        <w:autoSpaceDE w:val="0"/>
        <w:autoSpaceDN w:val="0"/>
        <w:spacing w:after="0" w:line="240" w:lineRule="auto"/>
        <w:ind w:left="1134" w:hanging="141"/>
        <w:contextualSpacing w:val="0"/>
        <w:jc w:val="both"/>
        <w:rPr>
          <w:rFonts w:asciiTheme="minorHAnsi" w:hAnsiTheme="minorHAnsi"/>
          <w:bCs/>
          <w:sz w:val="24"/>
          <w:szCs w:val="24"/>
        </w:rPr>
      </w:pPr>
      <w:r w:rsidRPr="00974A7F">
        <w:rPr>
          <w:rFonts w:asciiTheme="minorHAnsi" w:hAnsiTheme="minorHAnsi"/>
          <w:bCs/>
          <w:sz w:val="24"/>
          <w:szCs w:val="24"/>
        </w:rPr>
        <w:t>bieżącą analizę</w:t>
      </w:r>
      <w:r w:rsidR="003F4EDC" w:rsidRPr="00974A7F">
        <w:rPr>
          <w:rFonts w:asciiTheme="minorHAnsi" w:hAnsiTheme="minorHAnsi"/>
          <w:bCs/>
          <w:sz w:val="24"/>
          <w:szCs w:val="24"/>
        </w:rPr>
        <w:t xml:space="preserve"> i modyfikowanie statutu szkoły;</w:t>
      </w:r>
    </w:p>
    <w:p w14:paraId="36A1573E" w14:textId="77777777" w:rsidR="00AF179F" w:rsidRPr="00974A7F" w:rsidRDefault="00AF179F" w:rsidP="00C14029">
      <w:pPr>
        <w:pStyle w:val="Akapitzlist"/>
        <w:widowControl w:val="0"/>
        <w:numPr>
          <w:ilvl w:val="2"/>
          <w:numId w:val="9"/>
        </w:numPr>
        <w:shd w:val="clear" w:color="auto" w:fill="FFFFFF"/>
        <w:tabs>
          <w:tab w:val="left" w:pos="1134"/>
          <w:tab w:val="left" w:pos="1701"/>
        </w:tabs>
        <w:autoSpaceDE w:val="0"/>
        <w:autoSpaceDN w:val="0"/>
        <w:spacing w:after="0" w:line="240" w:lineRule="auto"/>
        <w:ind w:left="1134" w:hanging="141"/>
        <w:contextualSpacing w:val="0"/>
        <w:jc w:val="both"/>
        <w:rPr>
          <w:rFonts w:asciiTheme="minorHAnsi" w:hAnsiTheme="minorHAnsi"/>
          <w:bCs/>
          <w:sz w:val="24"/>
          <w:szCs w:val="24"/>
        </w:rPr>
      </w:pPr>
      <w:r w:rsidRPr="00974A7F">
        <w:rPr>
          <w:rFonts w:asciiTheme="minorHAnsi" w:hAnsiTheme="minorHAnsi"/>
          <w:bCs/>
          <w:sz w:val="24"/>
          <w:szCs w:val="24"/>
        </w:rPr>
        <w:t>realizowanie planów wynika</w:t>
      </w:r>
      <w:r w:rsidR="00BC07EE">
        <w:rPr>
          <w:rFonts w:asciiTheme="minorHAnsi" w:hAnsiTheme="minorHAnsi"/>
          <w:bCs/>
          <w:sz w:val="24"/>
          <w:szCs w:val="24"/>
        </w:rPr>
        <w:t>jących z koncepcji pracy szkoły;</w:t>
      </w:r>
    </w:p>
    <w:p w14:paraId="669CC475" w14:textId="77777777" w:rsidR="00AF179F" w:rsidRPr="00974A7F" w:rsidRDefault="00AF179F" w:rsidP="00C14029">
      <w:pPr>
        <w:pStyle w:val="Akapitzlist"/>
        <w:widowControl w:val="0"/>
        <w:numPr>
          <w:ilvl w:val="0"/>
          <w:numId w:val="8"/>
        </w:numPr>
        <w:shd w:val="clear" w:color="auto" w:fill="FFFFFF"/>
        <w:tabs>
          <w:tab w:val="left" w:pos="851"/>
          <w:tab w:val="left" w:pos="1701"/>
        </w:tabs>
        <w:autoSpaceDE w:val="0"/>
        <w:autoSpaceDN w:val="0"/>
        <w:spacing w:after="0" w:line="240" w:lineRule="auto"/>
        <w:ind w:left="1134" w:hanging="567"/>
        <w:contextualSpacing w:val="0"/>
        <w:jc w:val="both"/>
        <w:rPr>
          <w:rFonts w:asciiTheme="minorHAnsi" w:hAnsiTheme="minorHAnsi"/>
          <w:bCs/>
          <w:sz w:val="24"/>
          <w:szCs w:val="24"/>
        </w:rPr>
      </w:pPr>
      <w:r w:rsidRPr="00974A7F">
        <w:rPr>
          <w:rFonts w:asciiTheme="minorHAnsi" w:hAnsiTheme="minorHAnsi"/>
          <w:bCs/>
          <w:sz w:val="24"/>
          <w:szCs w:val="24"/>
        </w:rPr>
        <w:t>organizuje wolonta</w:t>
      </w:r>
      <w:r w:rsidR="003F4EDC" w:rsidRPr="00974A7F">
        <w:rPr>
          <w:rFonts w:asciiTheme="minorHAnsi" w:hAnsiTheme="minorHAnsi"/>
          <w:bCs/>
          <w:sz w:val="24"/>
          <w:szCs w:val="24"/>
        </w:rPr>
        <w:t>riat w szkole, w tym zakresie</w:t>
      </w:r>
      <w:r w:rsidRPr="00974A7F">
        <w:rPr>
          <w:rFonts w:asciiTheme="minorHAnsi" w:hAnsiTheme="minorHAnsi"/>
          <w:bCs/>
          <w:sz w:val="24"/>
          <w:szCs w:val="24"/>
        </w:rPr>
        <w:t>:</w:t>
      </w:r>
    </w:p>
    <w:p w14:paraId="2729B2AB" w14:textId="77777777" w:rsidR="00AF179F" w:rsidRPr="00974A7F" w:rsidRDefault="003F4EDC" w:rsidP="00C14029">
      <w:pPr>
        <w:pStyle w:val="Akapitzlist"/>
        <w:widowControl w:val="0"/>
        <w:numPr>
          <w:ilvl w:val="2"/>
          <w:numId w:val="10"/>
        </w:numPr>
        <w:shd w:val="clear" w:color="auto" w:fill="FFFFFF"/>
        <w:tabs>
          <w:tab w:val="left" w:pos="709"/>
          <w:tab w:val="left" w:pos="1134"/>
        </w:tabs>
        <w:autoSpaceDE w:val="0"/>
        <w:autoSpaceDN w:val="0"/>
        <w:spacing w:after="0" w:line="240" w:lineRule="auto"/>
        <w:ind w:left="1134" w:hanging="283"/>
        <w:contextualSpacing w:val="0"/>
        <w:jc w:val="both"/>
        <w:rPr>
          <w:rFonts w:asciiTheme="minorHAnsi" w:hAnsiTheme="minorHAnsi"/>
          <w:bCs/>
          <w:sz w:val="24"/>
          <w:szCs w:val="24"/>
        </w:rPr>
      </w:pPr>
      <w:r w:rsidRPr="00974A7F">
        <w:rPr>
          <w:rFonts w:asciiTheme="minorHAnsi" w:hAnsiTheme="minorHAnsi"/>
          <w:bCs/>
          <w:sz w:val="24"/>
          <w:szCs w:val="24"/>
        </w:rPr>
        <w:t>zapoznaje</w:t>
      </w:r>
      <w:r w:rsidR="00AF179F" w:rsidRPr="00974A7F">
        <w:rPr>
          <w:rFonts w:asciiTheme="minorHAnsi" w:hAnsiTheme="minorHAnsi"/>
          <w:bCs/>
          <w:sz w:val="24"/>
          <w:szCs w:val="24"/>
        </w:rPr>
        <w:t xml:space="preserve"> uczn</w:t>
      </w:r>
      <w:r w:rsidRPr="00974A7F">
        <w:rPr>
          <w:rFonts w:asciiTheme="minorHAnsi" w:hAnsiTheme="minorHAnsi"/>
          <w:bCs/>
          <w:sz w:val="24"/>
          <w:szCs w:val="24"/>
        </w:rPr>
        <w:t>iów i propaguje</w:t>
      </w:r>
      <w:r w:rsidR="00AF179F" w:rsidRPr="00974A7F">
        <w:rPr>
          <w:rFonts w:asciiTheme="minorHAnsi" w:hAnsiTheme="minorHAnsi"/>
          <w:bCs/>
          <w:sz w:val="24"/>
          <w:szCs w:val="24"/>
        </w:rPr>
        <w:t xml:space="preserve"> idee wolontariatu;</w:t>
      </w:r>
    </w:p>
    <w:p w14:paraId="05B80EC2" w14:textId="77777777" w:rsidR="00AF179F" w:rsidRPr="00974A7F" w:rsidRDefault="00AF179F" w:rsidP="00C14029">
      <w:pPr>
        <w:pStyle w:val="Akapitzlist"/>
        <w:widowControl w:val="0"/>
        <w:numPr>
          <w:ilvl w:val="2"/>
          <w:numId w:val="10"/>
        </w:numPr>
        <w:shd w:val="clear" w:color="auto" w:fill="FFFFFF"/>
        <w:tabs>
          <w:tab w:val="left" w:pos="709"/>
          <w:tab w:val="left" w:pos="1134"/>
        </w:tabs>
        <w:autoSpaceDE w:val="0"/>
        <w:autoSpaceDN w:val="0"/>
        <w:spacing w:after="0" w:line="240" w:lineRule="auto"/>
        <w:contextualSpacing w:val="0"/>
        <w:jc w:val="both"/>
        <w:rPr>
          <w:rFonts w:asciiTheme="minorHAnsi" w:hAnsiTheme="minorHAnsi"/>
          <w:bCs/>
          <w:sz w:val="24"/>
          <w:szCs w:val="24"/>
        </w:rPr>
      </w:pPr>
      <w:r w:rsidRPr="00974A7F">
        <w:rPr>
          <w:rFonts w:asciiTheme="minorHAnsi" w:hAnsiTheme="minorHAnsi"/>
          <w:bCs/>
          <w:sz w:val="24"/>
          <w:szCs w:val="24"/>
        </w:rPr>
        <w:t>kreuje wizerunek szkoły jako centrum lokalnej aktywności;</w:t>
      </w:r>
    </w:p>
    <w:p w14:paraId="011AEAA4" w14:textId="77777777" w:rsidR="00AF179F" w:rsidRPr="00974A7F" w:rsidRDefault="003F4EDC" w:rsidP="00C14029">
      <w:pPr>
        <w:pStyle w:val="Akapitzlist"/>
        <w:widowControl w:val="0"/>
        <w:numPr>
          <w:ilvl w:val="2"/>
          <w:numId w:val="10"/>
        </w:numPr>
        <w:shd w:val="clear" w:color="auto" w:fill="FFFFFF"/>
        <w:tabs>
          <w:tab w:val="left" w:pos="709"/>
          <w:tab w:val="left" w:pos="1134"/>
        </w:tabs>
        <w:autoSpaceDE w:val="0"/>
        <w:autoSpaceDN w:val="0"/>
        <w:spacing w:after="0" w:line="240" w:lineRule="auto"/>
        <w:ind w:left="1134" w:hanging="283"/>
        <w:contextualSpacing w:val="0"/>
        <w:jc w:val="both"/>
        <w:rPr>
          <w:rFonts w:asciiTheme="minorHAnsi" w:hAnsiTheme="minorHAnsi"/>
          <w:bCs/>
          <w:sz w:val="24"/>
          <w:szCs w:val="24"/>
        </w:rPr>
      </w:pPr>
      <w:r w:rsidRPr="00974A7F">
        <w:rPr>
          <w:rFonts w:asciiTheme="minorHAnsi" w:hAnsiTheme="minorHAnsi"/>
          <w:bCs/>
          <w:sz w:val="24"/>
          <w:szCs w:val="24"/>
        </w:rPr>
        <w:t>uczy</w:t>
      </w:r>
      <w:r w:rsidR="00AF179F" w:rsidRPr="00974A7F">
        <w:rPr>
          <w:rFonts w:asciiTheme="minorHAnsi" w:hAnsiTheme="minorHAnsi"/>
          <w:bCs/>
          <w:sz w:val="24"/>
          <w:szCs w:val="24"/>
        </w:rPr>
        <w:t xml:space="preserve"> postaw szacunku i tolerancji wobec drugiego człowieka;</w:t>
      </w:r>
    </w:p>
    <w:p w14:paraId="00A857F8" w14:textId="77777777" w:rsidR="00AF179F" w:rsidRPr="00974A7F" w:rsidRDefault="00065020" w:rsidP="00C14029">
      <w:pPr>
        <w:pStyle w:val="Akapitzlist"/>
        <w:widowControl w:val="0"/>
        <w:numPr>
          <w:ilvl w:val="2"/>
          <w:numId w:val="10"/>
        </w:numPr>
        <w:shd w:val="clear" w:color="auto" w:fill="FFFFFF"/>
        <w:tabs>
          <w:tab w:val="left" w:pos="709"/>
          <w:tab w:val="left" w:pos="1134"/>
        </w:tabs>
        <w:autoSpaceDE w:val="0"/>
        <w:autoSpaceDN w:val="0"/>
        <w:spacing w:after="0" w:line="240" w:lineRule="auto"/>
        <w:ind w:left="1134" w:hanging="283"/>
        <w:contextualSpacing w:val="0"/>
        <w:jc w:val="both"/>
        <w:rPr>
          <w:rFonts w:asciiTheme="minorHAnsi" w:hAnsiTheme="minorHAnsi"/>
          <w:bCs/>
          <w:sz w:val="24"/>
          <w:szCs w:val="24"/>
        </w:rPr>
      </w:pPr>
      <w:r>
        <w:rPr>
          <w:rFonts w:asciiTheme="minorHAnsi" w:hAnsiTheme="minorHAnsi"/>
          <w:bCs/>
          <w:sz w:val="24"/>
          <w:szCs w:val="24"/>
        </w:rPr>
        <w:t>uczy</w:t>
      </w:r>
      <w:r w:rsidR="00AF179F" w:rsidRPr="00974A7F">
        <w:rPr>
          <w:rFonts w:asciiTheme="minorHAnsi" w:hAnsiTheme="minorHAnsi"/>
          <w:bCs/>
          <w:sz w:val="24"/>
          <w:szCs w:val="24"/>
        </w:rPr>
        <w:t xml:space="preserve"> niesienia bezinteresownej pomocy w środowisku szkolnym i poza szkołą;</w:t>
      </w:r>
    </w:p>
    <w:p w14:paraId="55437606" w14:textId="77777777" w:rsidR="00AF179F" w:rsidRPr="00974A7F" w:rsidRDefault="00AF179F" w:rsidP="00C14029">
      <w:pPr>
        <w:pStyle w:val="Akapitzlist"/>
        <w:widowControl w:val="0"/>
        <w:numPr>
          <w:ilvl w:val="2"/>
          <w:numId w:val="10"/>
        </w:numPr>
        <w:shd w:val="clear" w:color="auto" w:fill="FFFFFF"/>
        <w:tabs>
          <w:tab w:val="left" w:pos="709"/>
          <w:tab w:val="left" w:pos="1134"/>
        </w:tabs>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bCs/>
          <w:sz w:val="24"/>
          <w:szCs w:val="24"/>
        </w:rPr>
        <w:t>wspiera uczniów w o</w:t>
      </w:r>
      <w:r w:rsidR="003F4EDC" w:rsidRPr="00974A7F">
        <w:rPr>
          <w:rFonts w:asciiTheme="minorHAnsi" w:hAnsiTheme="minorHAnsi"/>
          <w:bCs/>
          <w:sz w:val="24"/>
          <w:szCs w:val="24"/>
        </w:rPr>
        <w:t xml:space="preserve">rganizacji pomocy koleżeńskiej </w:t>
      </w:r>
      <w:r w:rsidR="00065020">
        <w:rPr>
          <w:rFonts w:asciiTheme="minorHAnsi" w:hAnsiTheme="minorHAnsi"/>
          <w:bCs/>
          <w:sz w:val="24"/>
          <w:szCs w:val="24"/>
        </w:rPr>
        <w:t xml:space="preserve">w nauce, udziela wsparcia </w:t>
      </w:r>
      <w:r w:rsidR="00065020">
        <w:rPr>
          <w:rFonts w:asciiTheme="minorHAnsi" w:hAnsiTheme="minorHAnsi"/>
          <w:bCs/>
          <w:sz w:val="24"/>
          <w:szCs w:val="24"/>
        </w:rPr>
        <w:lastRenderedPageBreak/>
        <w:t xml:space="preserve">uczniom niepełnosprawnym, </w:t>
      </w:r>
      <w:proofErr w:type="spellStart"/>
      <w:r w:rsidR="00065020">
        <w:rPr>
          <w:rFonts w:asciiTheme="minorHAnsi" w:hAnsiTheme="minorHAnsi"/>
          <w:bCs/>
          <w:sz w:val="24"/>
          <w:szCs w:val="24"/>
        </w:rPr>
        <w:t>sprawowuje</w:t>
      </w:r>
      <w:proofErr w:type="spellEnd"/>
      <w:r w:rsidR="00065020">
        <w:rPr>
          <w:rFonts w:asciiTheme="minorHAnsi" w:hAnsiTheme="minorHAnsi"/>
          <w:bCs/>
          <w:sz w:val="24"/>
          <w:szCs w:val="24"/>
        </w:rPr>
        <w:t xml:space="preserve"> opiekę nad uczniami klas młodszych</w:t>
      </w:r>
      <w:r w:rsidRPr="00974A7F">
        <w:rPr>
          <w:rFonts w:asciiTheme="minorHAnsi" w:hAnsiTheme="minorHAnsi"/>
          <w:bCs/>
          <w:sz w:val="24"/>
          <w:szCs w:val="24"/>
        </w:rPr>
        <w:t>;</w:t>
      </w:r>
    </w:p>
    <w:p w14:paraId="18139A9C" w14:textId="5D7CDF8C" w:rsidR="00AF179F" w:rsidRPr="00974A7F" w:rsidRDefault="001361E2" w:rsidP="00C14029">
      <w:pPr>
        <w:pStyle w:val="Akapitzlist"/>
        <w:widowControl w:val="0"/>
        <w:numPr>
          <w:ilvl w:val="2"/>
          <w:numId w:val="10"/>
        </w:numPr>
        <w:shd w:val="clear" w:color="auto" w:fill="FFFFFF"/>
        <w:tabs>
          <w:tab w:val="left" w:pos="709"/>
          <w:tab w:val="left" w:pos="1134"/>
        </w:tabs>
        <w:autoSpaceDE w:val="0"/>
        <w:autoSpaceDN w:val="0"/>
        <w:spacing w:after="0" w:line="240" w:lineRule="auto"/>
        <w:contextualSpacing w:val="0"/>
        <w:jc w:val="both"/>
        <w:rPr>
          <w:rFonts w:asciiTheme="minorHAnsi" w:hAnsiTheme="minorHAnsi"/>
          <w:bCs/>
          <w:sz w:val="24"/>
          <w:szCs w:val="24"/>
        </w:rPr>
      </w:pPr>
      <w:r>
        <w:rPr>
          <w:rFonts w:asciiTheme="minorHAnsi" w:hAnsiTheme="minorHAnsi"/>
          <w:bCs/>
          <w:sz w:val="24"/>
          <w:szCs w:val="24"/>
        </w:rPr>
        <w:t xml:space="preserve">  </w:t>
      </w:r>
      <w:r w:rsidR="003F4EDC" w:rsidRPr="00974A7F">
        <w:rPr>
          <w:rFonts w:asciiTheme="minorHAnsi" w:hAnsiTheme="minorHAnsi"/>
          <w:bCs/>
          <w:sz w:val="24"/>
          <w:szCs w:val="24"/>
        </w:rPr>
        <w:t xml:space="preserve">kształtuje </w:t>
      </w:r>
      <w:r w:rsidR="00AF179F" w:rsidRPr="00974A7F">
        <w:rPr>
          <w:rFonts w:asciiTheme="minorHAnsi" w:hAnsiTheme="minorHAnsi"/>
          <w:bCs/>
          <w:sz w:val="24"/>
          <w:szCs w:val="24"/>
        </w:rPr>
        <w:t>post</w:t>
      </w:r>
      <w:r w:rsidR="003F4EDC" w:rsidRPr="00974A7F">
        <w:rPr>
          <w:rFonts w:asciiTheme="minorHAnsi" w:hAnsiTheme="minorHAnsi"/>
          <w:bCs/>
          <w:sz w:val="24"/>
          <w:szCs w:val="24"/>
        </w:rPr>
        <w:t>awy prospołeczne, uwrażliwiając</w:t>
      </w:r>
      <w:r w:rsidR="00AF179F" w:rsidRPr="00974A7F">
        <w:rPr>
          <w:rFonts w:asciiTheme="minorHAnsi" w:hAnsiTheme="minorHAnsi"/>
          <w:bCs/>
          <w:sz w:val="24"/>
          <w:szCs w:val="24"/>
        </w:rPr>
        <w:t xml:space="preserve"> na cierpienie, samotność </w:t>
      </w:r>
      <w:r w:rsidR="003F4EDC" w:rsidRPr="00974A7F">
        <w:rPr>
          <w:rFonts w:asciiTheme="minorHAnsi" w:hAnsiTheme="minorHAnsi"/>
          <w:bCs/>
          <w:sz w:val="24"/>
          <w:szCs w:val="24"/>
        </w:rPr>
        <w:br/>
      </w:r>
      <w:r w:rsidR="00AF179F" w:rsidRPr="00974A7F">
        <w:rPr>
          <w:rFonts w:asciiTheme="minorHAnsi" w:hAnsiTheme="minorHAnsi"/>
          <w:bCs/>
          <w:sz w:val="24"/>
          <w:szCs w:val="24"/>
        </w:rPr>
        <w:t>i potrzeby innych;</w:t>
      </w:r>
    </w:p>
    <w:p w14:paraId="431F1668" w14:textId="77777777" w:rsidR="00AF179F" w:rsidRPr="00974A7F" w:rsidRDefault="004621AD" w:rsidP="00C14029">
      <w:pPr>
        <w:pStyle w:val="Akapitzlist"/>
        <w:widowControl w:val="0"/>
        <w:numPr>
          <w:ilvl w:val="2"/>
          <w:numId w:val="10"/>
        </w:numPr>
        <w:shd w:val="clear" w:color="auto" w:fill="FFFFFF"/>
        <w:tabs>
          <w:tab w:val="left" w:pos="709"/>
          <w:tab w:val="left" w:pos="1134"/>
        </w:tabs>
        <w:autoSpaceDE w:val="0"/>
        <w:autoSpaceDN w:val="0"/>
        <w:spacing w:after="0" w:line="240" w:lineRule="auto"/>
        <w:ind w:left="1134" w:hanging="283"/>
        <w:contextualSpacing w:val="0"/>
        <w:jc w:val="both"/>
        <w:rPr>
          <w:rFonts w:asciiTheme="minorHAnsi" w:hAnsiTheme="minorHAnsi"/>
          <w:bCs/>
          <w:sz w:val="24"/>
          <w:szCs w:val="24"/>
        </w:rPr>
      </w:pPr>
      <w:r w:rsidRPr="00974A7F">
        <w:rPr>
          <w:rFonts w:asciiTheme="minorHAnsi" w:hAnsiTheme="minorHAnsi"/>
          <w:bCs/>
          <w:sz w:val="24"/>
          <w:szCs w:val="24"/>
        </w:rPr>
        <w:t xml:space="preserve">organizuje </w:t>
      </w:r>
      <w:r w:rsidR="00AF179F" w:rsidRPr="00974A7F">
        <w:rPr>
          <w:rFonts w:asciiTheme="minorHAnsi" w:hAnsiTheme="minorHAnsi"/>
          <w:bCs/>
          <w:sz w:val="24"/>
          <w:szCs w:val="24"/>
        </w:rPr>
        <w:t xml:space="preserve">działania na rzecz środowiska przy współpracy z PCK, Caritas oraz </w:t>
      </w:r>
      <w:r w:rsidR="003F4EDC" w:rsidRPr="00974A7F">
        <w:rPr>
          <w:rFonts w:asciiTheme="minorHAnsi" w:hAnsiTheme="minorHAnsi"/>
          <w:bCs/>
          <w:sz w:val="24"/>
          <w:szCs w:val="24"/>
        </w:rPr>
        <w:br/>
      </w:r>
      <w:r w:rsidR="00AF179F" w:rsidRPr="00974A7F">
        <w:rPr>
          <w:rFonts w:asciiTheme="minorHAnsi" w:hAnsiTheme="minorHAnsi"/>
          <w:bCs/>
          <w:sz w:val="24"/>
          <w:szCs w:val="24"/>
        </w:rPr>
        <w:t>z instytucjami działającymi na rzecz innych osób;</w:t>
      </w:r>
    </w:p>
    <w:p w14:paraId="1AAB756A" w14:textId="77777777" w:rsidR="00AF179F" w:rsidRPr="00974A7F" w:rsidRDefault="00AF179F" w:rsidP="00C14029">
      <w:pPr>
        <w:pStyle w:val="Akapitzlist"/>
        <w:widowControl w:val="0"/>
        <w:numPr>
          <w:ilvl w:val="0"/>
          <w:numId w:val="8"/>
        </w:numPr>
        <w:shd w:val="clear" w:color="auto" w:fill="FFFFFF"/>
        <w:tabs>
          <w:tab w:val="left" w:pos="851"/>
        </w:tabs>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bCs/>
          <w:sz w:val="24"/>
          <w:szCs w:val="24"/>
        </w:rPr>
        <w:t>prowadzi działania związane z promocją i ochroną zdrowia</w:t>
      </w:r>
      <w:r w:rsidR="00DB14FF" w:rsidRPr="00974A7F">
        <w:rPr>
          <w:rFonts w:asciiTheme="minorHAnsi" w:hAnsiTheme="minorHAnsi"/>
          <w:bCs/>
          <w:sz w:val="24"/>
          <w:szCs w:val="24"/>
        </w:rPr>
        <w:t xml:space="preserve"> poprzez</w:t>
      </w:r>
      <w:r w:rsidRPr="00974A7F">
        <w:rPr>
          <w:rFonts w:asciiTheme="minorHAnsi" w:hAnsiTheme="minorHAnsi"/>
          <w:bCs/>
          <w:sz w:val="24"/>
          <w:szCs w:val="24"/>
        </w:rPr>
        <w:t>:</w:t>
      </w:r>
    </w:p>
    <w:p w14:paraId="3EC430FC" w14:textId="3874A7B6" w:rsidR="00AF179F" w:rsidRPr="00974A7F" w:rsidRDefault="00DB14FF" w:rsidP="00C14029">
      <w:pPr>
        <w:pStyle w:val="Akapitzlist"/>
        <w:widowControl w:val="0"/>
        <w:numPr>
          <w:ilvl w:val="2"/>
          <w:numId w:val="11"/>
        </w:numPr>
        <w:shd w:val="clear" w:color="auto" w:fill="FFFFFF"/>
        <w:tabs>
          <w:tab w:val="left" w:pos="1134"/>
        </w:tabs>
        <w:autoSpaceDE w:val="0"/>
        <w:autoSpaceDN w:val="0"/>
        <w:spacing w:after="0" w:line="240" w:lineRule="auto"/>
        <w:ind w:left="1134" w:hanging="283"/>
        <w:contextualSpacing w:val="0"/>
        <w:jc w:val="both"/>
        <w:rPr>
          <w:rFonts w:asciiTheme="minorHAnsi" w:hAnsiTheme="minorHAnsi"/>
          <w:bCs/>
          <w:sz w:val="24"/>
          <w:szCs w:val="24"/>
        </w:rPr>
      </w:pPr>
      <w:r w:rsidRPr="00974A7F">
        <w:rPr>
          <w:rFonts w:asciiTheme="minorHAnsi" w:hAnsiTheme="minorHAnsi"/>
          <w:bCs/>
          <w:sz w:val="24"/>
          <w:szCs w:val="24"/>
        </w:rPr>
        <w:t>promowanie</w:t>
      </w:r>
      <w:r w:rsidR="00AF179F" w:rsidRPr="00974A7F">
        <w:rPr>
          <w:rFonts w:asciiTheme="minorHAnsi" w:hAnsiTheme="minorHAnsi"/>
          <w:bCs/>
          <w:sz w:val="24"/>
          <w:szCs w:val="24"/>
        </w:rPr>
        <w:t xml:space="preserve"> zdrowego stylu życia i aktywnego spędzania czasu wolnego, propagowani</w:t>
      </w:r>
      <w:r w:rsidR="00964B7A">
        <w:rPr>
          <w:rFonts w:asciiTheme="minorHAnsi" w:hAnsiTheme="minorHAnsi"/>
          <w:bCs/>
          <w:sz w:val="24"/>
          <w:szCs w:val="24"/>
        </w:rPr>
        <w:t>e</w:t>
      </w:r>
      <w:r w:rsidR="00AF179F" w:rsidRPr="00974A7F">
        <w:rPr>
          <w:rFonts w:asciiTheme="minorHAnsi" w:hAnsiTheme="minorHAnsi"/>
          <w:bCs/>
          <w:sz w:val="24"/>
          <w:szCs w:val="24"/>
        </w:rPr>
        <w:t xml:space="preserve"> zdrowej żywności sprzyjającej prawidłowemu rozwojowi fizycznemu ucznia;</w:t>
      </w:r>
    </w:p>
    <w:p w14:paraId="07980659" w14:textId="77777777" w:rsidR="00AF179F" w:rsidRPr="00974A7F" w:rsidRDefault="00DB14FF" w:rsidP="00C14029">
      <w:pPr>
        <w:pStyle w:val="Akapitzlist"/>
        <w:widowControl w:val="0"/>
        <w:numPr>
          <w:ilvl w:val="2"/>
          <w:numId w:val="11"/>
        </w:numPr>
        <w:shd w:val="clear" w:color="auto" w:fill="FFFFFF"/>
        <w:tabs>
          <w:tab w:val="left" w:pos="1134"/>
        </w:tabs>
        <w:autoSpaceDE w:val="0"/>
        <w:autoSpaceDN w:val="0"/>
        <w:spacing w:after="0" w:line="240" w:lineRule="auto"/>
        <w:ind w:left="1134" w:hanging="283"/>
        <w:contextualSpacing w:val="0"/>
        <w:jc w:val="both"/>
        <w:rPr>
          <w:rFonts w:asciiTheme="minorHAnsi" w:hAnsiTheme="minorHAnsi"/>
          <w:bCs/>
          <w:sz w:val="24"/>
          <w:szCs w:val="24"/>
        </w:rPr>
      </w:pPr>
      <w:r w:rsidRPr="00974A7F">
        <w:rPr>
          <w:rFonts w:asciiTheme="minorHAnsi" w:hAnsiTheme="minorHAnsi"/>
          <w:bCs/>
          <w:sz w:val="24"/>
          <w:szCs w:val="24"/>
        </w:rPr>
        <w:t>przygotowywanie</w:t>
      </w:r>
      <w:r w:rsidR="00AF179F" w:rsidRPr="00974A7F">
        <w:rPr>
          <w:rFonts w:asciiTheme="minorHAnsi" w:hAnsiTheme="minorHAnsi"/>
          <w:bCs/>
          <w:sz w:val="24"/>
          <w:szCs w:val="24"/>
        </w:rPr>
        <w:t xml:space="preserve"> w szk</w:t>
      </w:r>
      <w:r w:rsidR="006D6E3B">
        <w:rPr>
          <w:rFonts w:asciiTheme="minorHAnsi" w:hAnsiTheme="minorHAnsi"/>
          <w:bCs/>
          <w:sz w:val="24"/>
          <w:szCs w:val="24"/>
        </w:rPr>
        <w:t>olnej stołówce zdrowych obiadów w porozumieniu z firmą zewnętrzną prowadzącą kuchnię;</w:t>
      </w:r>
    </w:p>
    <w:p w14:paraId="6E382CCA" w14:textId="6488D3ED" w:rsidR="00AF179F" w:rsidRPr="00974A7F" w:rsidRDefault="00956C7E" w:rsidP="00C14029">
      <w:pPr>
        <w:pStyle w:val="Akapitzlist"/>
        <w:widowControl w:val="0"/>
        <w:numPr>
          <w:ilvl w:val="2"/>
          <w:numId w:val="11"/>
        </w:numPr>
        <w:shd w:val="clear" w:color="auto" w:fill="FFFFFF"/>
        <w:tabs>
          <w:tab w:val="left" w:pos="1134"/>
        </w:tabs>
        <w:autoSpaceDE w:val="0"/>
        <w:autoSpaceDN w:val="0"/>
        <w:spacing w:after="0" w:line="240" w:lineRule="auto"/>
        <w:ind w:left="1134" w:hanging="283"/>
        <w:contextualSpacing w:val="0"/>
        <w:jc w:val="both"/>
        <w:rPr>
          <w:rFonts w:asciiTheme="minorHAnsi" w:hAnsiTheme="minorHAnsi"/>
          <w:bCs/>
          <w:sz w:val="24"/>
          <w:szCs w:val="24"/>
        </w:rPr>
      </w:pPr>
      <w:r>
        <w:rPr>
          <w:rFonts w:asciiTheme="minorHAnsi" w:hAnsiTheme="minorHAnsi"/>
          <w:bCs/>
          <w:sz w:val="24"/>
          <w:szCs w:val="24"/>
        </w:rPr>
        <w:t xml:space="preserve">umożliwiając uczniom udział </w:t>
      </w:r>
      <w:r w:rsidR="00AF179F" w:rsidRPr="00974A7F">
        <w:rPr>
          <w:rFonts w:asciiTheme="minorHAnsi" w:hAnsiTheme="minorHAnsi"/>
          <w:bCs/>
          <w:sz w:val="24"/>
          <w:szCs w:val="24"/>
        </w:rPr>
        <w:t>w konkursach poświęconych tematyce promocji</w:t>
      </w:r>
      <w:r w:rsidR="001361E2">
        <w:rPr>
          <w:rFonts w:asciiTheme="minorHAnsi" w:hAnsiTheme="minorHAnsi"/>
          <w:bCs/>
          <w:sz w:val="24"/>
          <w:szCs w:val="24"/>
        </w:rPr>
        <w:t xml:space="preserve">                        </w:t>
      </w:r>
      <w:r w:rsidR="00AF179F" w:rsidRPr="00974A7F">
        <w:rPr>
          <w:rFonts w:asciiTheme="minorHAnsi" w:hAnsiTheme="minorHAnsi"/>
          <w:bCs/>
          <w:sz w:val="24"/>
          <w:szCs w:val="24"/>
        </w:rPr>
        <w:t xml:space="preserve"> i ochrony zdrowia;</w:t>
      </w:r>
    </w:p>
    <w:p w14:paraId="7C1B44E1" w14:textId="77777777" w:rsidR="00AF179F" w:rsidRPr="00974A7F" w:rsidRDefault="00DB14FF" w:rsidP="00C14029">
      <w:pPr>
        <w:pStyle w:val="Akapitzlist"/>
        <w:widowControl w:val="0"/>
        <w:numPr>
          <w:ilvl w:val="2"/>
          <w:numId w:val="11"/>
        </w:numPr>
        <w:shd w:val="clear" w:color="auto" w:fill="FFFFFF"/>
        <w:tabs>
          <w:tab w:val="left" w:pos="1134"/>
        </w:tabs>
        <w:autoSpaceDE w:val="0"/>
        <w:autoSpaceDN w:val="0"/>
        <w:spacing w:after="0" w:line="240" w:lineRule="auto"/>
        <w:ind w:left="1134" w:hanging="283"/>
        <w:contextualSpacing w:val="0"/>
        <w:jc w:val="both"/>
        <w:rPr>
          <w:rFonts w:asciiTheme="minorHAnsi" w:hAnsiTheme="minorHAnsi"/>
          <w:bCs/>
          <w:sz w:val="24"/>
          <w:szCs w:val="24"/>
        </w:rPr>
      </w:pPr>
      <w:r w:rsidRPr="00974A7F">
        <w:rPr>
          <w:rFonts w:asciiTheme="minorHAnsi" w:hAnsiTheme="minorHAnsi"/>
          <w:bCs/>
          <w:sz w:val="24"/>
          <w:szCs w:val="24"/>
        </w:rPr>
        <w:t>promocję</w:t>
      </w:r>
      <w:r w:rsidR="00956C7E">
        <w:rPr>
          <w:rFonts w:asciiTheme="minorHAnsi" w:hAnsiTheme="minorHAnsi"/>
          <w:bCs/>
          <w:sz w:val="24"/>
          <w:szCs w:val="24"/>
        </w:rPr>
        <w:t xml:space="preserve"> zbiórki</w:t>
      </w:r>
      <w:r w:rsidR="004621AD" w:rsidRPr="00974A7F">
        <w:rPr>
          <w:rFonts w:asciiTheme="minorHAnsi" w:hAnsiTheme="minorHAnsi"/>
          <w:bCs/>
          <w:sz w:val="24"/>
          <w:szCs w:val="24"/>
        </w:rPr>
        <w:t xml:space="preserve"> i segregacji śmieci oraz udział w akcjach typu </w:t>
      </w:r>
      <w:r w:rsidR="00AF179F" w:rsidRPr="00974A7F">
        <w:rPr>
          <w:rFonts w:asciiTheme="minorHAnsi" w:hAnsiTheme="minorHAnsi"/>
          <w:bCs/>
          <w:sz w:val="24"/>
          <w:szCs w:val="24"/>
        </w:rPr>
        <w:t>„Sprzątanie świata”;</w:t>
      </w:r>
    </w:p>
    <w:p w14:paraId="3D2E638D" w14:textId="77777777" w:rsidR="00AF179F" w:rsidRPr="00974A7F" w:rsidRDefault="00AF179F" w:rsidP="00C14029">
      <w:pPr>
        <w:pStyle w:val="Akapitzlist"/>
        <w:widowControl w:val="0"/>
        <w:numPr>
          <w:ilvl w:val="0"/>
          <w:numId w:val="8"/>
        </w:numPr>
        <w:shd w:val="clear" w:color="auto" w:fill="FFFFFF"/>
        <w:tabs>
          <w:tab w:val="left" w:pos="851"/>
        </w:tabs>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bCs/>
          <w:sz w:val="24"/>
          <w:szCs w:val="24"/>
        </w:rPr>
        <w:t>realizuje działania związane z doradztwem zawodowym:</w:t>
      </w:r>
    </w:p>
    <w:p w14:paraId="37ADDCC8" w14:textId="77777777" w:rsidR="00AF179F" w:rsidRPr="00974A7F" w:rsidRDefault="00AF179F" w:rsidP="00C14029">
      <w:pPr>
        <w:pStyle w:val="Akapitzlist"/>
        <w:widowControl w:val="0"/>
        <w:numPr>
          <w:ilvl w:val="2"/>
          <w:numId w:val="12"/>
        </w:numPr>
        <w:shd w:val="clear" w:color="auto" w:fill="FFFFFF"/>
        <w:tabs>
          <w:tab w:val="left" w:pos="1134"/>
        </w:tabs>
        <w:autoSpaceDE w:val="0"/>
        <w:autoSpaceDN w:val="0"/>
        <w:spacing w:after="0" w:line="240" w:lineRule="auto"/>
        <w:ind w:left="1134" w:hanging="283"/>
        <w:contextualSpacing w:val="0"/>
        <w:jc w:val="both"/>
        <w:rPr>
          <w:rFonts w:asciiTheme="minorHAnsi" w:hAnsiTheme="minorHAnsi"/>
          <w:sz w:val="24"/>
          <w:szCs w:val="24"/>
        </w:rPr>
      </w:pPr>
      <w:r w:rsidRPr="00974A7F">
        <w:rPr>
          <w:rFonts w:asciiTheme="minorHAnsi" w:hAnsiTheme="minorHAnsi"/>
          <w:bCs/>
          <w:sz w:val="24"/>
          <w:szCs w:val="24"/>
        </w:rPr>
        <w:t>diagnozuje potrzeby uczniów w zakresie doradztwa zawodowego;</w:t>
      </w:r>
    </w:p>
    <w:p w14:paraId="23FBC637" w14:textId="77777777" w:rsidR="00AF179F" w:rsidRPr="00974A7F" w:rsidRDefault="004621AD" w:rsidP="00C14029">
      <w:pPr>
        <w:pStyle w:val="Akapitzlist"/>
        <w:widowControl w:val="0"/>
        <w:numPr>
          <w:ilvl w:val="2"/>
          <w:numId w:val="12"/>
        </w:numPr>
        <w:shd w:val="clear" w:color="auto" w:fill="FFFFFF"/>
        <w:tabs>
          <w:tab w:val="left" w:pos="1134"/>
        </w:tabs>
        <w:autoSpaceDE w:val="0"/>
        <w:autoSpaceDN w:val="0"/>
        <w:spacing w:after="0" w:line="240" w:lineRule="auto"/>
        <w:ind w:left="1134" w:hanging="283"/>
        <w:contextualSpacing w:val="0"/>
        <w:jc w:val="both"/>
        <w:rPr>
          <w:rFonts w:asciiTheme="minorHAnsi" w:hAnsiTheme="minorHAnsi"/>
          <w:bCs/>
          <w:sz w:val="24"/>
          <w:szCs w:val="24"/>
        </w:rPr>
      </w:pPr>
      <w:r w:rsidRPr="00974A7F">
        <w:rPr>
          <w:rFonts w:asciiTheme="minorHAnsi" w:hAnsiTheme="minorHAnsi"/>
          <w:bCs/>
          <w:sz w:val="24"/>
          <w:szCs w:val="24"/>
        </w:rPr>
        <w:t>udziela</w:t>
      </w:r>
      <w:r w:rsidR="00AF179F" w:rsidRPr="00974A7F">
        <w:rPr>
          <w:rFonts w:asciiTheme="minorHAnsi" w:hAnsiTheme="minorHAnsi"/>
          <w:bCs/>
          <w:sz w:val="24"/>
          <w:szCs w:val="24"/>
        </w:rPr>
        <w:t xml:space="preserve"> pomocy uczniom w planowaniu i wyborze ścieżki kształcenia i kariery zawodowej;</w:t>
      </w:r>
    </w:p>
    <w:p w14:paraId="0CEFF27E" w14:textId="77777777" w:rsidR="00AF179F" w:rsidRPr="00974A7F" w:rsidRDefault="00AF179F" w:rsidP="00C14029">
      <w:pPr>
        <w:pStyle w:val="Akapitzlist"/>
        <w:widowControl w:val="0"/>
        <w:numPr>
          <w:ilvl w:val="2"/>
          <w:numId w:val="12"/>
        </w:numPr>
        <w:shd w:val="clear" w:color="auto" w:fill="FFFFFF"/>
        <w:tabs>
          <w:tab w:val="left" w:pos="1134"/>
        </w:tabs>
        <w:autoSpaceDE w:val="0"/>
        <w:autoSpaceDN w:val="0"/>
        <w:spacing w:after="0" w:line="240" w:lineRule="auto"/>
        <w:ind w:left="1134" w:hanging="283"/>
        <w:contextualSpacing w:val="0"/>
        <w:jc w:val="both"/>
        <w:rPr>
          <w:rFonts w:asciiTheme="minorHAnsi" w:hAnsiTheme="minorHAnsi"/>
          <w:bCs/>
          <w:sz w:val="24"/>
          <w:szCs w:val="24"/>
        </w:rPr>
      </w:pPr>
      <w:r w:rsidRPr="00974A7F">
        <w:rPr>
          <w:rFonts w:asciiTheme="minorHAnsi" w:hAnsiTheme="minorHAnsi"/>
          <w:bCs/>
          <w:sz w:val="24"/>
          <w:szCs w:val="24"/>
        </w:rPr>
        <w:t>prowadzi zajęcia związane z poznaniem samego siebie, swoich umiejętności</w:t>
      </w:r>
      <w:r w:rsidRPr="00974A7F">
        <w:rPr>
          <w:rFonts w:asciiTheme="minorHAnsi" w:hAnsiTheme="minorHAnsi"/>
          <w:bCs/>
          <w:sz w:val="24"/>
          <w:szCs w:val="24"/>
        </w:rPr>
        <w:br/>
        <w:t xml:space="preserve"> i predyspozycji;</w:t>
      </w:r>
    </w:p>
    <w:p w14:paraId="6C367C53" w14:textId="77777777" w:rsidR="00AF179F" w:rsidRPr="00974A7F" w:rsidRDefault="00AF179F" w:rsidP="00C14029">
      <w:pPr>
        <w:pStyle w:val="Akapitzlist"/>
        <w:widowControl w:val="0"/>
        <w:numPr>
          <w:ilvl w:val="0"/>
          <w:numId w:val="13"/>
        </w:numPr>
        <w:shd w:val="clear" w:color="auto" w:fill="FFFFFF"/>
        <w:tabs>
          <w:tab w:val="left" w:pos="1134"/>
        </w:tabs>
        <w:autoSpaceDE w:val="0"/>
        <w:autoSpaceDN w:val="0"/>
        <w:spacing w:after="0" w:line="240" w:lineRule="auto"/>
        <w:contextualSpacing w:val="0"/>
        <w:jc w:val="both"/>
        <w:rPr>
          <w:rFonts w:asciiTheme="minorHAnsi" w:hAnsiTheme="minorHAnsi"/>
          <w:bCs/>
          <w:sz w:val="24"/>
          <w:szCs w:val="24"/>
        </w:rPr>
      </w:pPr>
      <w:r w:rsidRPr="00974A7F">
        <w:rPr>
          <w:rFonts w:asciiTheme="minorHAnsi" w:hAnsiTheme="minorHAnsi"/>
          <w:bCs/>
          <w:sz w:val="24"/>
          <w:szCs w:val="24"/>
        </w:rPr>
        <w:t>Cele i zadania, o k</w:t>
      </w:r>
      <w:r w:rsidR="004621AD" w:rsidRPr="00974A7F">
        <w:rPr>
          <w:rFonts w:asciiTheme="minorHAnsi" w:hAnsiTheme="minorHAnsi"/>
          <w:bCs/>
          <w:sz w:val="24"/>
          <w:szCs w:val="24"/>
        </w:rPr>
        <w:t xml:space="preserve">tórych mowa w ust. 5 realizują </w:t>
      </w:r>
      <w:r w:rsidRPr="00974A7F">
        <w:rPr>
          <w:rFonts w:asciiTheme="minorHAnsi" w:hAnsiTheme="minorHAnsi"/>
          <w:bCs/>
          <w:sz w:val="24"/>
          <w:szCs w:val="24"/>
        </w:rPr>
        <w:t xml:space="preserve">nauczyciele przy współpracy </w:t>
      </w:r>
      <w:r w:rsidR="004621AD" w:rsidRPr="00974A7F">
        <w:rPr>
          <w:rFonts w:asciiTheme="minorHAnsi" w:hAnsiTheme="minorHAnsi"/>
          <w:bCs/>
          <w:sz w:val="24"/>
          <w:szCs w:val="24"/>
        </w:rPr>
        <w:br/>
      </w:r>
      <w:r w:rsidRPr="00974A7F">
        <w:rPr>
          <w:rFonts w:asciiTheme="minorHAnsi" w:hAnsiTheme="minorHAnsi"/>
          <w:bCs/>
          <w:sz w:val="24"/>
          <w:szCs w:val="24"/>
        </w:rPr>
        <w:t>z rodzicami, poradniami psychol</w:t>
      </w:r>
      <w:r w:rsidR="00703090">
        <w:rPr>
          <w:rFonts w:asciiTheme="minorHAnsi" w:hAnsiTheme="minorHAnsi"/>
          <w:bCs/>
          <w:sz w:val="24"/>
          <w:szCs w:val="24"/>
        </w:rPr>
        <w:t xml:space="preserve">ogiczno-pedagogicznymi i innymi </w:t>
      </w:r>
      <w:r w:rsidRPr="00974A7F">
        <w:rPr>
          <w:rFonts w:asciiTheme="minorHAnsi" w:hAnsiTheme="minorHAnsi"/>
          <w:bCs/>
          <w:sz w:val="24"/>
          <w:szCs w:val="24"/>
        </w:rPr>
        <w:t xml:space="preserve"> instytucjami świadczącymi w tym zakresie wsparcie i pomoc merytoryczną.</w:t>
      </w:r>
    </w:p>
    <w:p w14:paraId="014C70F8" w14:textId="77777777" w:rsidR="00AF179F" w:rsidRPr="00974A7F" w:rsidRDefault="004621AD" w:rsidP="00C14029">
      <w:pPr>
        <w:pStyle w:val="Akapitzlist"/>
        <w:widowControl w:val="0"/>
        <w:numPr>
          <w:ilvl w:val="0"/>
          <w:numId w:val="13"/>
        </w:numPr>
        <w:shd w:val="clear" w:color="auto" w:fill="FFFFFF"/>
        <w:tabs>
          <w:tab w:val="left" w:pos="426"/>
        </w:tabs>
        <w:autoSpaceDE w:val="0"/>
        <w:autoSpaceDN w:val="0"/>
        <w:spacing w:after="0" w:line="240" w:lineRule="auto"/>
        <w:contextualSpacing w:val="0"/>
        <w:jc w:val="both"/>
        <w:rPr>
          <w:rFonts w:asciiTheme="minorHAnsi" w:hAnsiTheme="minorHAnsi"/>
          <w:bCs/>
          <w:sz w:val="24"/>
          <w:szCs w:val="24"/>
        </w:rPr>
      </w:pPr>
      <w:r w:rsidRPr="00974A7F">
        <w:rPr>
          <w:rFonts w:asciiTheme="minorHAnsi" w:eastAsia="Times New Roman" w:hAnsiTheme="minorHAnsi"/>
          <w:bCs/>
          <w:sz w:val="24"/>
          <w:szCs w:val="24"/>
          <w:lang w:eastAsia="pl-PL"/>
        </w:rPr>
        <w:t xml:space="preserve">Cele, o których mowa w ust. 5 </w:t>
      </w:r>
      <w:r w:rsidR="00AF179F" w:rsidRPr="00974A7F">
        <w:rPr>
          <w:rFonts w:asciiTheme="minorHAnsi" w:eastAsia="Times New Roman" w:hAnsiTheme="minorHAnsi"/>
          <w:bCs/>
          <w:sz w:val="24"/>
          <w:szCs w:val="24"/>
          <w:lang w:eastAsia="pl-PL"/>
        </w:rPr>
        <w:t>osiągane są poprzez:</w:t>
      </w:r>
    </w:p>
    <w:p w14:paraId="6C969476" w14:textId="77777777" w:rsidR="00AF179F" w:rsidRPr="00974A7F" w:rsidRDefault="00AF179F" w:rsidP="00C14029">
      <w:pPr>
        <w:numPr>
          <w:ilvl w:val="1"/>
          <w:numId w:val="6"/>
        </w:numPr>
        <w:tabs>
          <w:tab w:val="left" w:pos="709"/>
        </w:tabs>
        <w:autoSpaceDN w:val="0"/>
        <w:spacing w:after="0" w:line="240" w:lineRule="auto"/>
        <w:ind w:left="851" w:hanging="425"/>
        <w:jc w:val="both"/>
        <w:rPr>
          <w:rFonts w:asciiTheme="minorHAnsi" w:hAnsiTheme="minorHAnsi" w:cs="Calibri"/>
          <w:sz w:val="24"/>
          <w:szCs w:val="24"/>
        </w:rPr>
      </w:pPr>
      <w:r w:rsidRPr="00974A7F">
        <w:rPr>
          <w:rFonts w:asciiTheme="minorHAnsi" w:eastAsia="Times New Roman" w:hAnsiTheme="minorHAnsi" w:cs="Calibri"/>
          <w:bCs/>
          <w:sz w:val="24"/>
          <w:szCs w:val="24"/>
          <w:lang w:eastAsia="pl-PL"/>
        </w:rPr>
        <w:t xml:space="preserve">przekazywanie uczniom nowoczesnej wiedzy pomagającej zrozumieć ich miejsce </w:t>
      </w:r>
      <w:r w:rsidRPr="00974A7F">
        <w:rPr>
          <w:rFonts w:asciiTheme="minorHAnsi" w:eastAsia="Times New Roman" w:hAnsiTheme="minorHAnsi" w:cs="Calibri"/>
          <w:bCs/>
          <w:sz w:val="24"/>
          <w:szCs w:val="24"/>
          <w:lang w:eastAsia="pl-PL"/>
        </w:rPr>
        <w:br/>
        <w:t>w świecie oraz umożliwiającej twórcze przekształcanie rzeczywistości;</w:t>
      </w:r>
    </w:p>
    <w:p w14:paraId="67CA5FD0" w14:textId="77777777" w:rsidR="00AF179F" w:rsidRPr="00974A7F" w:rsidRDefault="00DB14FF" w:rsidP="00C14029">
      <w:pPr>
        <w:numPr>
          <w:ilvl w:val="1"/>
          <w:numId w:val="6"/>
        </w:numPr>
        <w:tabs>
          <w:tab w:val="left" w:pos="709"/>
        </w:tabs>
        <w:autoSpaceDN w:val="0"/>
        <w:spacing w:after="0" w:line="240" w:lineRule="auto"/>
        <w:ind w:left="851" w:hanging="425"/>
        <w:jc w:val="both"/>
        <w:rPr>
          <w:rFonts w:asciiTheme="minorHAnsi" w:eastAsia="Times New Roman" w:hAnsiTheme="minorHAnsi" w:cs="Calibri"/>
          <w:bCs/>
          <w:sz w:val="24"/>
          <w:szCs w:val="24"/>
          <w:lang w:eastAsia="pl-PL"/>
        </w:rPr>
      </w:pPr>
      <w:r w:rsidRPr="00974A7F">
        <w:rPr>
          <w:rFonts w:asciiTheme="minorHAnsi" w:eastAsia="Times New Roman" w:hAnsiTheme="minorHAnsi" w:cs="Calibri"/>
          <w:bCs/>
          <w:sz w:val="24"/>
          <w:szCs w:val="24"/>
          <w:lang w:eastAsia="pl-PL"/>
        </w:rPr>
        <w:t>umożliwianie uczniom poznanie podstaw</w:t>
      </w:r>
      <w:r w:rsidR="00AF179F" w:rsidRPr="00974A7F">
        <w:rPr>
          <w:rFonts w:asciiTheme="minorHAnsi" w:eastAsia="Times New Roman" w:hAnsiTheme="minorHAnsi" w:cs="Calibri"/>
          <w:bCs/>
          <w:sz w:val="24"/>
          <w:szCs w:val="24"/>
          <w:lang w:eastAsia="pl-PL"/>
        </w:rPr>
        <w:t xml:space="preserve"> funkcjonowania państw</w:t>
      </w:r>
      <w:r w:rsidRPr="00974A7F">
        <w:rPr>
          <w:rFonts w:asciiTheme="minorHAnsi" w:eastAsia="Times New Roman" w:hAnsiTheme="minorHAnsi" w:cs="Calibri"/>
          <w:bCs/>
          <w:sz w:val="24"/>
          <w:szCs w:val="24"/>
          <w:lang w:eastAsia="pl-PL"/>
        </w:rPr>
        <w:t>a i jego instytucji oraz norm</w:t>
      </w:r>
      <w:r w:rsidR="00AF179F" w:rsidRPr="00974A7F">
        <w:rPr>
          <w:rFonts w:asciiTheme="minorHAnsi" w:eastAsia="Times New Roman" w:hAnsiTheme="minorHAnsi" w:cs="Calibri"/>
          <w:bCs/>
          <w:sz w:val="24"/>
          <w:szCs w:val="24"/>
          <w:lang w:eastAsia="pl-PL"/>
        </w:rPr>
        <w:t xml:space="preserve"> współżycia społecznego;</w:t>
      </w:r>
    </w:p>
    <w:p w14:paraId="59CA97FC" w14:textId="77777777" w:rsidR="00AF179F" w:rsidRPr="00974A7F" w:rsidRDefault="00AF179F" w:rsidP="00C14029">
      <w:pPr>
        <w:numPr>
          <w:ilvl w:val="1"/>
          <w:numId w:val="6"/>
        </w:numPr>
        <w:autoSpaceDN w:val="0"/>
        <w:spacing w:after="0" w:line="240" w:lineRule="auto"/>
        <w:ind w:left="851" w:hanging="425"/>
        <w:jc w:val="both"/>
        <w:rPr>
          <w:rFonts w:asciiTheme="minorHAnsi" w:eastAsia="Times New Roman" w:hAnsiTheme="minorHAnsi" w:cs="Calibri"/>
          <w:bCs/>
          <w:sz w:val="24"/>
          <w:szCs w:val="24"/>
          <w:lang w:eastAsia="pl-PL"/>
        </w:rPr>
      </w:pPr>
      <w:r w:rsidRPr="00974A7F">
        <w:rPr>
          <w:rFonts w:asciiTheme="minorHAnsi" w:eastAsia="Times New Roman" w:hAnsiTheme="minorHAnsi" w:cs="Calibri"/>
          <w:bCs/>
          <w:sz w:val="24"/>
          <w:szCs w:val="24"/>
          <w:lang w:eastAsia="pl-PL"/>
        </w:rPr>
        <w:t xml:space="preserve">przygotowanie uczniów do właściwego kształtowania stosunków z otoczeniem oraz świadomego, samodzielnego, aktywnego i odpowiedzialnego wykonywania zadań </w:t>
      </w:r>
      <w:r w:rsidRPr="00974A7F">
        <w:rPr>
          <w:rFonts w:asciiTheme="minorHAnsi" w:eastAsia="Times New Roman" w:hAnsiTheme="minorHAnsi" w:cs="Calibri"/>
          <w:bCs/>
          <w:sz w:val="24"/>
          <w:szCs w:val="24"/>
          <w:lang w:eastAsia="pl-PL"/>
        </w:rPr>
        <w:br/>
        <w:t>w życiu rodzinnym i społecznym;</w:t>
      </w:r>
    </w:p>
    <w:p w14:paraId="4C358E31" w14:textId="5992599D" w:rsidR="00AF179F" w:rsidRPr="00283C99" w:rsidRDefault="00AF179F" w:rsidP="00C14029">
      <w:pPr>
        <w:numPr>
          <w:ilvl w:val="1"/>
          <w:numId w:val="6"/>
        </w:numPr>
        <w:autoSpaceDN w:val="0"/>
        <w:spacing w:after="0" w:line="240" w:lineRule="auto"/>
        <w:ind w:left="851" w:hanging="425"/>
        <w:jc w:val="both"/>
        <w:rPr>
          <w:rFonts w:asciiTheme="minorHAnsi" w:hAnsiTheme="minorHAnsi" w:cs="Calibri"/>
          <w:sz w:val="24"/>
          <w:szCs w:val="24"/>
        </w:rPr>
      </w:pPr>
      <w:r w:rsidRPr="00974A7F">
        <w:rPr>
          <w:rFonts w:asciiTheme="minorHAnsi" w:eastAsia="Times New Roman" w:hAnsiTheme="minorHAnsi" w:cs="Calibri"/>
          <w:bCs/>
          <w:sz w:val="24"/>
          <w:szCs w:val="24"/>
          <w:lang w:eastAsia="pl-PL"/>
        </w:rPr>
        <w:t>wyrabianie wrażliwości społecznej, emocjonalnej i estetycznej oraz umiejętności niesienia pomocy słabszym</w:t>
      </w:r>
      <w:r w:rsidR="004621AD" w:rsidRPr="00974A7F">
        <w:rPr>
          <w:rFonts w:asciiTheme="minorHAnsi" w:eastAsia="Times New Roman" w:hAnsiTheme="minorHAnsi" w:cs="Calibri"/>
          <w:bCs/>
          <w:sz w:val="24"/>
          <w:szCs w:val="24"/>
          <w:lang w:eastAsia="pl-PL"/>
        </w:rPr>
        <w:t>.</w:t>
      </w:r>
    </w:p>
    <w:p w14:paraId="6663940B" w14:textId="153348EF" w:rsidR="00F734E7" w:rsidRDefault="00F734E7" w:rsidP="00DC6460">
      <w:pPr>
        <w:autoSpaceDN w:val="0"/>
        <w:spacing w:after="0" w:line="240" w:lineRule="auto"/>
        <w:jc w:val="both"/>
        <w:rPr>
          <w:rFonts w:asciiTheme="minorHAnsi" w:hAnsiTheme="minorHAnsi" w:cs="Calibri"/>
          <w:sz w:val="24"/>
          <w:szCs w:val="24"/>
        </w:rPr>
      </w:pPr>
    </w:p>
    <w:p w14:paraId="6B81B19E" w14:textId="77777777" w:rsidR="00F734E7" w:rsidRDefault="00F734E7" w:rsidP="00283C99">
      <w:pPr>
        <w:autoSpaceDN w:val="0"/>
        <w:spacing w:after="0" w:line="240" w:lineRule="auto"/>
        <w:ind w:left="927"/>
        <w:jc w:val="both"/>
        <w:rPr>
          <w:rFonts w:asciiTheme="minorHAnsi" w:hAnsiTheme="minorHAnsi" w:cs="Calibri"/>
          <w:sz w:val="24"/>
          <w:szCs w:val="24"/>
        </w:rPr>
      </w:pPr>
    </w:p>
    <w:p w14:paraId="399CAA95" w14:textId="77777777" w:rsidR="00283C99" w:rsidRPr="00974A7F" w:rsidRDefault="00283C99" w:rsidP="00283C99">
      <w:pPr>
        <w:autoSpaceDN w:val="0"/>
        <w:spacing w:after="0" w:line="240" w:lineRule="auto"/>
        <w:ind w:left="927"/>
        <w:jc w:val="both"/>
        <w:rPr>
          <w:rFonts w:asciiTheme="minorHAnsi" w:hAnsiTheme="minorHAnsi" w:cs="Calibri"/>
          <w:sz w:val="24"/>
          <w:szCs w:val="24"/>
        </w:rPr>
      </w:pPr>
    </w:p>
    <w:p w14:paraId="0E710710" w14:textId="1826B3EC" w:rsidR="001361E2" w:rsidRPr="001361E2" w:rsidRDefault="009C6BF2" w:rsidP="001361E2">
      <w:pPr>
        <w:pStyle w:val="Nagwek5"/>
        <w:numPr>
          <w:ilvl w:val="0"/>
          <w:numId w:val="0"/>
        </w:numPr>
        <w:suppressAutoHyphens/>
        <w:rPr>
          <w:rFonts w:asciiTheme="minorHAnsi" w:hAnsiTheme="minorHAnsi" w:cs="Calibri"/>
          <w:b/>
          <w:sz w:val="24"/>
          <w:szCs w:val="24"/>
        </w:rPr>
      </w:pPr>
      <w:bookmarkStart w:id="0" w:name="_Hlk124259819"/>
      <w:r w:rsidRPr="00D139A5">
        <w:rPr>
          <w:rFonts w:asciiTheme="minorHAnsi" w:hAnsiTheme="minorHAnsi" w:cs="Calibri"/>
          <w:b/>
          <w:sz w:val="24"/>
          <w:szCs w:val="24"/>
        </w:rPr>
        <w:t>Rozdział 3</w:t>
      </w:r>
    </w:p>
    <w:p w14:paraId="6A203CE6" w14:textId="77777777" w:rsidR="00DB14FF" w:rsidRPr="00D139A5" w:rsidRDefault="00DB14FF" w:rsidP="00D139A5">
      <w:pPr>
        <w:pStyle w:val="Default"/>
        <w:jc w:val="center"/>
        <w:rPr>
          <w:rFonts w:asciiTheme="minorHAnsi" w:hAnsiTheme="minorHAnsi" w:cs="Calibri"/>
          <w:b/>
        </w:rPr>
      </w:pPr>
      <w:r w:rsidRPr="00D139A5">
        <w:rPr>
          <w:rFonts w:asciiTheme="minorHAnsi" w:hAnsiTheme="minorHAnsi" w:cs="Calibri"/>
          <w:b/>
        </w:rPr>
        <w:t>ORGANY SZKOŁY I ICH KOMPETENCJE</w:t>
      </w:r>
    </w:p>
    <w:p w14:paraId="71CD2A6E" w14:textId="77777777" w:rsidR="00FE500B" w:rsidRPr="00974A7F" w:rsidRDefault="00FE500B" w:rsidP="00FE500B">
      <w:pPr>
        <w:pStyle w:val="Default"/>
        <w:jc w:val="center"/>
        <w:rPr>
          <w:rFonts w:asciiTheme="minorHAnsi" w:hAnsiTheme="minorHAnsi" w:cs="Calibri"/>
          <w:b/>
        </w:rPr>
      </w:pPr>
    </w:p>
    <w:p w14:paraId="66E1A6DC" w14:textId="77777777" w:rsidR="00DB14FF" w:rsidRPr="00974A7F" w:rsidRDefault="001D22D6" w:rsidP="001D22D6">
      <w:pPr>
        <w:pStyle w:val="Default"/>
        <w:rPr>
          <w:rFonts w:asciiTheme="minorHAnsi" w:hAnsiTheme="minorHAnsi" w:cs="Calibri"/>
          <w:b/>
        </w:rPr>
      </w:pPr>
      <w:r>
        <w:rPr>
          <w:rFonts w:asciiTheme="minorHAnsi" w:hAnsiTheme="minorHAnsi" w:cs="Calibri"/>
          <w:b/>
        </w:rPr>
        <w:t>§ 5</w:t>
      </w:r>
      <w:r w:rsidRPr="00974A7F">
        <w:rPr>
          <w:rFonts w:asciiTheme="minorHAnsi" w:hAnsiTheme="minorHAnsi" w:cs="Calibri"/>
          <w:b/>
        </w:rPr>
        <w:t>.</w:t>
      </w:r>
      <w:r w:rsidR="00FE500B" w:rsidRPr="00FE500B">
        <w:rPr>
          <w:rFonts w:asciiTheme="minorHAnsi" w:hAnsiTheme="minorHAnsi" w:cs="Calibri"/>
        </w:rPr>
        <w:t>1.</w:t>
      </w:r>
      <w:r w:rsidR="00DB14FF" w:rsidRPr="00974A7F">
        <w:rPr>
          <w:rFonts w:asciiTheme="minorHAnsi" w:hAnsiTheme="minorHAnsi" w:cs="Calibri"/>
          <w:b/>
        </w:rPr>
        <w:t xml:space="preserve"> </w:t>
      </w:r>
      <w:r w:rsidR="00DB14FF" w:rsidRPr="00974A7F">
        <w:rPr>
          <w:rFonts w:asciiTheme="minorHAnsi" w:hAnsiTheme="minorHAnsi" w:cs="Calibri"/>
        </w:rPr>
        <w:t>Organami szkoły są:</w:t>
      </w:r>
    </w:p>
    <w:p w14:paraId="79CB2B26" w14:textId="77777777" w:rsidR="00DB14FF" w:rsidRPr="00974A7F" w:rsidRDefault="00DB14FF" w:rsidP="00C14029">
      <w:pPr>
        <w:pStyle w:val="Default"/>
        <w:numPr>
          <w:ilvl w:val="0"/>
          <w:numId w:val="15"/>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dyrektor szkoły;</w:t>
      </w:r>
    </w:p>
    <w:p w14:paraId="024339DC" w14:textId="77777777" w:rsidR="00DB14FF" w:rsidRPr="00974A7F" w:rsidRDefault="00DB14FF" w:rsidP="00C14029">
      <w:pPr>
        <w:pStyle w:val="Default"/>
        <w:numPr>
          <w:ilvl w:val="0"/>
          <w:numId w:val="15"/>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rada pedagogiczna;</w:t>
      </w:r>
    </w:p>
    <w:p w14:paraId="680F5382" w14:textId="77777777" w:rsidR="00DB14FF" w:rsidRPr="00974A7F" w:rsidRDefault="00DB14FF" w:rsidP="00C14029">
      <w:pPr>
        <w:pStyle w:val="Default"/>
        <w:numPr>
          <w:ilvl w:val="0"/>
          <w:numId w:val="15"/>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samorząd uczniowski;</w:t>
      </w:r>
    </w:p>
    <w:p w14:paraId="2F0390F9" w14:textId="77777777" w:rsidR="00DB14FF" w:rsidRPr="00974A7F" w:rsidRDefault="00DB14FF" w:rsidP="00C14029">
      <w:pPr>
        <w:pStyle w:val="Default"/>
        <w:numPr>
          <w:ilvl w:val="0"/>
          <w:numId w:val="15"/>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rada rodziców.</w:t>
      </w:r>
    </w:p>
    <w:p w14:paraId="5ECB54F0" w14:textId="188F7773" w:rsidR="001A4404" w:rsidRPr="00974A7F" w:rsidRDefault="00FE500B" w:rsidP="00FE500B">
      <w:pPr>
        <w:pStyle w:val="Default"/>
        <w:suppressAutoHyphens/>
        <w:adjustRightInd/>
        <w:jc w:val="both"/>
        <w:textAlignment w:val="baseline"/>
        <w:rPr>
          <w:rFonts w:asciiTheme="minorHAnsi" w:hAnsiTheme="minorHAnsi" w:cs="Calibri"/>
        </w:rPr>
      </w:pPr>
      <w:r>
        <w:rPr>
          <w:rFonts w:asciiTheme="minorHAnsi" w:hAnsiTheme="minorHAnsi" w:cs="Calibri"/>
        </w:rPr>
        <w:t>2.</w:t>
      </w:r>
      <w:r w:rsidR="00C37A78">
        <w:rPr>
          <w:rFonts w:asciiTheme="minorHAnsi" w:hAnsiTheme="minorHAnsi" w:cs="Calibri"/>
        </w:rPr>
        <w:t xml:space="preserve"> </w:t>
      </w:r>
      <w:r w:rsidR="00531BBF">
        <w:rPr>
          <w:rFonts w:asciiTheme="minorHAnsi" w:hAnsiTheme="minorHAnsi" w:cs="Calibri"/>
        </w:rPr>
        <w:t>Organy s</w:t>
      </w:r>
      <w:r w:rsidR="001A4404" w:rsidRPr="00974A7F">
        <w:rPr>
          <w:rFonts w:asciiTheme="minorHAnsi" w:hAnsiTheme="minorHAnsi" w:cs="Calibri"/>
        </w:rPr>
        <w:t xml:space="preserve">zkoły współpracują ze sobą w sprawach kształcenia, wychowania, opieki oraz  </w:t>
      </w:r>
      <w:r w:rsidR="001361E2">
        <w:rPr>
          <w:rFonts w:asciiTheme="minorHAnsi" w:hAnsiTheme="minorHAnsi" w:cs="Calibri"/>
        </w:rPr>
        <w:t xml:space="preserve">                     </w:t>
      </w:r>
      <w:r w:rsidR="001A4404" w:rsidRPr="00974A7F">
        <w:rPr>
          <w:rFonts w:asciiTheme="minorHAnsi" w:hAnsiTheme="minorHAnsi" w:cs="Calibri"/>
        </w:rPr>
        <w:t xml:space="preserve">w rozwiązywaniu wszystkich istotnych problemów Szkoły. </w:t>
      </w:r>
    </w:p>
    <w:p w14:paraId="398655C7" w14:textId="6E52BFCA" w:rsidR="001A4404" w:rsidRPr="00974A7F" w:rsidRDefault="001A4404" w:rsidP="00FE500B">
      <w:pPr>
        <w:pStyle w:val="Default"/>
        <w:suppressAutoHyphens/>
        <w:adjustRightInd/>
        <w:jc w:val="both"/>
        <w:textAlignment w:val="baseline"/>
        <w:rPr>
          <w:rFonts w:asciiTheme="minorHAnsi" w:hAnsiTheme="minorHAnsi" w:cs="Calibri"/>
        </w:rPr>
      </w:pPr>
      <w:r w:rsidRPr="00974A7F">
        <w:rPr>
          <w:rFonts w:asciiTheme="minorHAnsi" w:hAnsiTheme="minorHAnsi" w:cs="Calibri"/>
        </w:rPr>
        <w:t>3</w:t>
      </w:r>
      <w:r w:rsidR="00F96F0C">
        <w:rPr>
          <w:rFonts w:asciiTheme="minorHAnsi" w:hAnsiTheme="minorHAnsi" w:cs="Calibri"/>
        </w:rPr>
        <w:t>. Każdy z organów s</w:t>
      </w:r>
      <w:r w:rsidRPr="00974A7F">
        <w:rPr>
          <w:rFonts w:asciiTheme="minorHAnsi" w:hAnsiTheme="minorHAnsi" w:cs="Calibri"/>
        </w:rPr>
        <w:t xml:space="preserve">zkoły ma możliwość: </w:t>
      </w:r>
    </w:p>
    <w:p w14:paraId="71957DEB" w14:textId="77777777" w:rsidR="001A4404" w:rsidRPr="00974A7F" w:rsidRDefault="001A4404" w:rsidP="00FE500B">
      <w:pPr>
        <w:pStyle w:val="Default"/>
        <w:suppressAutoHyphens/>
        <w:adjustRightInd/>
        <w:jc w:val="both"/>
        <w:textAlignment w:val="baseline"/>
        <w:rPr>
          <w:rFonts w:asciiTheme="minorHAnsi" w:hAnsiTheme="minorHAnsi" w:cs="Calibri"/>
        </w:rPr>
      </w:pPr>
      <w:r w:rsidRPr="00974A7F">
        <w:rPr>
          <w:rFonts w:asciiTheme="minorHAnsi" w:hAnsiTheme="minorHAnsi" w:cs="Calibri"/>
        </w:rPr>
        <w:lastRenderedPageBreak/>
        <w:t xml:space="preserve">     1) swobodnego działania i podejmowania decyzji w ramach swoich kompetencji; </w:t>
      </w:r>
    </w:p>
    <w:p w14:paraId="0F0C9D48" w14:textId="77777777" w:rsidR="001A4404" w:rsidRPr="00974A7F" w:rsidRDefault="001A4404" w:rsidP="00FE500B">
      <w:pPr>
        <w:pStyle w:val="Default"/>
        <w:suppressAutoHyphens/>
        <w:adjustRightInd/>
        <w:jc w:val="both"/>
        <w:textAlignment w:val="baseline"/>
        <w:rPr>
          <w:rFonts w:asciiTheme="minorHAnsi" w:hAnsiTheme="minorHAnsi" w:cs="Calibri"/>
        </w:rPr>
      </w:pPr>
      <w:r w:rsidRPr="00974A7F">
        <w:rPr>
          <w:rFonts w:asciiTheme="minorHAnsi" w:hAnsiTheme="minorHAnsi" w:cs="Calibri"/>
        </w:rPr>
        <w:t xml:space="preserve">     2) rozwiązywania sytuacji konfliktowych wewnątrz Szkoły; </w:t>
      </w:r>
    </w:p>
    <w:p w14:paraId="71FA7ED6" w14:textId="77777777" w:rsidR="001A4404" w:rsidRPr="00974A7F" w:rsidRDefault="001A4404" w:rsidP="00FE500B">
      <w:pPr>
        <w:pStyle w:val="Default"/>
        <w:suppressAutoHyphens/>
        <w:adjustRightInd/>
        <w:jc w:val="both"/>
        <w:textAlignment w:val="baseline"/>
        <w:rPr>
          <w:rFonts w:asciiTheme="minorHAnsi" w:hAnsiTheme="minorHAnsi" w:cs="Calibri"/>
        </w:rPr>
      </w:pPr>
      <w:r w:rsidRPr="00974A7F">
        <w:rPr>
          <w:rFonts w:asciiTheme="minorHAnsi" w:hAnsiTheme="minorHAnsi" w:cs="Calibri"/>
        </w:rPr>
        <w:t xml:space="preserve">     3) uzyskiwania aktualnych informacji o planowanych i podejmowanych działaniach lub      </w:t>
      </w:r>
    </w:p>
    <w:p w14:paraId="1930D798" w14:textId="4E240C2F" w:rsidR="001D22D6" w:rsidRPr="00DC6460" w:rsidRDefault="001A4404" w:rsidP="00DC6460">
      <w:pPr>
        <w:pStyle w:val="Default"/>
        <w:suppressAutoHyphens/>
        <w:adjustRightInd/>
        <w:jc w:val="both"/>
        <w:textAlignment w:val="baseline"/>
        <w:rPr>
          <w:rFonts w:asciiTheme="minorHAnsi" w:hAnsiTheme="minorHAnsi" w:cs="Calibri"/>
        </w:rPr>
      </w:pPr>
      <w:r w:rsidRPr="00974A7F">
        <w:rPr>
          <w:rFonts w:asciiTheme="minorHAnsi" w:hAnsiTheme="minorHAnsi" w:cs="Calibri"/>
        </w:rPr>
        <w:t xml:space="preserve">         decyzjach innego organu.</w:t>
      </w:r>
    </w:p>
    <w:p w14:paraId="7A7CBC5C" w14:textId="3ABEE3BB" w:rsidR="00DB14FF" w:rsidRDefault="001D22D6" w:rsidP="00872A22">
      <w:pPr>
        <w:pStyle w:val="Default"/>
        <w:rPr>
          <w:rFonts w:asciiTheme="minorHAnsi" w:eastAsia="Times New Roman" w:hAnsiTheme="minorHAnsi" w:cs="Calibri"/>
          <w:bCs/>
          <w:lang w:eastAsia="pl-PL"/>
        </w:rPr>
      </w:pPr>
      <w:r w:rsidRPr="00974A7F">
        <w:rPr>
          <w:rFonts w:asciiTheme="minorHAnsi" w:hAnsiTheme="minorHAnsi" w:cs="Calibri"/>
          <w:b/>
        </w:rPr>
        <w:t>§</w:t>
      </w:r>
      <w:r>
        <w:rPr>
          <w:rFonts w:asciiTheme="minorHAnsi" w:hAnsiTheme="minorHAnsi" w:cs="Calibri"/>
          <w:b/>
        </w:rPr>
        <w:t xml:space="preserve"> 6.</w:t>
      </w:r>
      <w:r w:rsidR="00872A22">
        <w:rPr>
          <w:rFonts w:asciiTheme="minorHAnsi" w:hAnsiTheme="minorHAnsi" w:cs="Calibri"/>
          <w:b/>
        </w:rPr>
        <w:t xml:space="preserve">    </w:t>
      </w:r>
      <w:r w:rsidR="00DB14FF" w:rsidRPr="00974A7F">
        <w:rPr>
          <w:rFonts w:asciiTheme="minorHAnsi" w:hAnsiTheme="minorHAnsi" w:cs="Calibri"/>
        </w:rPr>
        <w:t>1.</w:t>
      </w:r>
      <w:r w:rsidR="00872A22">
        <w:rPr>
          <w:rFonts w:asciiTheme="minorHAnsi" w:hAnsiTheme="minorHAnsi" w:cs="Calibri"/>
        </w:rPr>
        <w:t xml:space="preserve"> </w:t>
      </w:r>
      <w:r w:rsidR="00DB14FF" w:rsidRPr="00974A7F">
        <w:rPr>
          <w:rFonts w:asciiTheme="minorHAnsi" w:eastAsia="Times New Roman" w:hAnsiTheme="minorHAnsi" w:cs="Calibri"/>
          <w:bCs/>
          <w:lang w:eastAsia="pl-PL"/>
        </w:rPr>
        <w:t>Dyrektor szkoły kieruje działalnością szkoły oraz reprezentuje ją na zewnątrz.</w:t>
      </w:r>
    </w:p>
    <w:p w14:paraId="65FDDB6A" w14:textId="29726D2A" w:rsidR="00872A22" w:rsidRPr="00C37A78" w:rsidRDefault="00872A22" w:rsidP="00872A22">
      <w:pPr>
        <w:pStyle w:val="Default"/>
        <w:numPr>
          <w:ilvl w:val="0"/>
          <w:numId w:val="6"/>
        </w:numPr>
        <w:rPr>
          <w:rFonts w:ascii="Calibri" w:eastAsia="Times New Roman" w:hAnsi="Calibri" w:cs="Calibri"/>
          <w:bCs/>
          <w:lang w:eastAsia="pl-PL"/>
        </w:rPr>
      </w:pPr>
      <w:r w:rsidRPr="00C37A78">
        <w:rPr>
          <w:rFonts w:ascii="Calibri" w:eastAsia="Times New Roman" w:hAnsi="Calibri" w:cs="Calibri"/>
          <w:bCs/>
          <w:lang w:eastAsia="pl-PL"/>
        </w:rPr>
        <w:t>Dyrektor szkoły w szczególności:</w:t>
      </w:r>
    </w:p>
    <w:p w14:paraId="4DFF8952" w14:textId="6A806064"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1) kieruje działalnością szkoły lub placówki oraz reprezentuje ją na zewnątrz;</w:t>
      </w:r>
    </w:p>
    <w:p w14:paraId="4AFDC11F" w14:textId="173979E8"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2) sprawuje nadzór pedagogiczny, z zastrzeżeniem art. 62 ust. 2;</w:t>
      </w:r>
    </w:p>
    <w:p w14:paraId="43526859" w14:textId="2D491437"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3) sprawuje opiekę nad uczniami oraz stwarza warunki harmonijnego rozwoju psychofizycznego poprzez aktywne działania prozdrowotne;</w:t>
      </w:r>
    </w:p>
    <w:p w14:paraId="1FC57215" w14:textId="6F98F501"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4) realizuje uchwały rady szkoły lub placówki oraz rady pedagogicznej, podjęte</w:t>
      </w:r>
      <w:r w:rsidR="001361E2">
        <w:rPr>
          <w:rFonts w:eastAsia="Times New Roman"/>
          <w:sz w:val="24"/>
          <w:szCs w:val="24"/>
          <w:lang w:eastAsia="pl-PL"/>
        </w:rPr>
        <w:t xml:space="preserve">            </w:t>
      </w:r>
      <w:r w:rsidRPr="00C37A78">
        <w:rPr>
          <w:rFonts w:eastAsia="Times New Roman"/>
          <w:sz w:val="24"/>
          <w:szCs w:val="24"/>
          <w:lang w:eastAsia="pl-PL"/>
        </w:rPr>
        <w:t xml:space="preserve"> w ramach ich kompetencji stanowiących;</w:t>
      </w:r>
    </w:p>
    <w:p w14:paraId="12D9AAB6" w14:textId="465EF654"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 xml:space="preserve">5) dysponuje środkami określonymi w planie finansowym szkoły lub placówki zaopiniowanym przez radę szkoły lub placówki i ponosi odpowiedzialność za ich prawidłowe wykorzystanie, a także może organizować administracyjną, finansową </w:t>
      </w:r>
      <w:r w:rsidR="001361E2">
        <w:rPr>
          <w:rFonts w:eastAsia="Times New Roman"/>
          <w:sz w:val="24"/>
          <w:szCs w:val="24"/>
          <w:lang w:eastAsia="pl-PL"/>
        </w:rPr>
        <w:t xml:space="preserve">       </w:t>
      </w:r>
      <w:r w:rsidRPr="00C37A78">
        <w:rPr>
          <w:rFonts w:eastAsia="Times New Roman"/>
          <w:sz w:val="24"/>
          <w:szCs w:val="24"/>
          <w:lang w:eastAsia="pl-PL"/>
        </w:rPr>
        <w:t>i gospodarczą obsługę szkoły lub placówki;</w:t>
      </w:r>
    </w:p>
    <w:p w14:paraId="3EB6B47E" w14:textId="3A5BFF47"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 xml:space="preserve">6) wykonuje zadania związane z zapewnieniem bezpieczeństwa uczniom </w:t>
      </w:r>
      <w:r w:rsidR="001361E2">
        <w:rPr>
          <w:rFonts w:eastAsia="Times New Roman"/>
          <w:sz w:val="24"/>
          <w:szCs w:val="24"/>
          <w:lang w:eastAsia="pl-PL"/>
        </w:rPr>
        <w:t xml:space="preserve">                             </w:t>
      </w:r>
      <w:r w:rsidRPr="00C37A78">
        <w:rPr>
          <w:rFonts w:eastAsia="Times New Roman"/>
          <w:sz w:val="24"/>
          <w:szCs w:val="24"/>
          <w:lang w:eastAsia="pl-PL"/>
        </w:rPr>
        <w:t>i nauczycielom w czasie zajęć organizowanych przez szkołę lub placówkę;</w:t>
      </w:r>
    </w:p>
    <w:p w14:paraId="170CA3FD" w14:textId="0BFAA92B"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7) wykonuje inne zadania wynikające z przepisów szczególnych;</w:t>
      </w:r>
    </w:p>
    <w:p w14:paraId="09468BB2" w14:textId="1566F420"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8) współdziała ze szkołami wyższymi w organizacji praktyk pedagogicznych;</w:t>
      </w:r>
    </w:p>
    <w:p w14:paraId="6431C7C6" w14:textId="2B255AB9"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9) stwarza warunki do działania w szkole lub placówce: wolontariuszy, stowarzyszeń i innych organizacji, w szczególności organizacji harcerskich, których celem statutowym jest działalność wychowawcza lub rozszerzanie i wzbogacanie form działalności dydaktycznej, wychowawczej, opiekuńczej i innowacyjnej szkoły lub placówki;</w:t>
      </w:r>
    </w:p>
    <w:p w14:paraId="2DB1235C" w14:textId="7121BA26"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10) odpowiada za realizację zaleceń wynikających z orzeczenia o potrzebie kształcenia specjalnego ucznia;</w:t>
      </w:r>
    </w:p>
    <w:p w14:paraId="2A889D88" w14:textId="0A9A4B3A"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11) współpracuje z pielęgniarką albo higienistką szkolną, lekarzem i lekarzem dentystą, sprawującymi profilaktyczną opiekę zdrowotną nad dziećmi i młodzieżą,</w:t>
      </w:r>
      <w:r w:rsidR="001361E2">
        <w:rPr>
          <w:rFonts w:eastAsia="Times New Roman"/>
          <w:sz w:val="24"/>
          <w:szCs w:val="24"/>
          <w:lang w:eastAsia="pl-PL"/>
        </w:rPr>
        <w:t xml:space="preserve">       </w:t>
      </w:r>
      <w:r w:rsidRPr="00C37A78">
        <w:rPr>
          <w:rFonts w:eastAsia="Times New Roman"/>
          <w:sz w:val="24"/>
          <w:szCs w:val="24"/>
          <w:lang w:eastAsia="pl-PL"/>
        </w:rPr>
        <w:t xml:space="preserve"> w tym udostępnia imię, nazwisko i numer PESEL ucznia celem właściwej realizacji tej opieki;</w:t>
      </w:r>
    </w:p>
    <w:p w14:paraId="07C49352" w14:textId="240288D1" w:rsidR="00872A22" w:rsidRPr="00C37A78" w:rsidRDefault="00872A22" w:rsidP="001361E2">
      <w:pPr>
        <w:pStyle w:val="Akapitzlist"/>
        <w:spacing w:after="0" w:line="240" w:lineRule="auto"/>
        <w:ind w:left="927"/>
        <w:jc w:val="both"/>
        <w:rPr>
          <w:rFonts w:eastAsia="Times New Roman"/>
          <w:sz w:val="24"/>
          <w:szCs w:val="24"/>
          <w:lang w:eastAsia="pl-PL"/>
        </w:rPr>
      </w:pPr>
      <w:r w:rsidRPr="00C37A78">
        <w:rPr>
          <w:rFonts w:eastAsia="Times New Roman"/>
          <w:sz w:val="24"/>
          <w:szCs w:val="24"/>
          <w:lang w:eastAsia="pl-PL"/>
        </w:rPr>
        <w:t>12) wdraża odpowiednie środki techniczne i organizacyjne zapewniające zgodność przetwarzania danych osobowych przez szkołę lub placówkę z przepisami o ochronie danych osobowych.</w:t>
      </w:r>
    </w:p>
    <w:p w14:paraId="1B8E0605" w14:textId="34010AF4" w:rsidR="00DB14FF" w:rsidRPr="00872A22" w:rsidRDefault="00DB14FF" w:rsidP="001361E2">
      <w:pPr>
        <w:pStyle w:val="Akapitzlist"/>
        <w:numPr>
          <w:ilvl w:val="0"/>
          <w:numId w:val="6"/>
        </w:numPr>
        <w:tabs>
          <w:tab w:val="left" w:pos="709"/>
        </w:tabs>
        <w:autoSpaceDN w:val="0"/>
        <w:spacing w:after="0" w:line="240" w:lineRule="auto"/>
        <w:jc w:val="both"/>
        <w:rPr>
          <w:rFonts w:asciiTheme="minorHAnsi" w:hAnsiTheme="minorHAnsi"/>
          <w:sz w:val="24"/>
          <w:szCs w:val="24"/>
        </w:rPr>
      </w:pPr>
      <w:r w:rsidRPr="00872A22">
        <w:rPr>
          <w:rFonts w:asciiTheme="minorHAnsi" w:eastAsia="Times New Roman" w:hAnsiTheme="minorHAnsi"/>
          <w:bCs/>
          <w:sz w:val="24"/>
          <w:szCs w:val="24"/>
          <w:lang w:eastAsia="pl-PL"/>
        </w:rPr>
        <w:t xml:space="preserve">Dyrektor szkoły jest kierownikiem zakładu pracy dla zatrudnionych w </w:t>
      </w:r>
      <w:r w:rsidR="00837B7E" w:rsidRPr="00872A22">
        <w:rPr>
          <w:rFonts w:asciiTheme="minorHAnsi" w:eastAsia="Times New Roman" w:hAnsiTheme="minorHAnsi"/>
          <w:bCs/>
          <w:sz w:val="24"/>
          <w:szCs w:val="24"/>
          <w:lang w:eastAsia="pl-PL"/>
        </w:rPr>
        <w:t>szkole nauczycieli</w:t>
      </w:r>
      <w:r w:rsidRPr="00872A22">
        <w:rPr>
          <w:rFonts w:asciiTheme="minorHAnsi" w:eastAsia="Times New Roman" w:hAnsiTheme="minorHAnsi"/>
          <w:bCs/>
          <w:sz w:val="24"/>
          <w:szCs w:val="24"/>
          <w:lang w:eastAsia="pl-PL"/>
        </w:rPr>
        <w:t xml:space="preserve"> i innych pracowników.</w:t>
      </w:r>
    </w:p>
    <w:p w14:paraId="3289A3C4" w14:textId="10E70CBB" w:rsidR="00DB14FF" w:rsidRPr="00974A7F" w:rsidRDefault="00DB14FF" w:rsidP="001361E2">
      <w:pPr>
        <w:pStyle w:val="Akapitzlist"/>
        <w:numPr>
          <w:ilvl w:val="0"/>
          <w:numId w:val="6"/>
        </w:numPr>
        <w:tabs>
          <w:tab w:val="left" w:pos="709"/>
        </w:tabs>
        <w:suppressAutoHyphens/>
        <w:autoSpaceDN w:val="0"/>
        <w:spacing w:after="0" w:line="240" w:lineRule="auto"/>
        <w:contextualSpacing w:val="0"/>
        <w:jc w:val="both"/>
        <w:textAlignment w:val="baseline"/>
        <w:rPr>
          <w:rFonts w:asciiTheme="minorHAnsi" w:eastAsia="Times New Roman" w:hAnsiTheme="minorHAnsi"/>
          <w:bCs/>
          <w:sz w:val="24"/>
          <w:szCs w:val="24"/>
          <w:lang w:eastAsia="pl-PL"/>
        </w:rPr>
      </w:pPr>
      <w:r w:rsidRPr="00974A7F">
        <w:rPr>
          <w:rFonts w:asciiTheme="minorHAnsi" w:eastAsia="Times New Roman" w:hAnsiTheme="minorHAnsi"/>
          <w:bCs/>
          <w:sz w:val="24"/>
          <w:szCs w:val="24"/>
          <w:lang w:eastAsia="pl-PL"/>
        </w:rPr>
        <w:t xml:space="preserve">Dyrektor szkoły ma prawo do wstrzymania uchwał rady pedagogicznej niezgodnych </w:t>
      </w:r>
      <w:r w:rsidRPr="00974A7F">
        <w:rPr>
          <w:rFonts w:asciiTheme="minorHAnsi" w:eastAsia="Times New Roman" w:hAnsiTheme="minorHAnsi"/>
          <w:bCs/>
          <w:sz w:val="24"/>
          <w:szCs w:val="24"/>
          <w:lang w:eastAsia="pl-PL"/>
        </w:rPr>
        <w:br/>
        <w:t>z przepisami prawa, o</w:t>
      </w:r>
      <w:r w:rsidR="003C693B">
        <w:rPr>
          <w:rFonts w:asciiTheme="minorHAnsi" w:eastAsia="Times New Roman" w:hAnsiTheme="minorHAnsi"/>
          <w:bCs/>
          <w:sz w:val="24"/>
          <w:szCs w:val="24"/>
          <w:lang w:eastAsia="pl-PL"/>
        </w:rPr>
        <w:t xml:space="preserve"> których wstrzymaniu wykonania </w:t>
      </w:r>
      <w:r w:rsidRPr="00974A7F">
        <w:rPr>
          <w:rFonts w:asciiTheme="minorHAnsi" w:eastAsia="Times New Roman" w:hAnsiTheme="minorHAnsi"/>
          <w:bCs/>
          <w:sz w:val="24"/>
          <w:szCs w:val="24"/>
          <w:lang w:eastAsia="pl-PL"/>
        </w:rPr>
        <w:t>dyrektor szkoły zawiadamia kuratora oświaty i organ prowadzący.</w:t>
      </w:r>
    </w:p>
    <w:p w14:paraId="25013628" w14:textId="787683DB" w:rsidR="001D22D6" w:rsidRPr="00C37A78" w:rsidRDefault="00DB14FF" w:rsidP="001D22D6">
      <w:pPr>
        <w:pStyle w:val="Akapitzlist"/>
        <w:numPr>
          <w:ilvl w:val="0"/>
          <w:numId w:val="6"/>
        </w:numPr>
        <w:tabs>
          <w:tab w:val="left" w:pos="709"/>
        </w:tabs>
        <w:suppressAutoHyphens/>
        <w:autoSpaceDN w:val="0"/>
        <w:spacing w:after="0" w:line="240" w:lineRule="auto"/>
        <w:contextualSpacing w:val="0"/>
        <w:jc w:val="both"/>
        <w:textAlignment w:val="baseline"/>
        <w:rPr>
          <w:rFonts w:asciiTheme="minorHAnsi" w:eastAsia="Times New Roman" w:hAnsiTheme="minorHAnsi"/>
          <w:bCs/>
          <w:sz w:val="24"/>
          <w:szCs w:val="24"/>
          <w:lang w:eastAsia="pl-PL"/>
        </w:rPr>
      </w:pPr>
      <w:r w:rsidRPr="00974A7F">
        <w:rPr>
          <w:rFonts w:asciiTheme="minorHAnsi" w:eastAsia="Times New Roman" w:hAnsiTheme="minorHAnsi"/>
          <w:bCs/>
          <w:sz w:val="24"/>
          <w:szCs w:val="24"/>
          <w:lang w:eastAsia="pl-PL"/>
        </w:rPr>
        <w:t>W wykonaniu swych zadań dyrektor szkoły współpracuje z organami, o który</w:t>
      </w:r>
      <w:r w:rsidR="00242A3F" w:rsidRPr="00974A7F">
        <w:rPr>
          <w:rFonts w:asciiTheme="minorHAnsi" w:eastAsia="Times New Roman" w:hAnsiTheme="minorHAnsi"/>
          <w:bCs/>
          <w:sz w:val="24"/>
          <w:szCs w:val="24"/>
          <w:lang w:eastAsia="pl-PL"/>
        </w:rPr>
        <w:t xml:space="preserve">ch mowa </w:t>
      </w:r>
      <w:r w:rsidR="00D5560E" w:rsidRPr="00974A7F">
        <w:rPr>
          <w:rFonts w:asciiTheme="minorHAnsi" w:eastAsia="Times New Roman" w:hAnsiTheme="minorHAnsi"/>
          <w:bCs/>
          <w:sz w:val="24"/>
          <w:szCs w:val="24"/>
          <w:lang w:eastAsia="pl-PL"/>
        </w:rPr>
        <w:t xml:space="preserve">w </w:t>
      </w:r>
      <w:r w:rsidR="00D5560E" w:rsidRPr="008F2EF9">
        <w:rPr>
          <w:rFonts w:asciiTheme="minorHAnsi" w:eastAsia="Times New Roman" w:hAnsiTheme="minorHAnsi"/>
          <w:bCs/>
          <w:i/>
          <w:sz w:val="24"/>
          <w:szCs w:val="24"/>
          <w:lang w:eastAsia="pl-PL"/>
        </w:rPr>
        <w:t xml:space="preserve">§ </w:t>
      </w:r>
      <w:r w:rsidR="00872A22">
        <w:rPr>
          <w:rFonts w:asciiTheme="minorHAnsi" w:eastAsia="Times New Roman" w:hAnsiTheme="minorHAnsi"/>
          <w:bCs/>
          <w:i/>
          <w:sz w:val="24"/>
          <w:szCs w:val="24"/>
          <w:lang w:eastAsia="pl-PL"/>
        </w:rPr>
        <w:t>5</w:t>
      </w:r>
      <w:r w:rsidRPr="008F2EF9">
        <w:rPr>
          <w:rFonts w:asciiTheme="minorHAnsi" w:eastAsia="Times New Roman" w:hAnsiTheme="minorHAnsi"/>
          <w:bCs/>
          <w:i/>
          <w:sz w:val="24"/>
          <w:szCs w:val="24"/>
          <w:lang w:eastAsia="pl-PL"/>
        </w:rPr>
        <w:t xml:space="preserve"> ust.1 pkt 2</w:t>
      </w:r>
      <w:r w:rsidR="00C37A78">
        <w:rPr>
          <w:rFonts w:asciiTheme="minorHAnsi" w:eastAsia="Times New Roman" w:hAnsiTheme="minorHAnsi"/>
          <w:bCs/>
          <w:i/>
          <w:sz w:val="24"/>
          <w:szCs w:val="24"/>
          <w:lang w:eastAsia="pl-PL"/>
        </w:rPr>
        <w:t>)</w:t>
      </w:r>
      <w:r w:rsidRPr="008F2EF9">
        <w:rPr>
          <w:rFonts w:asciiTheme="minorHAnsi" w:eastAsia="Times New Roman" w:hAnsiTheme="minorHAnsi"/>
          <w:bCs/>
          <w:i/>
          <w:sz w:val="24"/>
          <w:szCs w:val="24"/>
          <w:lang w:eastAsia="pl-PL"/>
        </w:rPr>
        <w:t>, 3</w:t>
      </w:r>
      <w:r w:rsidR="00C37A78">
        <w:rPr>
          <w:rFonts w:asciiTheme="minorHAnsi" w:eastAsia="Times New Roman" w:hAnsiTheme="minorHAnsi"/>
          <w:bCs/>
          <w:i/>
          <w:sz w:val="24"/>
          <w:szCs w:val="24"/>
          <w:lang w:eastAsia="pl-PL"/>
        </w:rPr>
        <w:t>)</w:t>
      </w:r>
      <w:r w:rsidRPr="008F2EF9">
        <w:rPr>
          <w:rFonts w:asciiTheme="minorHAnsi" w:eastAsia="Times New Roman" w:hAnsiTheme="minorHAnsi"/>
          <w:bCs/>
          <w:i/>
          <w:sz w:val="24"/>
          <w:szCs w:val="24"/>
          <w:lang w:eastAsia="pl-PL"/>
        </w:rPr>
        <w:t>, 4</w:t>
      </w:r>
      <w:r w:rsidR="00C37A78">
        <w:rPr>
          <w:rFonts w:asciiTheme="minorHAnsi" w:eastAsia="Times New Roman" w:hAnsiTheme="minorHAnsi"/>
          <w:bCs/>
          <w:i/>
          <w:sz w:val="24"/>
          <w:szCs w:val="24"/>
          <w:lang w:eastAsia="pl-PL"/>
        </w:rPr>
        <w:t>)</w:t>
      </w:r>
      <w:r w:rsidRPr="00974A7F">
        <w:rPr>
          <w:rFonts w:asciiTheme="minorHAnsi" w:eastAsia="Times New Roman" w:hAnsiTheme="minorHAnsi"/>
          <w:bCs/>
          <w:sz w:val="24"/>
          <w:szCs w:val="24"/>
          <w:lang w:eastAsia="pl-PL"/>
        </w:rPr>
        <w:t>.</w:t>
      </w:r>
      <w:r w:rsidR="008F2EF9">
        <w:rPr>
          <w:rFonts w:asciiTheme="minorHAnsi" w:eastAsia="Times New Roman" w:hAnsiTheme="minorHAnsi"/>
          <w:bCs/>
          <w:sz w:val="24"/>
          <w:szCs w:val="24"/>
          <w:lang w:eastAsia="pl-PL"/>
        </w:rPr>
        <w:t xml:space="preserve"> </w:t>
      </w:r>
    </w:p>
    <w:p w14:paraId="3A8750C2" w14:textId="5C449C34" w:rsidR="00DB14FF" w:rsidRPr="001D22D6" w:rsidRDefault="001D22D6" w:rsidP="001361E2">
      <w:pPr>
        <w:tabs>
          <w:tab w:val="left" w:pos="709"/>
        </w:tabs>
        <w:suppressAutoHyphens/>
        <w:autoSpaceDN w:val="0"/>
        <w:spacing w:after="0" w:line="240" w:lineRule="auto"/>
        <w:jc w:val="both"/>
        <w:textAlignment w:val="baseline"/>
        <w:rPr>
          <w:rFonts w:asciiTheme="minorHAnsi" w:eastAsia="Times New Roman" w:hAnsiTheme="minorHAnsi"/>
          <w:bCs/>
          <w:sz w:val="24"/>
          <w:szCs w:val="24"/>
          <w:lang w:eastAsia="pl-PL"/>
        </w:rPr>
      </w:pPr>
      <w:r>
        <w:rPr>
          <w:rFonts w:asciiTheme="minorHAnsi" w:eastAsia="Times New Roman" w:hAnsiTheme="minorHAnsi"/>
          <w:b/>
          <w:bCs/>
          <w:sz w:val="24"/>
          <w:szCs w:val="24"/>
          <w:lang w:eastAsia="pl-PL"/>
        </w:rPr>
        <w:t xml:space="preserve">  </w:t>
      </w:r>
      <w:r w:rsidRPr="001D22D6">
        <w:rPr>
          <w:rFonts w:asciiTheme="minorHAnsi" w:hAnsiTheme="minorHAnsi"/>
          <w:b/>
        </w:rPr>
        <w:t xml:space="preserve">§ </w:t>
      </w:r>
      <w:r w:rsidR="00C37A78">
        <w:rPr>
          <w:rFonts w:asciiTheme="minorHAnsi" w:hAnsiTheme="minorHAnsi"/>
          <w:b/>
          <w:sz w:val="24"/>
          <w:szCs w:val="24"/>
        </w:rPr>
        <w:t>7</w:t>
      </w:r>
      <w:r w:rsidRPr="001D22D6">
        <w:rPr>
          <w:rFonts w:asciiTheme="minorHAnsi" w:hAnsiTheme="minorHAnsi"/>
          <w:b/>
        </w:rPr>
        <w:t>.</w:t>
      </w:r>
      <w:r w:rsidR="001361E2">
        <w:rPr>
          <w:rFonts w:asciiTheme="minorHAnsi" w:hAnsiTheme="minorHAnsi"/>
          <w:b/>
        </w:rPr>
        <w:t xml:space="preserve"> </w:t>
      </w:r>
      <w:r w:rsidR="00DB14FF" w:rsidRPr="001D22D6">
        <w:rPr>
          <w:rFonts w:asciiTheme="minorHAnsi" w:eastAsia="Times New Roman" w:hAnsiTheme="minorHAnsi"/>
          <w:bCs/>
          <w:sz w:val="24"/>
          <w:szCs w:val="24"/>
          <w:lang w:eastAsia="pl-PL"/>
        </w:rPr>
        <w:t>1. W szkole tworzy się stanowisko wicedyrektora.</w:t>
      </w:r>
    </w:p>
    <w:p w14:paraId="7431ED1A" w14:textId="6D987D18" w:rsidR="00DB14FF" w:rsidRPr="00974A7F" w:rsidRDefault="00DB14FF" w:rsidP="001361E2">
      <w:pPr>
        <w:pStyle w:val="Akapitzlist"/>
        <w:numPr>
          <w:ilvl w:val="0"/>
          <w:numId w:val="17"/>
        </w:numPr>
        <w:tabs>
          <w:tab w:val="left" w:pos="709"/>
        </w:tabs>
        <w:suppressAutoHyphens/>
        <w:autoSpaceDN w:val="0"/>
        <w:spacing w:after="0" w:line="240" w:lineRule="auto"/>
        <w:ind w:left="567" w:hanging="141"/>
        <w:contextualSpacing w:val="0"/>
        <w:jc w:val="both"/>
        <w:textAlignment w:val="baseline"/>
        <w:rPr>
          <w:rFonts w:asciiTheme="minorHAnsi" w:eastAsia="Times New Roman" w:hAnsiTheme="minorHAnsi"/>
          <w:bCs/>
          <w:sz w:val="24"/>
          <w:szCs w:val="24"/>
          <w:lang w:eastAsia="pl-PL"/>
        </w:rPr>
      </w:pPr>
      <w:r w:rsidRPr="00974A7F">
        <w:rPr>
          <w:rFonts w:asciiTheme="minorHAnsi" w:eastAsia="Times New Roman" w:hAnsiTheme="minorHAnsi"/>
          <w:bCs/>
          <w:sz w:val="24"/>
          <w:szCs w:val="24"/>
          <w:lang w:eastAsia="pl-PL"/>
        </w:rPr>
        <w:t>Zakres zadań dla wicedyrektora opracowuje dyrektor szkoły.</w:t>
      </w:r>
    </w:p>
    <w:p w14:paraId="3A61FB5A" w14:textId="77777777" w:rsidR="00FE175E" w:rsidRDefault="00DB14FF" w:rsidP="001361E2">
      <w:pPr>
        <w:pStyle w:val="Akapitzlist"/>
        <w:numPr>
          <w:ilvl w:val="0"/>
          <w:numId w:val="17"/>
        </w:numPr>
        <w:tabs>
          <w:tab w:val="left" w:pos="709"/>
        </w:tabs>
        <w:suppressAutoHyphens/>
        <w:autoSpaceDN w:val="0"/>
        <w:spacing w:after="0" w:line="240" w:lineRule="auto"/>
        <w:ind w:left="567" w:hanging="141"/>
        <w:contextualSpacing w:val="0"/>
        <w:jc w:val="both"/>
        <w:textAlignment w:val="baseline"/>
        <w:rPr>
          <w:rFonts w:asciiTheme="minorHAnsi" w:eastAsia="Times New Roman" w:hAnsiTheme="minorHAnsi"/>
          <w:bCs/>
          <w:sz w:val="24"/>
          <w:szCs w:val="24"/>
          <w:lang w:eastAsia="pl-PL"/>
        </w:rPr>
      </w:pPr>
      <w:r w:rsidRPr="00974A7F">
        <w:rPr>
          <w:rFonts w:asciiTheme="minorHAnsi" w:eastAsia="Times New Roman" w:hAnsiTheme="minorHAnsi"/>
          <w:bCs/>
          <w:sz w:val="24"/>
          <w:szCs w:val="24"/>
          <w:lang w:eastAsia="pl-PL"/>
        </w:rPr>
        <w:t xml:space="preserve">Dyrektor szkoły, za zgodą organu prowadzącego, może tworzyć inne stanowiska </w:t>
      </w:r>
      <w:r w:rsidR="00FE175E">
        <w:rPr>
          <w:rFonts w:asciiTheme="minorHAnsi" w:eastAsia="Times New Roman" w:hAnsiTheme="minorHAnsi"/>
          <w:bCs/>
          <w:sz w:val="24"/>
          <w:szCs w:val="24"/>
          <w:lang w:eastAsia="pl-PL"/>
        </w:rPr>
        <w:t xml:space="preserve">   </w:t>
      </w:r>
    </w:p>
    <w:p w14:paraId="5BF47DBE" w14:textId="77777777" w:rsidR="00DB14FF" w:rsidRPr="00974A7F" w:rsidRDefault="00FE175E" w:rsidP="001361E2">
      <w:pPr>
        <w:pStyle w:val="Akapitzlist"/>
        <w:tabs>
          <w:tab w:val="left" w:pos="709"/>
        </w:tabs>
        <w:suppressAutoHyphens/>
        <w:autoSpaceDN w:val="0"/>
        <w:spacing w:after="0" w:line="240" w:lineRule="auto"/>
        <w:ind w:left="567"/>
        <w:contextualSpacing w:val="0"/>
        <w:jc w:val="both"/>
        <w:textAlignment w:val="baseline"/>
        <w:rPr>
          <w:rFonts w:asciiTheme="minorHAnsi" w:eastAsia="Times New Roman" w:hAnsiTheme="minorHAnsi"/>
          <w:bCs/>
          <w:sz w:val="24"/>
          <w:szCs w:val="24"/>
          <w:lang w:eastAsia="pl-PL"/>
        </w:rPr>
      </w:pPr>
      <w:r>
        <w:rPr>
          <w:rFonts w:asciiTheme="minorHAnsi" w:eastAsia="Times New Roman" w:hAnsiTheme="minorHAnsi"/>
          <w:bCs/>
          <w:sz w:val="24"/>
          <w:szCs w:val="24"/>
          <w:lang w:eastAsia="pl-PL"/>
        </w:rPr>
        <w:t xml:space="preserve">   </w:t>
      </w:r>
      <w:r w:rsidR="00DB14FF" w:rsidRPr="00974A7F">
        <w:rPr>
          <w:rFonts w:asciiTheme="minorHAnsi" w:eastAsia="Times New Roman" w:hAnsiTheme="minorHAnsi"/>
          <w:bCs/>
          <w:sz w:val="24"/>
          <w:szCs w:val="24"/>
          <w:lang w:eastAsia="pl-PL"/>
        </w:rPr>
        <w:t>kierownicze w szkole.</w:t>
      </w:r>
    </w:p>
    <w:p w14:paraId="335F0291" w14:textId="77777777" w:rsidR="001D22D6" w:rsidRDefault="001D22D6" w:rsidP="001361E2">
      <w:pPr>
        <w:pStyle w:val="Default"/>
        <w:jc w:val="both"/>
        <w:rPr>
          <w:rFonts w:asciiTheme="minorHAnsi" w:eastAsia="Times New Roman" w:hAnsiTheme="minorHAnsi" w:cs="Calibri"/>
          <w:bCs/>
          <w:color w:val="auto"/>
          <w:lang w:eastAsia="pl-PL"/>
        </w:rPr>
      </w:pPr>
      <w:r w:rsidRPr="00974A7F">
        <w:rPr>
          <w:rFonts w:asciiTheme="minorHAnsi" w:hAnsiTheme="minorHAnsi" w:cs="Calibri"/>
          <w:b/>
        </w:rPr>
        <w:t>§ 8</w:t>
      </w:r>
      <w:r>
        <w:rPr>
          <w:rFonts w:asciiTheme="minorHAnsi" w:hAnsiTheme="minorHAnsi" w:cs="Calibri"/>
        </w:rPr>
        <w:t>.</w:t>
      </w:r>
      <w:r w:rsidR="00DB14FF" w:rsidRPr="00974A7F">
        <w:rPr>
          <w:rFonts w:asciiTheme="minorHAnsi" w:eastAsia="Times New Roman" w:hAnsiTheme="minorHAnsi" w:cs="Calibri"/>
          <w:bCs/>
          <w:color w:val="auto"/>
          <w:lang w:eastAsia="pl-PL"/>
        </w:rPr>
        <w:t xml:space="preserve">1. </w:t>
      </w:r>
      <w:r w:rsidR="00564E67">
        <w:rPr>
          <w:rFonts w:asciiTheme="minorHAnsi" w:eastAsia="Times New Roman" w:hAnsiTheme="minorHAnsi" w:cs="Calibri"/>
          <w:bCs/>
          <w:color w:val="auto"/>
          <w:lang w:eastAsia="pl-PL"/>
        </w:rPr>
        <w:t>Rada P</w:t>
      </w:r>
      <w:r w:rsidR="007F2BA3" w:rsidRPr="00974A7F">
        <w:rPr>
          <w:rFonts w:asciiTheme="minorHAnsi" w:eastAsia="Times New Roman" w:hAnsiTheme="minorHAnsi" w:cs="Calibri"/>
          <w:bCs/>
          <w:color w:val="auto"/>
          <w:lang w:eastAsia="pl-PL"/>
        </w:rPr>
        <w:t>edagog</w:t>
      </w:r>
      <w:r w:rsidR="00F96F0C">
        <w:rPr>
          <w:rFonts w:asciiTheme="minorHAnsi" w:eastAsia="Times New Roman" w:hAnsiTheme="minorHAnsi" w:cs="Calibri"/>
          <w:bCs/>
          <w:color w:val="auto"/>
          <w:lang w:eastAsia="pl-PL"/>
        </w:rPr>
        <w:t>iczna jest kolegialnym organem s</w:t>
      </w:r>
      <w:r w:rsidR="007F2BA3" w:rsidRPr="00974A7F">
        <w:rPr>
          <w:rFonts w:asciiTheme="minorHAnsi" w:eastAsia="Times New Roman" w:hAnsiTheme="minorHAnsi" w:cs="Calibri"/>
          <w:bCs/>
          <w:color w:val="auto"/>
          <w:lang w:eastAsia="pl-PL"/>
        </w:rPr>
        <w:t>zkoły</w:t>
      </w:r>
      <w:r w:rsidR="00FE175E">
        <w:rPr>
          <w:rFonts w:asciiTheme="minorHAnsi" w:eastAsia="Times New Roman" w:hAnsiTheme="minorHAnsi" w:cs="Calibri"/>
          <w:bCs/>
          <w:color w:val="auto"/>
          <w:lang w:eastAsia="pl-PL"/>
        </w:rPr>
        <w:t xml:space="preserve"> realizującym statutowe zadania </w:t>
      </w:r>
      <w:r>
        <w:rPr>
          <w:rFonts w:asciiTheme="minorHAnsi" w:eastAsia="Times New Roman" w:hAnsiTheme="minorHAnsi" w:cs="Calibri"/>
          <w:bCs/>
          <w:color w:val="auto"/>
          <w:lang w:eastAsia="pl-PL"/>
        </w:rPr>
        <w:t xml:space="preserve">  </w:t>
      </w:r>
    </w:p>
    <w:p w14:paraId="5EF2528F" w14:textId="6A1F8DE9" w:rsidR="007F2BA3" w:rsidRPr="0090721F" w:rsidRDefault="001D22D6" w:rsidP="001361E2">
      <w:pPr>
        <w:pStyle w:val="Default"/>
        <w:jc w:val="both"/>
        <w:rPr>
          <w:rFonts w:asciiTheme="minorHAnsi" w:hAnsiTheme="minorHAnsi" w:cs="Calibri"/>
          <w:b/>
          <w:color w:val="FF0000"/>
        </w:rPr>
      </w:pPr>
      <w:r>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dotyczące kształcenia i wychowania:  </w:t>
      </w:r>
    </w:p>
    <w:p w14:paraId="115628A5" w14:textId="77777777" w:rsidR="007F2BA3" w:rsidRPr="00974A7F" w:rsidRDefault="00564E67" w:rsidP="001361E2">
      <w:pPr>
        <w:pStyle w:val="Default"/>
        <w:ind w:left="567" w:hanging="567"/>
        <w:jc w:val="both"/>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lastRenderedPageBreak/>
        <w:t xml:space="preserve">          1) w skład Rady P</w:t>
      </w:r>
      <w:r w:rsidR="007F2BA3" w:rsidRPr="00974A7F">
        <w:rPr>
          <w:rFonts w:asciiTheme="minorHAnsi" w:eastAsia="Times New Roman" w:hAnsiTheme="minorHAnsi" w:cs="Calibri"/>
          <w:bCs/>
          <w:color w:val="auto"/>
          <w:lang w:eastAsia="pl-PL"/>
        </w:rPr>
        <w:t>edagogicznej wchodzą wszyscy zatrudn</w:t>
      </w:r>
      <w:r w:rsidR="00F96F0C">
        <w:rPr>
          <w:rFonts w:asciiTheme="minorHAnsi" w:eastAsia="Times New Roman" w:hAnsiTheme="minorHAnsi" w:cs="Calibri"/>
          <w:bCs/>
          <w:color w:val="auto"/>
          <w:lang w:eastAsia="pl-PL"/>
        </w:rPr>
        <w:t>ieni w s</w:t>
      </w:r>
      <w:r w:rsidR="007F2BA3" w:rsidRPr="00974A7F">
        <w:rPr>
          <w:rFonts w:asciiTheme="minorHAnsi" w:eastAsia="Times New Roman" w:hAnsiTheme="minorHAnsi" w:cs="Calibri"/>
          <w:bCs/>
          <w:color w:val="auto"/>
          <w:lang w:eastAsia="pl-PL"/>
        </w:rPr>
        <w:t xml:space="preserve">zkole nauczyciele; </w:t>
      </w:r>
    </w:p>
    <w:p w14:paraId="3161FC9D" w14:textId="77777777" w:rsidR="007F2BA3" w:rsidRPr="00974A7F" w:rsidRDefault="00564E67" w:rsidP="001361E2">
      <w:pPr>
        <w:pStyle w:val="Default"/>
        <w:ind w:left="567" w:hanging="567"/>
        <w:jc w:val="both"/>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2) w zebraniach R</w:t>
      </w:r>
      <w:r w:rsidR="007F2BA3" w:rsidRPr="00974A7F">
        <w:rPr>
          <w:rFonts w:asciiTheme="minorHAnsi" w:eastAsia="Times New Roman" w:hAnsiTheme="minorHAnsi" w:cs="Calibri"/>
          <w:bCs/>
          <w:color w:val="auto"/>
          <w:lang w:eastAsia="pl-PL"/>
        </w:rPr>
        <w:t xml:space="preserve">ady Pedagogicznej mogą brać udział, z głosem doradczym lub jako obserwatorzy, przedstawiciele Rady Rodziców, służby zdrowia, pracownicy Szkoły niebędący nauczycielami lub inne osoby, zaproszone przez jej przewodniczącego za zgodą lub na wniosek Rady Pedagogicznej; </w:t>
      </w:r>
    </w:p>
    <w:p w14:paraId="1724CF21" w14:textId="60A26BAA" w:rsidR="007F2BA3" w:rsidRPr="00974A7F" w:rsidRDefault="007F2BA3" w:rsidP="001361E2">
      <w:pPr>
        <w:pStyle w:val="Default"/>
        <w:ind w:left="567"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3) przewodniczącym Rady Pedagogicznej jest Dyrektor Szkoły, który przygotowuje</w:t>
      </w:r>
      <w:r w:rsidR="001361E2">
        <w:rPr>
          <w:rFonts w:asciiTheme="minorHAnsi" w:eastAsia="Times New Roman" w:hAnsiTheme="minorHAnsi" w:cs="Calibri"/>
          <w:bCs/>
          <w:color w:val="auto"/>
          <w:lang w:eastAsia="pl-PL"/>
        </w:rPr>
        <w:t xml:space="preserve">                  </w:t>
      </w:r>
      <w:r w:rsidRPr="00974A7F">
        <w:rPr>
          <w:rFonts w:asciiTheme="minorHAnsi" w:eastAsia="Times New Roman" w:hAnsiTheme="minorHAnsi" w:cs="Calibri"/>
          <w:bCs/>
          <w:color w:val="auto"/>
          <w:lang w:eastAsia="pl-PL"/>
        </w:rPr>
        <w:t xml:space="preserve"> i prowadzi zebrania Rady; jest odpowiedzialny za zawiadomienie wszystkich jej członków o terminie i porządku obrad zebrania;  </w:t>
      </w:r>
    </w:p>
    <w:p w14:paraId="7A2AF263" w14:textId="54CFF3A3" w:rsidR="007F2BA3" w:rsidRPr="00080526" w:rsidRDefault="007F2BA3" w:rsidP="001361E2">
      <w:pPr>
        <w:pStyle w:val="Default"/>
        <w:ind w:left="567"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4) zebrania Rady Pedagogicznej odbywają się przed rozpoczęciem roku szkolnego, </w:t>
      </w:r>
      <w:r w:rsidR="001361E2">
        <w:rPr>
          <w:rFonts w:asciiTheme="minorHAnsi" w:eastAsia="Times New Roman" w:hAnsiTheme="minorHAnsi" w:cs="Calibri"/>
          <w:bCs/>
          <w:color w:val="auto"/>
          <w:lang w:eastAsia="pl-PL"/>
        </w:rPr>
        <w:t xml:space="preserve">             </w:t>
      </w:r>
      <w:r w:rsidRPr="00974A7F">
        <w:rPr>
          <w:rFonts w:asciiTheme="minorHAnsi" w:eastAsia="Times New Roman" w:hAnsiTheme="minorHAnsi" w:cs="Calibri"/>
          <w:bCs/>
          <w:color w:val="auto"/>
          <w:lang w:eastAsia="pl-PL"/>
        </w:rPr>
        <w:t>w każdym</w:t>
      </w:r>
      <w:r w:rsidR="00C37A78">
        <w:rPr>
          <w:rFonts w:asciiTheme="minorHAnsi" w:eastAsia="Times New Roman" w:hAnsiTheme="minorHAnsi" w:cs="Calibri"/>
          <w:bCs/>
          <w:color w:val="auto"/>
          <w:lang w:eastAsia="pl-PL"/>
        </w:rPr>
        <w:t xml:space="preserve"> </w:t>
      </w:r>
      <w:r w:rsidR="00D139A5" w:rsidRPr="00080526">
        <w:rPr>
          <w:rFonts w:asciiTheme="minorHAnsi" w:eastAsia="Times New Roman" w:hAnsiTheme="minorHAnsi" w:cs="Calibri"/>
          <w:bCs/>
          <w:color w:val="auto"/>
          <w:lang w:eastAsia="pl-PL"/>
        </w:rPr>
        <w:t xml:space="preserve">okresie </w:t>
      </w:r>
      <w:r w:rsidRPr="00080526">
        <w:rPr>
          <w:rFonts w:asciiTheme="minorHAnsi" w:eastAsia="Times New Roman" w:hAnsiTheme="minorHAnsi" w:cs="Calibri"/>
          <w:bCs/>
          <w:color w:val="auto"/>
          <w:lang w:eastAsia="pl-PL"/>
        </w:rPr>
        <w:t xml:space="preserve">w związku z </w:t>
      </w:r>
      <w:r w:rsidR="008F2EF9" w:rsidRPr="00080526">
        <w:rPr>
          <w:rFonts w:asciiTheme="minorHAnsi" w:hAnsiTheme="minorHAnsi" w:cstheme="minorHAnsi"/>
          <w:color w:val="auto"/>
        </w:rPr>
        <w:t>klasyfikowaniem i promowaniem uczniów</w:t>
      </w:r>
      <w:r w:rsidRPr="00080526">
        <w:rPr>
          <w:rFonts w:asciiTheme="minorHAnsi" w:eastAsia="Times New Roman" w:hAnsiTheme="minorHAnsi" w:cstheme="minorHAnsi"/>
          <w:bCs/>
          <w:color w:val="auto"/>
          <w:lang w:eastAsia="pl-PL"/>
        </w:rPr>
        <w:t xml:space="preserve">, </w:t>
      </w:r>
      <w:r w:rsidRPr="00080526">
        <w:rPr>
          <w:rFonts w:asciiTheme="minorHAnsi" w:eastAsia="Times New Roman" w:hAnsiTheme="minorHAnsi" w:cs="Calibri"/>
          <w:bCs/>
          <w:color w:val="auto"/>
          <w:lang w:eastAsia="pl-PL"/>
        </w:rPr>
        <w:t xml:space="preserve">po zakończeniu rocznych zajęć szkolnych oraz w miarę bieżących potrzeb; </w:t>
      </w:r>
    </w:p>
    <w:p w14:paraId="423C7B7A" w14:textId="6DB56F9A" w:rsidR="00FE175E" w:rsidRPr="00080526" w:rsidRDefault="007F2BA3" w:rsidP="001361E2">
      <w:pPr>
        <w:pStyle w:val="Default"/>
        <w:ind w:left="567" w:hanging="567"/>
        <w:jc w:val="both"/>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5) zebrania mogą być organizowane z inicjatywy przewodniczącego, Rady Rodziców, organu prowadzącego Szkołę a także na wniosek organu sprawującego nadzór pedagogiczny oraz na prośbę co najmniej 1/3 członków Rady Pedagogicznej.</w:t>
      </w:r>
    </w:p>
    <w:p w14:paraId="52BE989E" w14:textId="77777777" w:rsidR="001361E2" w:rsidRPr="00080526" w:rsidRDefault="001D22D6" w:rsidP="00F734E7">
      <w:pPr>
        <w:pStyle w:val="Default"/>
        <w:rPr>
          <w:rFonts w:asciiTheme="minorHAnsi" w:eastAsia="Times New Roman" w:hAnsiTheme="minorHAnsi" w:cs="Calibri"/>
          <w:bCs/>
          <w:color w:val="auto"/>
          <w:lang w:eastAsia="pl-PL"/>
        </w:rPr>
      </w:pPr>
      <w:r>
        <w:rPr>
          <w:rFonts w:asciiTheme="minorHAnsi" w:hAnsiTheme="minorHAnsi" w:cs="Calibri"/>
          <w:b/>
          <w:bCs/>
        </w:rPr>
        <w:t>§ 9</w:t>
      </w:r>
      <w:r w:rsidRPr="00974A7F">
        <w:rPr>
          <w:rFonts w:asciiTheme="minorHAnsi" w:hAnsiTheme="minorHAnsi" w:cs="Calibri"/>
          <w:b/>
          <w:bCs/>
        </w:rPr>
        <w:t>.</w:t>
      </w:r>
      <w:r w:rsidR="007F2BA3" w:rsidRPr="00974A7F">
        <w:rPr>
          <w:rFonts w:asciiTheme="minorHAnsi" w:eastAsia="Times New Roman" w:hAnsiTheme="minorHAnsi" w:cs="Calibri"/>
          <w:bCs/>
          <w:color w:val="auto"/>
          <w:lang w:eastAsia="pl-PL"/>
        </w:rPr>
        <w:t>1</w:t>
      </w:r>
      <w:r w:rsidR="00FE175E">
        <w:rPr>
          <w:rFonts w:asciiTheme="minorHAnsi" w:eastAsia="Times New Roman" w:hAnsiTheme="minorHAnsi" w:cs="Calibri"/>
          <w:bCs/>
          <w:color w:val="auto"/>
          <w:lang w:eastAsia="pl-PL"/>
        </w:rPr>
        <w:t>.</w:t>
      </w:r>
      <w:r w:rsidR="00F96F0C">
        <w:rPr>
          <w:rFonts w:asciiTheme="minorHAnsi" w:eastAsia="Times New Roman" w:hAnsiTheme="minorHAnsi" w:cs="Calibri"/>
          <w:bCs/>
          <w:color w:val="auto"/>
          <w:lang w:eastAsia="pl-PL"/>
        </w:rPr>
        <w:t xml:space="preserve"> Rada Pedagogiczna, jako organ s</w:t>
      </w:r>
      <w:r w:rsidR="007F2BA3" w:rsidRPr="00974A7F">
        <w:rPr>
          <w:rFonts w:asciiTheme="minorHAnsi" w:eastAsia="Times New Roman" w:hAnsiTheme="minorHAnsi" w:cs="Calibri"/>
          <w:bCs/>
          <w:color w:val="auto"/>
          <w:lang w:eastAsia="pl-PL"/>
        </w:rPr>
        <w:t xml:space="preserve">zkoły, </w:t>
      </w:r>
      <w:r w:rsidR="007F2BA3" w:rsidRPr="00080526">
        <w:rPr>
          <w:rFonts w:asciiTheme="minorHAnsi" w:eastAsia="Times New Roman" w:hAnsiTheme="minorHAnsi" w:cs="Calibri"/>
          <w:bCs/>
          <w:color w:val="auto"/>
          <w:lang w:eastAsia="pl-PL"/>
        </w:rPr>
        <w:t>posiada</w:t>
      </w:r>
      <w:r w:rsidR="00FE175E" w:rsidRPr="00080526">
        <w:rPr>
          <w:rFonts w:asciiTheme="minorHAnsi" w:eastAsia="Times New Roman" w:hAnsiTheme="minorHAnsi" w:cs="Calibri"/>
          <w:bCs/>
          <w:color w:val="auto"/>
          <w:lang w:eastAsia="pl-PL"/>
        </w:rPr>
        <w:t xml:space="preserve"> </w:t>
      </w:r>
      <w:r w:rsidR="0090721F" w:rsidRPr="00080526">
        <w:rPr>
          <w:rFonts w:asciiTheme="minorHAnsi" w:eastAsia="Times New Roman" w:hAnsiTheme="minorHAnsi" w:cs="Calibri"/>
          <w:bCs/>
          <w:color w:val="auto"/>
          <w:lang w:eastAsia="pl-PL"/>
        </w:rPr>
        <w:t>kompetencje</w:t>
      </w:r>
      <w:r w:rsidRPr="00080526">
        <w:rPr>
          <w:rFonts w:asciiTheme="minorHAnsi" w:eastAsia="Times New Roman" w:hAnsiTheme="minorHAnsi" w:cs="Calibri"/>
          <w:bCs/>
          <w:color w:val="auto"/>
          <w:lang w:eastAsia="pl-PL"/>
        </w:rPr>
        <w:t xml:space="preserve"> </w:t>
      </w:r>
      <w:r w:rsidR="007F2BA3" w:rsidRPr="00080526">
        <w:rPr>
          <w:rFonts w:asciiTheme="minorHAnsi" w:eastAsia="Times New Roman" w:hAnsiTheme="minorHAnsi" w:cs="Calibri"/>
          <w:bCs/>
          <w:color w:val="auto"/>
          <w:lang w:eastAsia="pl-PL"/>
        </w:rPr>
        <w:t xml:space="preserve">stanowiące, czyli </w:t>
      </w:r>
      <w:r w:rsidR="001361E2" w:rsidRPr="00080526">
        <w:rPr>
          <w:rFonts w:asciiTheme="minorHAnsi" w:eastAsia="Times New Roman" w:hAnsiTheme="minorHAnsi" w:cs="Calibri"/>
          <w:bCs/>
          <w:color w:val="auto"/>
          <w:lang w:eastAsia="pl-PL"/>
        </w:rPr>
        <w:t xml:space="preserve">   </w:t>
      </w:r>
    </w:p>
    <w:p w14:paraId="0229FE87" w14:textId="508BC56A" w:rsidR="007F2BA3" w:rsidRPr="00080526" w:rsidRDefault="001361E2" w:rsidP="00F734E7">
      <w:pPr>
        <w:pStyle w:val="Default"/>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w:t>
      </w:r>
      <w:r w:rsidR="007F2BA3" w:rsidRPr="00080526">
        <w:rPr>
          <w:rFonts w:asciiTheme="minorHAnsi" w:eastAsia="Times New Roman" w:hAnsiTheme="minorHAnsi" w:cs="Calibri"/>
          <w:bCs/>
          <w:color w:val="auto"/>
          <w:lang w:eastAsia="pl-PL"/>
        </w:rPr>
        <w:t xml:space="preserve">uchwałodawcze oraz </w:t>
      </w:r>
      <w:r w:rsidR="0090721F" w:rsidRPr="00080526">
        <w:rPr>
          <w:rFonts w:asciiTheme="minorHAnsi" w:eastAsia="Times New Roman" w:hAnsiTheme="minorHAnsi" w:cs="Calibri"/>
          <w:bCs/>
          <w:color w:val="auto"/>
          <w:lang w:eastAsia="pl-PL"/>
        </w:rPr>
        <w:t xml:space="preserve">kompetencje </w:t>
      </w:r>
      <w:r w:rsidR="007F2BA3" w:rsidRPr="00080526">
        <w:rPr>
          <w:rFonts w:asciiTheme="minorHAnsi" w:eastAsia="Times New Roman" w:hAnsiTheme="minorHAnsi" w:cs="Calibri"/>
          <w:bCs/>
          <w:color w:val="auto"/>
          <w:lang w:eastAsia="pl-PL"/>
        </w:rPr>
        <w:t xml:space="preserve">opiniujące. </w:t>
      </w:r>
    </w:p>
    <w:p w14:paraId="17C40F92" w14:textId="77777777" w:rsidR="005F1D6D" w:rsidRPr="00080526" w:rsidRDefault="001D22D6" w:rsidP="00F734E7">
      <w:pPr>
        <w:pStyle w:val="Default"/>
        <w:ind w:left="567" w:hanging="567"/>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w:t>
      </w:r>
      <w:r w:rsidR="007F2BA3" w:rsidRPr="00080526">
        <w:rPr>
          <w:rFonts w:asciiTheme="minorHAnsi" w:eastAsia="Times New Roman" w:hAnsiTheme="minorHAnsi" w:cs="Calibri"/>
          <w:bCs/>
          <w:color w:val="auto"/>
          <w:lang w:eastAsia="pl-PL"/>
        </w:rPr>
        <w:t xml:space="preserve">2. W zakres </w:t>
      </w:r>
      <w:r w:rsidR="0090721F" w:rsidRPr="00080526">
        <w:rPr>
          <w:rFonts w:asciiTheme="minorHAnsi" w:eastAsia="Times New Roman" w:hAnsiTheme="minorHAnsi" w:cs="Calibri"/>
          <w:bCs/>
          <w:color w:val="auto"/>
          <w:lang w:eastAsia="pl-PL"/>
        </w:rPr>
        <w:t xml:space="preserve">kompetencji </w:t>
      </w:r>
      <w:r w:rsidR="007F2BA3" w:rsidRPr="00080526">
        <w:rPr>
          <w:rFonts w:asciiTheme="minorHAnsi" w:eastAsia="Times New Roman" w:hAnsiTheme="minorHAnsi" w:cs="Calibri"/>
          <w:bCs/>
          <w:color w:val="auto"/>
          <w:lang w:eastAsia="pl-PL"/>
        </w:rPr>
        <w:t>stanowiących, czyli uchw</w:t>
      </w:r>
      <w:r w:rsidR="00F96F0C" w:rsidRPr="00080526">
        <w:rPr>
          <w:rFonts w:asciiTheme="minorHAnsi" w:eastAsia="Times New Roman" w:hAnsiTheme="minorHAnsi" w:cs="Calibri"/>
          <w:bCs/>
          <w:color w:val="auto"/>
          <w:lang w:eastAsia="pl-PL"/>
        </w:rPr>
        <w:t>ałodawczych Rady Pedagogicznej s</w:t>
      </w:r>
      <w:r w:rsidR="007F2BA3" w:rsidRPr="00080526">
        <w:rPr>
          <w:rFonts w:asciiTheme="minorHAnsi" w:eastAsia="Times New Roman" w:hAnsiTheme="minorHAnsi" w:cs="Calibri"/>
          <w:bCs/>
          <w:color w:val="auto"/>
          <w:lang w:eastAsia="pl-PL"/>
        </w:rPr>
        <w:t xml:space="preserve">zkoły wchodzą następujące sprawy: </w:t>
      </w:r>
    </w:p>
    <w:p w14:paraId="0DC19151" w14:textId="5D1623CE" w:rsidR="007F2BA3" w:rsidRPr="00080526" w:rsidRDefault="005F1D6D" w:rsidP="00F734E7">
      <w:pPr>
        <w:pStyle w:val="Default"/>
        <w:ind w:left="567" w:hanging="567"/>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1) </w:t>
      </w:r>
      <w:r w:rsidR="00F96F0C" w:rsidRPr="00080526">
        <w:rPr>
          <w:rFonts w:asciiTheme="minorHAnsi" w:eastAsia="Times New Roman" w:hAnsiTheme="minorHAnsi" w:cs="Calibri"/>
          <w:bCs/>
          <w:color w:val="auto"/>
          <w:lang w:eastAsia="pl-PL"/>
        </w:rPr>
        <w:t>zatwierdzanie planów pracy s</w:t>
      </w:r>
      <w:r w:rsidR="007F2BA3" w:rsidRPr="00080526">
        <w:rPr>
          <w:rFonts w:asciiTheme="minorHAnsi" w:eastAsia="Times New Roman" w:hAnsiTheme="minorHAnsi" w:cs="Calibri"/>
          <w:bCs/>
          <w:color w:val="auto"/>
          <w:lang w:eastAsia="pl-PL"/>
        </w:rPr>
        <w:t xml:space="preserve">zkoły; </w:t>
      </w:r>
    </w:p>
    <w:p w14:paraId="55F07690" w14:textId="05D86BC3" w:rsidR="007F2BA3" w:rsidRPr="00080526" w:rsidRDefault="007F2BA3" w:rsidP="00F734E7">
      <w:pPr>
        <w:pStyle w:val="Default"/>
        <w:ind w:left="567" w:hanging="567"/>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2) podejmowanie uchwał w sprawie wyników klasyfikacji i promocji uczniów; </w:t>
      </w:r>
    </w:p>
    <w:p w14:paraId="207107B6" w14:textId="63190D2F" w:rsidR="007F2BA3" w:rsidRPr="00080526" w:rsidRDefault="007F2BA3" w:rsidP="00F734E7">
      <w:pPr>
        <w:pStyle w:val="Default"/>
        <w:ind w:left="567" w:hanging="567"/>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3) podejmowanie uchwał w sprawie eksperymentów pedagogicznych w </w:t>
      </w:r>
      <w:r w:rsidR="00564E67" w:rsidRPr="00080526">
        <w:rPr>
          <w:rFonts w:asciiTheme="minorHAnsi" w:eastAsia="Times New Roman" w:hAnsiTheme="minorHAnsi" w:cs="Calibri"/>
          <w:bCs/>
          <w:color w:val="auto"/>
          <w:lang w:eastAsia="pl-PL"/>
        </w:rPr>
        <w:t>s</w:t>
      </w:r>
      <w:r w:rsidRPr="00080526">
        <w:rPr>
          <w:rFonts w:asciiTheme="minorHAnsi" w:eastAsia="Times New Roman" w:hAnsiTheme="minorHAnsi" w:cs="Calibri"/>
          <w:bCs/>
          <w:color w:val="auto"/>
          <w:lang w:eastAsia="pl-PL"/>
        </w:rPr>
        <w:t xml:space="preserve">zkole;  </w:t>
      </w:r>
    </w:p>
    <w:p w14:paraId="0B4C2F9C" w14:textId="6A48B4D8" w:rsidR="007F2BA3" w:rsidRPr="00080526" w:rsidRDefault="007F2BA3" w:rsidP="00F734E7">
      <w:pPr>
        <w:pStyle w:val="Default"/>
        <w:ind w:left="567" w:hanging="567"/>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4) ustalanie organizacji dosko</w:t>
      </w:r>
      <w:r w:rsidR="00F96F0C" w:rsidRPr="00080526">
        <w:rPr>
          <w:rFonts w:asciiTheme="minorHAnsi" w:eastAsia="Times New Roman" w:hAnsiTheme="minorHAnsi" w:cs="Calibri"/>
          <w:bCs/>
          <w:color w:val="auto"/>
          <w:lang w:eastAsia="pl-PL"/>
        </w:rPr>
        <w:t>nalenia zawodowego nauczycieli s</w:t>
      </w:r>
      <w:r w:rsidRPr="00080526">
        <w:rPr>
          <w:rFonts w:asciiTheme="minorHAnsi" w:eastAsia="Times New Roman" w:hAnsiTheme="minorHAnsi" w:cs="Calibri"/>
          <w:bCs/>
          <w:color w:val="auto"/>
          <w:lang w:eastAsia="pl-PL"/>
        </w:rPr>
        <w:t xml:space="preserve">zkoły; </w:t>
      </w:r>
    </w:p>
    <w:p w14:paraId="04CB3085" w14:textId="7279D4B1" w:rsidR="007F2BA3" w:rsidRPr="00080526" w:rsidRDefault="007F2BA3" w:rsidP="00F734E7">
      <w:pPr>
        <w:pStyle w:val="Default"/>
        <w:ind w:left="567" w:hanging="567"/>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w:t>
      </w:r>
      <w:r w:rsidR="005F1D6D" w:rsidRPr="00080526">
        <w:rPr>
          <w:rFonts w:asciiTheme="minorHAnsi" w:eastAsia="Times New Roman" w:hAnsiTheme="minorHAnsi" w:cs="Calibri"/>
          <w:bCs/>
          <w:color w:val="auto"/>
          <w:lang w:eastAsia="pl-PL"/>
        </w:rPr>
        <w:t xml:space="preserve">5) </w:t>
      </w:r>
      <w:r w:rsidRPr="00080526">
        <w:rPr>
          <w:rFonts w:asciiTheme="minorHAnsi" w:eastAsia="Times New Roman" w:hAnsiTheme="minorHAnsi" w:cs="Calibri"/>
          <w:bCs/>
          <w:color w:val="auto"/>
          <w:lang w:eastAsia="pl-PL"/>
        </w:rPr>
        <w:t xml:space="preserve">ustalanie sposobu wykorzystania wyników nadzoru pedagogicznego, w tym      </w:t>
      </w:r>
    </w:p>
    <w:p w14:paraId="0210FE51" w14:textId="572645B9" w:rsidR="007F2BA3" w:rsidRPr="00080526" w:rsidRDefault="007F2BA3" w:rsidP="00F734E7">
      <w:pPr>
        <w:pStyle w:val="Default"/>
        <w:ind w:left="567" w:hanging="567"/>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w:t>
      </w:r>
      <w:r w:rsidR="00564E67" w:rsidRPr="00080526">
        <w:rPr>
          <w:rFonts w:asciiTheme="minorHAnsi" w:eastAsia="Times New Roman" w:hAnsiTheme="minorHAnsi" w:cs="Calibri"/>
          <w:bCs/>
          <w:color w:val="auto"/>
          <w:lang w:eastAsia="pl-PL"/>
        </w:rPr>
        <w:t xml:space="preserve">            </w:t>
      </w:r>
      <w:r w:rsidR="005F1D6D" w:rsidRPr="00080526">
        <w:rPr>
          <w:rFonts w:asciiTheme="minorHAnsi" w:eastAsia="Times New Roman" w:hAnsiTheme="minorHAnsi" w:cs="Calibri"/>
          <w:bCs/>
          <w:color w:val="auto"/>
          <w:lang w:eastAsia="pl-PL"/>
        </w:rPr>
        <w:t xml:space="preserve"> </w:t>
      </w:r>
      <w:r w:rsidR="00564E67" w:rsidRPr="00080526">
        <w:rPr>
          <w:rFonts w:asciiTheme="minorHAnsi" w:eastAsia="Times New Roman" w:hAnsiTheme="minorHAnsi" w:cs="Calibri"/>
          <w:bCs/>
          <w:color w:val="auto"/>
          <w:lang w:eastAsia="pl-PL"/>
        </w:rPr>
        <w:t>sprawowanego nad s</w:t>
      </w:r>
      <w:r w:rsidRPr="00080526">
        <w:rPr>
          <w:rFonts w:asciiTheme="minorHAnsi" w:eastAsia="Times New Roman" w:hAnsiTheme="minorHAnsi" w:cs="Calibri"/>
          <w:bCs/>
          <w:color w:val="auto"/>
          <w:lang w:eastAsia="pl-PL"/>
        </w:rPr>
        <w:t xml:space="preserve">zkołą przez organ sprawujący nadzór pedagogiczny, w celu   </w:t>
      </w:r>
    </w:p>
    <w:p w14:paraId="60F90C0A" w14:textId="1F4978AD" w:rsidR="007F2BA3" w:rsidRPr="00080526" w:rsidRDefault="007F2BA3" w:rsidP="00F734E7">
      <w:pPr>
        <w:pStyle w:val="Default"/>
        <w:ind w:left="567" w:hanging="567"/>
        <w:rPr>
          <w:rFonts w:asciiTheme="minorHAnsi" w:eastAsia="Times New Roman" w:hAnsiTheme="minorHAnsi" w:cs="Calibri"/>
          <w:bCs/>
          <w:color w:val="auto"/>
          <w:lang w:eastAsia="pl-PL"/>
        </w:rPr>
      </w:pPr>
      <w:r w:rsidRPr="00080526">
        <w:rPr>
          <w:rFonts w:asciiTheme="minorHAnsi" w:eastAsia="Times New Roman" w:hAnsiTheme="minorHAnsi" w:cs="Calibri"/>
          <w:bCs/>
          <w:color w:val="auto"/>
          <w:lang w:eastAsia="pl-PL"/>
        </w:rPr>
        <w:t xml:space="preserve">     </w:t>
      </w:r>
      <w:r w:rsidR="00564E67" w:rsidRPr="00080526">
        <w:rPr>
          <w:rFonts w:asciiTheme="minorHAnsi" w:eastAsia="Times New Roman" w:hAnsiTheme="minorHAnsi" w:cs="Calibri"/>
          <w:bCs/>
          <w:color w:val="auto"/>
          <w:lang w:eastAsia="pl-PL"/>
        </w:rPr>
        <w:t xml:space="preserve">          </w:t>
      </w:r>
      <w:r w:rsidR="005F1D6D" w:rsidRPr="00080526">
        <w:rPr>
          <w:rFonts w:asciiTheme="minorHAnsi" w:eastAsia="Times New Roman" w:hAnsiTheme="minorHAnsi" w:cs="Calibri"/>
          <w:bCs/>
          <w:color w:val="auto"/>
          <w:lang w:eastAsia="pl-PL"/>
        </w:rPr>
        <w:t xml:space="preserve"> </w:t>
      </w:r>
      <w:r w:rsidR="00564E67" w:rsidRPr="00080526">
        <w:rPr>
          <w:rFonts w:asciiTheme="minorHAnsi" w:eastAsia="Times New Roman" w:hAnsiTheme="minorHAnsi" w:cs="Calibri"/>
          <w:bCs/>
          <w:color w:val="auto"/>
          <w:lang w:eastAsia="pl-PL"/>
        </w:rPr>
        <w:t>doskonalenia pracy s</w:t>
      </w:r>
      <w:r w:rsidRPr="00080526">
        <w:rPr>
          <w:rFonts w:asciiTheme="minorHAnsi" w:eastAsia="Times New Roman" w:hAnsiTheme="minorHAnsi" w:cs="Calibri"/>
          <w:bCs/>
          <w:color w:val="auto"/>
          <w:lang w:eastAsia="pl-PL"/>
        </w:rPr>
        <w:t xml:space="preserve">zkoły i wprowadzenia ich w życie; </w:t>
      </w:r>
    </w:p>
    <w:p w14:paraId="2D5B72AB" w14:textId="54495718" w:rsidR="00C37A78" w:rsidRPr="00080526" w:rsidRDefault="007F2BA3" w:rsidP="00F734E7">
      <w:pPr>
        <w:pStyle w:val="Default"/>
        <w:ind w:left="567" w:hanging="567"/>
        <w:rPr>
          <w:color w:val="auto"/>
        </w:rPr>
      </w:pPr>
      <w:r w:rsidRPr="00080526">
        <w:rPr>
          <w:rFonts w:asciiTheme="minorHAnsi" w:eastAsia="Times New Roman" w:hAnsiTheme="minorHAnsi" w:cs="Calibri"/>
          <w:bCs/>
          <w:color w:val="auto"/>
          <w:lang w:eastAsia="pl-PL"/>
        </w:rPr>
        <w:t xml:space="preserve">            </w:t>
      </w:r>
      <w:r w:rsidR="005F1D6D" w:rsidRPr="00080526">
        <w:rPr>
          <w:rFonts w:asciiTheme="minorHAnsi" w:eastAsia="Times New Roman" w:hAnsiTheme="minorHAnsi" w:cs="Calibri"/>
          <w:bCs/>
          <w:color w:val="auto"/>
          <w:lang w:eastAsia="pl-PL"/>
        </w:rPr>
        <w:t>6</w:t>
      </w:r>
      <w:r w:rsidRPr="00080526">
        <w:rPr>
          <w:rFonts w:asciiTheme="minorHAnsi" w:eastAsia="Times New Roman" w:hAnsiTheme="minorHAnsi" w:cs="Calibri"/>
          <w:bCs/>
          <w:color w:val="auto"/>
          <w:lang w:eastAsia="pl-PL"/>
        </w:rPr>
        <w:t xml:space="preserve">) ustalanie </w:t>
      </w:r>
      <w:r w:rsidR="0090721F" w:rsidRPr="00080526">
        <w:rPr>
          <w:color w:val="auto"/>
        </w:rPr>
        <w:t xml:space="preserve">szczegółowych warunków i sposobu oceniania wewnątrzszkolnego </w:t>
      </w:r>
      <w:r w:rsidR="00C37A78" w:rsidRPr="00080526">
        <w:rPr>
          <w:color w:val="auto"/>
        </w:rPr>
        <w:t xml:space="preserve">     </w:t>
      </w:r>
    </w:p>
    <w:p w14:paraId="0B38CEDA" w14:textId="05E7EB4F" w:rsidR="007F2BA3" w:rsidRPr="00080526" w:rsidRDefault="005F1D6D" w:rsidP="00F734E7">
      <w:pPr>
        <w:pStyle w:val="Default"/>
        <w:ind w:left="567" w:hanging="567"/>
        <w:rPr>
          <w:rFonts w:asciiTheme="minorHAnsi" w:eastAsia="Times New Roman" w:hAnsiTheme="minorHAnsi" w:cs="Calibri"/>
          <w:bCs/>
          <w:strike/>
          <w:color w:val="auto"/>
          <w:highlight w:val="yellow"/>
          <w:lang w:eastAsia="pl-PL"/>
        </w:rPr>
      </w:pPr>
      <w:r w:rsidRPr="00080526">
        <w:rPr>
          <w:color w:val="auto"/>
        </w:rPr>
        <w:t xml:space="preserve">               </w:t>
      </w:r>
      <w:r w:rsidR="0090721F" w:rsidRPr="00080526">
        <w:rPr>
          <w:color w:val="auto"/>
        </w:rPr>
        <w:t>uczniów</w:t>
      </w:r>
      <w:r w:rsidR="00C37A78" w:rsidRPr="00080526">
        <w:rPr>
          <w:rFonts w:asciiTheme="minorHAnsi" w:eastAsia="Times New Roman" w:hAnsiTheme="minorHAnsi" w:cs="Calibri"/>
          <w:bCs/>
          <w:color w:val="auto"/>
          <w:lang w:eastAsia="pl-PL"/>
        </w:rPr>
        <w:t>;</w:t>
      </w:r>
    </w:p>
    <w:p w14:paraId="1D643ECA" w14:textId="49E1E012" w:rsidR="007F2BA3" w:rsidRPr="00974A7F" w:rsidRDefault="007F2BA3" w:rsidP="00F734E7">
      <w:pPr>
        <w:pStyle w:val="Default"/>
        <w:ind w:left="567" w:hanging="567"/>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0D2589">
        <w:rPr>
          <w:rFonts w:asciiTheme="minorHAnsi" w:eastAsia="Times New Roman" w:hAnsiTheme="minorHAnsi" w:cs="Calibri"/>
          <w:bCs/>
          <w:color w:val="auto"/>
          <w:lang w:eastAsia="pl-PL"/>
        </w:rPr>
        <w:t xml:space="preserve">        </w:t>
      </w:r>
      <w:r w:rsidR="005F1D6D">
        <w:rPr>
          <w:rFonts w:asciiTheme="minorHAnsi" w:eastAsia="Times New Roman" w:hAnsiTheme="minorHAnsi" w:cs="Calibri"/>
          <w:bCs/>
          <w:color w:val="auto"/>
          <w:lang w:eastAsia="pl-PL"/>
        </w:rPr>
        <w:t>7</w:t>
      </w:r>
      <w:r w:rsidRPr="00974A7F">
        <w:rPr>
          <w:rFonts w:asciiTheme="minorHAnsi" w:eastAsia="Times New Roman" w:hAnsiTheme="minorHAnsi" w:cs="Calibri"/>
          <w:bCs/>
          <w:color w:val="auto"/>
          <w:lang w:eastAsia="pl-PL"/>
        </w:rPr>
        <w:t xml:space="preserve">) przedstawienie kuratorowi oświaty wniosku o przyznanie uczniowi stypendium   </w:t>
      </w:r>
    </w:p>
    <w:p w14:paraId="29C98AB3" w14:textId="77777777" w:rsidR="007F2BA3" w:rsidRPr="00974A7F" w:rsidRDefault="007F2BA3" w:rsidP="00F734E7">
      <w:pPr>
        <w:pStyle w:val="Default"/>
        <w:ind w:left="567" w:hanging="567"/>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ministra właściwego do spraw oświaty i wychowania.</w:t>
      </w:r>
    </w:p>
    <w:p w14:paraId="33DABB29" w14:textId="207315D6" w:rsidR="007F2BA3" w:rsidRPr="00AF0C42" w:rsidRDefault="007F2BA3" w:rsidP="00F734E7">
      <w:pPr>
        <w:pStyle w:val="Default"/>
        <w:ind w:left="567" w:hanging="567"/>
        <w:rPr>
          <w:rFonts w:asciiTheme="minorHAnsi" w:eastAsia="Times New Roman" w:hAnsiTheme="minorHAnsi" w:cs="Calibri"/>
          <w:b/>
          <w:color w:val="FF0000"/>
          <w:lang w:eastAsia="pl-PL"/>
        </w:rPr>
      </w:pPr>
      <w:r w:rsidRPr="00974A7F">
        <w:rPr>
          <w:rFonts w:asciiTheme="minorHAnsi" w:eastAsia="Times New Roman" w:hAnsiTheme="minorHAnsi" w:cs="Calibri"/>
          <w:bCs/>
          <w:color w:val="auto"/>
          <w:lang w:eastAsia="pl-PL"/>
        </w:rPr>
        <w:t xml:space="preserve"> 3. W zakres</w:t>
      </w:r>
      <w:r w:rsidR="00C37A78">
        <w:rPr>
          <w:rFonts w:asciiTheme="minorHAnsi" w:eastAsia="Times New Roman" w:hAnsiTheme="minorHAnsi" w:cs="Calibri"/>
          <w:bCs/>
          <w:color w:val="auto"/>
          <w:lang w:eastAsia="pl-PL"/>
        </w:rPr>
        <w:t xml:space="preserve"> </w:t>
      </w:r>
      <w:r w:rsidR="008D47DD" w:rsidRPr="00080526">
        <w:rPr>
          <w:rFonts w:asciiTheme="minorHAnsi" w:eastAsia="Times New Roman" w:hAnsiTheme="minorHAnsi" w:cs="Calibri"/>
          <w:bCs/>
          <w:color w:val="auto"/>
          <w:lang w:eastAsia="pl-PL"/>
        </w:rPr>
        <w:t>kompetencji</w:t>
      </w:r>
      <w:r w:rsidRPr="00080526">
        <w:rPr>
          <w:rFonts w:asciiTheme="minorHAnsi" w:eastAsia="Times New Roman" w:hAnsiTheme="minorHAnsi" w:cs="Calibri"/>
          <w:bCs/>
          <w:color w:val="auto"/>
          <w:lang w:eastAsia="pl-PL"/>
        </w:rPr>
        <w:t xml:space="preserve"> o</w:t>
      </w:r>
      <w:r w:rsidRPr="00974A7F">
        <w:rPr>
          <w:rFonts w:asciiTheme="minorHAnsi" w:eastAsia="Times New Roman" w:hAnsiTheme="minorHAnsi" w:cs="Calibri"/>
          <w:bCs/>
          <w:color w:val="auto"/>
          <w:lang w:eastAsia="pl-PL"/>
        </w:rPr>
        <w:t xml:space="preserve">piniujących Rady Pedagogicznej Szkoły wchodzą: </w:t>
      </w:r>
    </w:p>
    <w:p w14:paraId="30477711" w14:textId="29EDC3C4" w:rsidR="00C37A78" w:rsidRDefault="00F96F0C" w:rsidP="00F734E7">
      <w:pPr>
        <w:pStyle w:val="Default"/>
        <w:ind w:left="567" w:hanging="567"/>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1) sprawy dotyczące s</w:t>
      </w:r>
      <w:r w:rsidR="007F2BA3" w:rsidRPr="00974A7F">
        <w:rPr>
          <w:rFonts w:asciiTheme="minorHAnsi" w:eastAsia="Times New Roman" w:hAnsiTheme="minorHAnsi" w:cs="Calibri"/>
          <w:bCs/>
          <w:color w:val="auto"/>
          <w:lang w:eastAsia="pl-PL"/>
        </w:rPr>
        <w:t xml:space="preserve">zkoły: </w:t>
      </w:r>
    </w:p>
    <w:p w14:paraId="7AA615EE" w14:textId="2C7D80FC" w:rsidR="007F2BA3" w:rsidRPr="00974A7F" w:rsidRDefault="00C37A78" w:rsidP="00F734E7">
      <w:pPr>
        <w:pStyle w:val="Default"/>
        <w:ind w:left="567" w:hanging="567"/>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a) </w:t>
      </w:r>
      <w:r w:rsidR="007F2BA3" w:rsidRPr="00974A7F">
        <w:rPr>
          <w:rFonts w:asciiTheme="minorHAnsi" w:eastAsia="Times New Roman" w:hAnsiTheme="minorHAnsi" w:cs="Calibri"/>
          <w:bCs/>
          <w:color w:val="auto"/>
          <w:lang w:eastAsia="pl-PL"/>
        </w:rPr>
        <w:t>opinio</w:t>
      </w:r>
      <w:r w:rsidR="00F25003">
        <w:rPr>
          <w:rFonts w:asciiTheme="minorHAnsi" w:eastAsia="Times New Roman" w:hAnsiTheme="minorHAnsi" w:cs="Calibri"/>
          <w:bCs/>
          <w:color w:val="auto"/>
          <w:lang w:eastAsia="pl-PL"/>
        </w:rPr>
        <w:t>wanie dopuszczenia do użytku w s</w:t>
      </w:r>
      <w:r w:rsidR="007F2BA3" w:rsidRPr="00974A7F">
        <w:rPr>
          <w:rFonts w:asciiTheme="minorHAnsi" w:eastAsia="Times New Roman" w:hAnsiTheme="minorHAnsi" w:cs="Calibri"/>
          <w:bCs/>
          <w:color w:val="auto"/>
          <w:lang w:eastAsia="pl-PL"/>
        </w:rPr>
        <w:t xml:space="preserve">zkole programu wychowania   </w:t>
      </w:r>
    </w:p>
    <w:p w14:paraId="50A4509C" w14:textId="48E5FFD0" w:rsidR="007F2BA3" w:rsidRPr="00974A7F" w:rsidRDefault="007F2BA3" w:rsidP="00F734E7">
      <w:pPr>
        <w:pStyle w:val="Default"/>
        <w:ind w:left="567" w:hanging="567"/>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FE175E">
        <w:rPr>
          <w:rFonts w:asciiTheme="minorHAnsi" w:eastAsia="Times New Roman" w:hAnsiTheme="minorHAnsi" w:cs="Calibri"/>
          <w:bCs/>
          <w:color w:val="auto"/>
          <w:lang w:eastAsia="pl-PL"/>
        </w:rPr>
        <w:t xml:space="preserve">  </w:t>
      </w:r>
      <w:r w:rsidR="00C37A78">
        <w:rPr>
          <w:rFonts w:asciiTheme="minorHAnsi" w:eastAsia="Times New Roman" w:hAnsiTheme="minorHAnsi" w:cs="Calibri"/>
          <w:bCs/>
          <w:color w:val="auto"/>
          <w:lang w:eastAsia="pl-PL"/>
        </w:rPr>
        <w:t xml:space="preserve"> </w:t>
      </w:r>
      <w:r w:rsidR="00FE175E">
        <w:rPr>
          <w:rFonts w:asciiTheme="minorHAnsi" w:eastAsia="Times New Roman" w:hAnsiTheme="minorHAnsi" w:cs="Calibri"/>
          <w:bCs/>
          <w:color w:val="auto"/>
          <w:lang w:eastAsia="pl-PL"/>
        </w:rPr>
        <w:t xml:space="preserve">przedszkolnego lub programów </w:t>
      </w:r>
      <w:r w:rsidR="00BC07EE">
        <w:rPr>
          <w:rFonts w:asciiTheme="minorHAnsi" w:eastAsia="Times New Roman" w:hAnsiTheme="minorHAnsi" w:cs="Calibri"/>
          <w:bCs/>
          <w:color w:val="auto"/>
          <w:lang w:eastAsia="pl-PL"/>
        </w:rPr>
        <w:t>nauczania;</w:t>
      </w:r>
    </w:p>
    <w:p w14:paraId="26B0A402" w14:textId="79E2DE5A" w:rsidR="007F2BA3" w:rsidRPr="00974A7F" w:rsidRDefault="00C37A78" w:rsidP="00F734E7">
      <w:pPr>
        <w:pStyle w:val="Default"/>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b)</w:t>
      </w:r>
      <w:r w:rsidR="00F25003">
        <w:rPr>
          <w:rFonts w:asciiTheme="minorHAnsi" w:eastAsia="Times New Roman" w:hAnsiTheme="minorHAnsi" w:cs="Calibri"/>
          <w:bCs/>
          <w:color w:val="auto"/>
          <w:lang w:eastAsia="pl-PL"/>
        </w:rPr>
        <w:t>organizacja pracy s</w:t>
      </w:r>
      <w:r w:rsidR="007F2BA3" w:rsidRPr="00974A7F">
        <w:rPr>
          <w:rFonts w:asciiTheme="minorHAnsi" w:eastAsia="Times New Roman" w:hAnsiTheme="minorHAnsi" w:cs="Calibri"/>
          <w:bCs/>
          <w:color w:val="auto"/>
          <w:lang w:eastAsia="pl-PL"/>
        </w:rPr>
        <w:t xml:space="preserve">zkoły, w tym tygodniowy rozkład zajęć </w:t>
      </w:r>
      <w:r w:rsidR="00BC07EE">
        <w:rPr>
          <w:rFonts w:asciiTheme="minorHAnsi" w:eastAsia="Times New Roman" w:hAnsiTheme="minorHAnsi" w:cs="Calibri"/>
          <w:bCs/>
          <w:color w:val="auto"/>
          <w:lang w:eastAsia="pl-PL"/>
        </w:rPr>
        <w:t>edukacyjnych;</w:t>
      </w:r>
    </w:p>
    <w:p w14:paraId="4C19D3DC" w14:textId="5CCA3942" w:rsidR="007F2BA3" w:rsidRPr="00AF0C42" w:rsidRDefault="007F2BA3" w:rsidP="001361E2">
      <w:pPr>
        <w:pStyle w:val="Default"/>
        <w:ind w:left="708"/>
        <w:jc w:val="both"/>
        <w:rPr>
          <w:rFonts w:asciiTheme="minorHAnsi" w:eastAsia="Times New Roman" w:hAnsiTheme="minorHAnsi" w:cs="Calibri"/>
          <w:bCs/>
          <w:strike/>
          <w:color w:val="auto"/>
          <w:lang w:eastAsia="pl-PL"/>
        </w:rPr>
      </w:pPr>
      <w:r w:rsidRPr="00974A7F">
        <w:rPr>
          <w:rFonts w:asciiTheme="minorHAnsi" w:eastAsia="Times New Roman" w:hAnsiTheme="minorHAnsi" w:cs="Calibri"/>
          <w:bCs/>
          <w:color w:val="auto"/>
          <w:lang w:eastAsia="pl-PL"/>
        </w:rPr>
        <w:t xml:space="preserve">c) projekt planu </w:t>
      </w:r>
      <w:r w:rsidR="00F25003">
        <w:rPr>
          <w:rFonts w:asciiTheme="minorHAnsi" w:eastAsia="Times New Roman" w:hAnsiTheme="minorHAnsi" w:cs="Calibri"/>
          <w:bCs/>
          <w:color w:val="auto"/>
          <w:lang w:eastAsia="pl-PL"/>
        </w:rPr>
        <w:t>finansowego s</w:t>
      </w:r>
      <w:r w:rsidR="00BC07EE">
        <w:rPr>
          <w:rFonts w:asciiTheme="minorHAnsi" w:eastAsia="Times New Roman" w:hAnsiTheme="minorHAnsi" w:cs="Calibri"/>
          <w:bCs/>
          <w:color w:val="auto"/>
          <w:lang w:eastAsia="pl-PL"/>
        </w:rPr>
        <w:t>zkoły</w:t>
      </w:r>
      <w:r w:rsidR="00C37A78">
        <w:rPr>
          <w:rFonts w:asciiTheme="minorHAnsi" w:eastAsia="Times New Roman" w:hAnsiTheme="minorHAnsi" w:cs="Calibri"/>
          <w:bCs/>
          <w:color w:val="auto"/>
          <w:lang w:eastAsia="pl-PL"/>
        </w:rPr>
        <w:t>;</w:t>
      </w:r>
      <w:r w:rsidR="00BC07EE">
        <w:rPr>
          <w:rFonts w:asciiTheme="minorHAnsi" w:eastAsia="Times New Roman" w:hAnsiTheme="minorHAnsi" w:cs="Calibri"/>
          <w:bCs/>
          <w:color w:val="auto"/>
          <w:lang w:eastAsia="pl-PL"/>
        </w:rPr>
        <w:t xml:space="preserve"> </w:t>
      </w:r>
    </w:p>
    <w:p w14:paraId="15E17072" w14:textId="77777777" w:rsidR="007F2BA3" w:rsidRPr="00974A7F" w:rsidRDefault="007F2BA3" w:rsidP="001361E2">
      <w:pPr>
        <w:pStyle w:val="Default"/>
        <w:ind w:left="555"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2) sprawy dotyczące kadry kierowniczej: </w:t>
      </w:r>
    </w:p>
    <w:p w14:paraId="58BD80CB" w14:textId="77777777" w:rsidR="00C37A78" w:rsidRDefault="007F2BA3" w:rsidP="001361E2">
      <w:pPr>
        <w:pStyle w:val="Default"/>
        <w:ind w:left="555"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a)</w:t>
      </w:r>
      <w:r w:rsidR="00C37A78">
        <w:rPr>
          <w:rFonts w:asciiTheme="minorHAnsi" w:eastAsia="Times New Roman" w:hAnsiTheme="minorHAnsi" w:cs="Calibri"/>
          <w:bCs/>
          <w:color w:val="auto"/>
          <w:lang w:eastAsia="pl-PL"/>
        </w:rPr>
        <w:t xml:space="preserve"> </w:t>
      </w:r>
      <w:r w:rsidRPr="00974A7F">
        <w:rPr>
          <w:rFonts w:asciiTheme="minorHAnsi" w:eastAsia="Times New Roman" w:hAnsiTheme="minorHAnsi" w:cs="Calibri"/>
          <w:bCs/>
          <w:color w:val="auto"/>
          <w:lang w:eastAsia="pl-PL"/>
        </w:rPr>
        <w:t>opiniowanie powierzenia stanowiska Dyrektora Szkoły, gdy konkurs nie wyłonił kandydata albo d</w:t>
      </w:r>
      <w:r w:rsidR="00AA2E2D">
        <w:rPr>
          <w:rFonts w:asciiTheme="minorHAnsi" w:eastAsia="Times New Roman" w:hAnsiTheme="minorHAnsi" w:cs="Calibri"/>
          <w:bCs/>
          <w:color w:val="auto"/>
          <w:lang w:eastAsia="pl-PL"/>
        </w:rPr>
        <w:t>o konkursu nikt się nie zgłosił;</w:t>
      </w:r>
      <w:r w:rsidRPr="00974A7F">
        <w:rPr>
          <w:rFonts w:asciiTheme="minorHAnsi" w:eastAsia="Times New Roman" w:hAnsiTheme="minorHAnsi" w:cs="Calibri"/>
          <w:bCs/>
          <w:color w:val="auto"/>
          <w:lang w:eastAsia="pl-PL"/>
        </w:rPr>
        <w:t xml:space="preserve"> </w:t>
      </w:r>
    </w:p>
    <w:p w14:paraId="4445F225" w14:textId="38BBBECC" w:rsidR="00F35947" w:rsidRPr="00974A7F" w:rsidRDefault="00C37A78" w:rsidP="005F1D6D">
      <w:pPr>
        <w:pStyle w:val="Default"/>
        <w:ind w:left="555" w:hanging="567"/>
        <w:jc w:val="both"/>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b) </w:t>
      </w:r>
      <w:r w:rsidR="007F2BA3" w:rsidRPr="00974A7F">
        <w:rPr>
          <w:rFonts w:asciiTheme="minorHAnsi" w:eastAsia="Times New Roman" w:hAnsiTheme="minorHAnsi" w:cs="Calibri"/>
          <w:bCs/>
          <w:color w:val="auto"/>
          <w:lang w:eastAsia="pl-PL"/>
        </w:rPr>
        <w:t>powierzenie stanowiska Wicedyrektora lub innego stanowiska kierowniczego</w:t>
      </w:r>
      <w:r w:rsidR="005F1D6D">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 w </w:t>
      </w:r>
      <w:r w:rsidR="00F35947" w:rsidRPr="00974A7F">
        <w:rPr>
          <w:rFonts w:asciiTheme="minorHAnsi" w:eastAsia="Times New Roman" w:hAnsiTheme="minorHAnsi" w:cs="Calibri"/>
          <w:bCs/>
          <w:color w:val="auto"/>
          <w:lang w:eastAsia="pl-PL"/>
        </w:rPr>
        <w:t xml:space="preserve"> </w:t>
      </w:r>
      <w:r w:rsidR="00AA2E2D">
        <w:rPr>
          <w:rFonts w:asciiTheme="minorHAnsi" w:eastAsia="Times New Roman" w:hAnsiTheme="minorHAnsi" w:cs="Calibri"/>
          <w:bCs/>
          <w:color w:val="auto"/>
          <w:lang w:eastAsia="pl-PL"/>
        </w:rPr>
        <w:t>Szkole;</w:t>
      </w:r>
    </w:p>
    <w:p w14:paraId="4A6747F0" w14:textId="4BB06648" w:rsidR="00F35947" w:rsidRPr="00974A7F" w:rsidRDefault="00F35947" w:rsidP="001361E2">
      <w:pPr>
        <w:pStyle w:val="Default"/>
        <w:ind w:left="555"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C37A78">
        <w:rPr>
          <w:rFonts w:asciiTheme="minorHAnsi" w:eastAsia="Times New Roman" w:hAnsiTheme="minorHAnsi" w:cs="Calibri"/>
          <w:bCs/>
          <w:color w:val="auto"/>
          <w:lang w:eastAsia="pl-PL"/>
        </w:rPr>
        <w:t xml:space="preserve"> c</w:t>
      </w:r>
      <w:r w:rsidR="007F2BA3" w:rsidRPr="00974A7F">
        <w:rPr>
          <w:rFonts w:asciiTheme="minorHAnsi" w:eastAsia="Times New Roman" w:hAnsiTheme="minorHAnsi" w:cs="Calibri"/>
          <w:bCs/>
          <w:color w:val="auto"/>
          <w:lang w:eastAsia="pl-PL"/>
        </w:rPr>
        <w:t xml:space="preserve">) odwołanie ze stanowiska Wicedyrektora i z innego stanowiska kierowniczego; </w:t>
      </w:r>
    </w:p>
    <w:p w14:paraId="773F9B80" w14:textId="7E59CE13" w:rsidR="00F35947" w:rsidRPr="00974A7F" w:rsidRDefault="00131638" w:rsidP="001361E2">
      <w:pPr>
        <w:pStyle w:val="Default"/>
        <w:ind w:left="555" w:hanging="567"/>
        <w:jc w:val="both"/>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3) sprawy dotyczące nauczycieli: </w:t>
      </w:r>
    </w:p>
    <w:p w14:paraId="75435435" w14:textId="670ED15A" w:rsidR="00F35947" w:rsidRPr="00DC6460" w:rsidRDefault="00F35947" w:rsidP="00DC6460">
      <w:pPr>
        <w:pStyle w:val="Default"/>
        <w:ind w:left="555"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a) wnioski Dyrektora Szkoły o przyznanie nauczycielom odzna</w:t>
      </w:r>
      <w:r w:rsidR="00AA2E2D">
        <w:rPr>
          <w:rFonts w:asciiTheme="minorHAnsi" w:eastAsia="Times New Roman" w:hAnsiTheme="minorHAnsi" w:cs="Calibri"/>
          <w:bCs/>
          <w:color w:val="auto"/>
          <w:lang w:eastAsia="pl-PL"/>
        </w:rPr>
        <w:t>czeń, nagród i innych wyróżnień</w:t>
      </w:r>
      <w:r w:rsidR="00DC6460">
        <w:rPr>
          <w:rFonts w:asciiTheme="minorHAnsi" w:eastAsia="Times New Roman" w:hAnsiTheme="minorHAnsi" w:cs="Calibri"/>
          <w:bCs/>
          <w:color w:val="auto"/>
          <w:lang w:eastAsia="pl-PL"/>
        </w:rPr>
        <w:t>;</w:t>
      </w:r>
    </w:p>
    <w:p w14:paraId="33026E30" w14:textId="7DFD6C6A" w:rsidR="00F35947" w:rsidRPr="00974A7F" w:rsidRDefault="00F35947" w:rsidP="001361E2">
      <w:pPr>
        <w:pStyle w:val="Default"/>
        <w:ind w:left="555"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131638">
        <w:rPr>
          <w:rFonts w:asciiTheme="minorHAnsi" w:eastAsia="Times New Roman" w:hAnsiTheme="minorHAnsi" w:cs="Calibri"/>
          <w:bCs/>
          <w:color w:val="auto"/>
          <w:lang w:eastAsia="pl-PL"/>
        </w:rPr>
        <w:t>b</w:t>
      </w:r>
      <w:r w:rsidR="007F2BA3" w:rsidRPr="00974A7F">
        <w:rPr>
          <w:rFonts w:asciiTheme="minorHAnsi" w:eastAsia="Times New Roman" w:hAnsiTheme="minorHAnsi" w:cs="Calibri"/>
          <w:bCs/>
          <w:color w:val="auto"/>
          <w:lang w:eastAsia="pl-PL"/>
        </w:rPr>
        <w:t>) opinia w sprawie ustalenia oceny pracy Dyrektora Szkoły, je</w:t>
      </w:r>
      <w:r w:rsidR="00AA2E2D">
        <w:rPr>
          <w:rFonts w:asciiTheme="minorHAnsi" w:eastAsia="Times New Roman" w:hAnsiTheme="minorHAnsi" w:cs="Calibri"/>
          <w:bCs/>
          <w:color w:val="auto"/>
          <w:lang w:eastAsia="pl-PL"/>
        </w:rPr>
        <w:t>śli w Szkole nie ma Rady Szkoły;</w:t>
      </w:r>
      <w:r w:rsidR="007F2BA3" w:rsidRPr="00974A7F">
        <w:rPr>
          <w:rFonts w:asciiTheme="minorHAnsi" w:eastAsia="Times New Roman" w:hAnsiTheme="minorHAnsi" w:cs="Calibri"/>
          <w:bCs/>
          <w:color w:val="auto"/>
          <w:lang w:eastAsia="pl-PL"/>
        </w:rPr>
        <w:t xml:space="preserve"> </w:t>
      </w:r>
    </w:p>
    <w:p w14:paraId="290E5F26" w14:textId="0340EAA7" w:rsidR="00F35947" w:rsidRPr="00131638" w:rsidRDefault="00F35947" w:rsidP="001361E2">
      <w:pPr>
        <w:pStyle w:val="Default"/>
        <w:ind w:left="555"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lastRenderedPageBreak/>
        <w:t xml:space="preserve">        </w:t>
      </w:r>
      <w:r w:rsidR="00131638">
        <w:rPr>
          <w:rFonts w:asciiTheme="minorHAnsi" w:eastAsia="Times New Roman" w:hAnsiTheme="minorHAnsi" w:cs="Calibri"/>
          <w:bCs/>
          <w:color w:val="auto"/>
          <w:lang w:eastAsia="pl-PL"/>
        </w:rPr>
        <w:t xml:space="preserve"> c)</w:t>
      </w:r>
      <w:r w:rsidR="007F2BA3" w:rsidRPr="00974A7F">
        <w:rPr>
          <w:rFonts w:asciiTheme="minorHAnsi" w:eastAsia="Times New Roman" w:hAnsiTheme="minorHAnsi" w:cs="Calibri"/>
          <w:bCs/>
          <w:color w:val="auto"/>
          <w:lang w:eastAsia="pl-PL"/>
        </w:rPr>
        <w:t xml:space="preserve"> propozycje Dyrektora Szkoły w sprawach przydziału nauczycielom stałych prac i zajęć w ramach wynagrodzenia zasadniczego oraz dodatkowo płatnych zajęć dydaktycznyc</w:t>
      </w:r>
      <w:r w:rsidR="00AA2E2D">
        <w:rPr>
          <w:rFonts w:asciiTheme="minorHAnsi" w:eastAsia="Times New Roman" w:hAnsiTheme="minorHAnsi" w:cs="Calibri"/>
          <w:bCs/>
          <w:color w:val="auto"/>
          <w:lang w:eastAsia="pl-PL"/>
        </w:rPr>
        <w:t>h, wychowawczych i opiekuńczych;</w:t>
      </w:r>
    </w:p>
    <w:p w14:paraId="27650B93" w14:textId="2341DBED" w:rsidR="00F35947" w:rsidRPr="00974A7F" w:rsidRDefault="00131638" w:rsidP="001361E2">
      <w:pPr>
        <w:pStyle w:val="Default"/>
        <w:ind w:left="555" w:hanging="567"/>
        <w:jc w:val="both"/>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4) sprawy dotyczące uczniów: </w:t>
      </w:r>
    </w:p>
    <w:p w14:paraId="6A79C6EA" w14:textId="48A8F2B6" w:rsidR="00F35947" w:rsidRPr="00974A7F" w:rsidRDefault="00F35947" w:rsidP="001361E2">
      <w:pPr>
        <w:pStyle w:val="Default"/>
        <w:ind w:left="555"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a) opiniowanie średniej ocen upoważniającej do przyznani</w:t>
      </w:r>
      <w:r w:rsidR="00AA2E2D">
        <w:rPr>
          <w:rFonts w:asciiTheme="minorHAnsi" w:eastAsia="Times New Roman" w:hAnsiTheme="minorHAnsi" w:cs="Calibri"/>
          <w:bCs/>
          <w:color w:val="auto"/>
          <w:lang w:eastAsia="pl-PL"/>
        </w:rPr>
        <w:t>a stypendium za wyniki</w:t>
      </w:r>
      <w:r w:rsidR="005F1D6D">
        <w:rPr>
          <w:rFonts w:asciiTheme="minorHAnsi" w:eastAsia="Times New Roman" w:hAnsiTheme="minorHAnsi" w:cs="Calibri"/>
          <w:bCs/>
          <w:color w:val="auto"/>
          <w:lang w:eastAsia="pl-PL"/>
        </w:rPr>
        <w:t xml:space="preserve">                  </w:t>
      </w:r>
      <w:r w:rsidR="00AA2E2D">
        <w:rPr>
          <w:rFonts w:asciiTheme="minorHAnsi" w:eastAsia="Times New Roman" w:hAnsiTheme="minorHAnsi" w:cs="Calibri"/>
          <w:bCs/>
          <w:color w:val="auto"/>
          <w:lang w:eastAsia="pl-PL"/>
        </w:rPr>
        <w:t xml:space="preserve"> w nauce;</w:t>
      </w:r>
    </w:p>
    <w:p w14:paraId="02172848" w14:textId="7AD9204D" w:rsidR="00F35947" w:rsidRPr="00974A7F" w:rsidRDefault="00F35947" w:rsidP="001361E2">
      <w:pPr>
        <w:pStyle w:val="Default"/>
        <w:ind w:left="555"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131638">
        <w:rPr>
          <w:rFonts w:asciiTheme="minorHAnsi" w:eastAsia="Times New Roman" w:hAnsiTheme="minorHAnsi" w:cs="Calibri"/>
          <w:bCs/>
          <w:color w:val="auto"/>
          <w:lang w:eastAsia="pl-PL"/>
        </w:rPr>
        <w:t>b</w:t>
      </w:r>
      <w:r w:rsidR="007F2BA3" w:rsidRPr="00974A7F">
        <w:rPr>
          <w:rFonts w:asciiTheme="minorHAnsi" w:eastAsia="Times New Roman" w:hAnsiTheme="minorHAnsi" w:cs="Calibri"/>
          <w:bCs/>
          <w:color w:val="auto"/>
          <w:lang w:eastAsia="pl-PL"/>
        </w:rPr>
        <w:t>) zaopiniowanie propozycji Dyrektora dotyczących form realizac</w:t>
      </w:r>
      <w:r w:rsidR="00AA2E2D">
        <w:rPr>
          <w:rFonts w:asciiTheme="minorHAnsi" w:eastAsia="Times New Roman" w:hAnsiTheme="minorHAnsi" w:cs="Calibri"/>
          <w:bCs/>
          <w:color w:val="auto"/>
          <w:lang w:eastAsia="pl-PL"/>
        </w:rPr>
        <w:t>ji zajęć wychowania fizycznego;</w:t>
      </w:r>
    </w:p>
    <w:p w14:paraId="453CC730" w14:textId="1AC2B067" w:rsidR="00F35947" w:rsidRPr="00974A7F" w:rsidRDefault="00131638" w:rsidP="001361E2">
      <w:pPr>
        <w:pStyle w:val="Default"/>
        <w:ind w:hanging="567"/>
        <w:jc w:val="both"/>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4. Rada Pedagogiczna ponadto: </w:t>
      </w:r>
    </w:p>
    <w:p w14:paraId="47B250CE" w14:textId="2F5AB1D3" w:rsidR="00F35947" w:rsidRPr="00974A7F" w:rsidRDefault="00F35947" w:rsidP="001361E2">
      <w:pPr>
        <w:pStyle w:val="Default"/>
        <w:ind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131638">
        <w:rPr>
          <w:rFonts w:asciiTheme="minorHAnsi" w:eastAsia="Times New Roman" w:hAnsiTheme="minorHAnsi" w:cs="Calibri"/>
          <w:bCs/>
          <w:color w:val="auto"/>
          <w:lang w:eastAsia="pl-PL"/>
        </w:rPr>
        <w:t xml:space="preserve">          </w:t>
      </w:r>
      <w:r w:rsidRPr="00974A7F">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1) uchwala  Statut oraz dokonuje jego zmian; </w:t>
      </w:r>
    </w:p>
    <w:p w14:paraId="7C266AB9" w14:textId="77777777" w:rsidR="00131638" w:rsidRDefault="00F35947" w:rsidP="001361E2">
      <w:pPr>
        <w:pStyle w:val="Default"/>
        <w:ind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131638">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2) występuje z wnioskiem o odwołanie nauczyciela ze stanowiska Dyrektora lub z innego </w:t>
      </w:r>
      <w:r w:rsidR="00131638">
        <w:rPr>
          <w:rFonts w:asciiTheme="minorHAnsi" w:eastAsia="Times New Roman" w:hAnsiTheme="minorHAnsi" w:cs="Calibri"/>
          <w:bCs/>
          <w:color w:val="auto"/>
          <w:lang w:eastAsia="pl-PL"/>
        </w:rPr>
        <w:t xml:space="preserve">    </w:t>
      </w:r>
    </w:p>
    <w:p w14:paraId="1ED2DCE8" w14:textId="39D478F1" w:rsidR="00F35947" w:rsidRPr="00974A7F" w:rsidRDefault="00131638" w:rsidP="001361E2">
      <w:pPr>
        <w:pStyle w:val="Default"/>
        <w:ind w:hanging="567"/>
        <w:jc w:val="both"/>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stanowiska kierowniczego w Szkole; </w:t>
      </w:r>
    </w:p>
    <w:p w14:paraId="1A71839B" w14:textId="277CDB02" w:rsidR="00F35947" w:rsidRPr="00974A7F" w:rsidRDefault="00F35947" w:rsidP="001361E2">
      <w:pPr>
        <w:pStyle w:val="Default"/>
        <w:ind w:hanging="567"/>
        <w:jc w:val="both"/>
        <w:rPr>
          <w:rFonts w:asciiTheme="minorHAnsi" w:eastAsia="Times New Roman" w:hAnsiTheme="minorHAnsi" w:cs="Calibri"/>
          <w:bCs/>
          <w:color w:val="auto"/>
          <w:lang w:eastAsia="pl-PL"/>
        </w:rPr>
      </w:pPr>
      <w:r w:rsidRPr="00974A7F">
        <w:rPr>
          <w:rFonts w:asciiTheme="minorHAnsi" w:eastAsia="Times New Roman" w:hAnsiTheme="minorHAnsi" w:cs="Calibri"/>
          <w:bCs/>
          <w:color w:val="auto"/>
          <w:lang w:eastAsia="pl-PL"/>
        </w:rPr>
        <w:t xml:space="preserve">   </w:t>
      </w:r>
      <w:r w:rsidR="00131638">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3) ustala regulamin swojej działalności. </w:t>
      </w:r>
    </w:p>
    <w:p w14:paraId="0AE41042" w14:textId="77777777" w:rsidR="00131638" w:rsidRDefault="00131638" w:rsidP="001361E2">
      <w:pPr>
        <w:pStyle w:val="Default"/>
        <w:ind w:hanging="567"/>
        <w:jc w:val="both"/>
        <w:rPr>
          <w:rFonts w:asciiTheme="minorHAnsi" w:eastAsia="Times New Roman" w:hAnsiTheme="minorHAnsi" w:cs="Calibri"/>
          <w:bCs/>
          <w:color w:val="auto"/>
          <w:lang w:eastAsia="pl-PL"/>
        </w:rPr>
      </w:pPr>
      <w:r>
        <w:rPr>
          <w:rFonts w:asciiTheme="minorHAnsi" w:eastAsia="Times New Roman" w:hAnsiTheme="minorHAnsi" w:cs="Calibri"/>
          <w:bCs/>
          <w:color w:val="auto"/>
          <w:lang w:eastAsia="pl-PL"/>
        </w:rPr>
        <w:t xml:space="preserve">            </w:t>
      </w:r>
      <w:r w:rsidR="007F2BA3" w:rsidRPr="00974A7F">
        <w:rPr>
          <w:rFonts w:asciiTheme="minorHAnsi" w:eastAsia="Times New Roman" w:hAnsiTheme="minorHAnsi" w:cs="Calibri"/>
          <w:bCs/>
          <w:color w:val="auto"/>
          <w:lang w:eastAsia="pl-PL"/>
        </w:rPr>
        <w:t xml:space="preserve">5. Tryb postępowania w sprawie wstrzymania wykonania uchwał Rady Pedagogicznej określa  </w:t>
      </w:r>
      <w:r>
        <w:rPr>
          <w:rFonts w:asciiTheme="minorHAnsi" w:eastAsia="Times New Roman" w:hAnsiTheme="minorHAnsi" w:cs="Calibri"/>
          <w:bCs/>
          <w:color w:val="auto"/>
          <w:lang w:eastAsia="pl-PL"/>
        </w:rPr>
        <w:t xml:space="preserve">   </w:t>
      </w:r>
    </w:p>
    <w:p w14:paraId="1A25E5BB" w14:textId="7B470ACD" w:rsidR="00DB14FF" w:rsidRPr="00DC6460" w:rsidRDefault="00131638" w:rsidP="00DC6460">
      <w:pPr>
        <w:pStyle w:val="Default"/>
        <w:ind w:hanging="567"/>
        <w:jc w:val="both"/>
        <w:rPr>
          <w:rFonts w:asciiTheme="minorHAnsi" w:hAnsiTheme="minorHAnsi" w:cs="Calibri"/>
          <w:color w:val="auto"/>
        </w:rPr>
      </w:pPr>
      <w:r>
        <w:rPr>
          <w:rFonts w:asciiTheme="minorHAnsi" w:eastAsia="Times New Roman" w:hAnsiTheme="minorHAnsi" w:cs="Calibri"/>
          <w:bCs/>
          <w:color w:val="auto"/>
          <w:lang w:eastAsia="pl-PL"/>
        </w:rPr>
        <w:t xml:space="preserve">                 </w:t>
      </w:r>
      <w:r w:rsidR="007F2BA3" w:rsidRPr="00080526">
        <w:rPr>
          <w:rFonts w:asciiTheme="minorHAnsi" w:eastAsia="Times New Roman" w:hAnsiTheme="minorHAnsi" w:cs="Calibri"/>
          <w:bCs/>
          <w:color w:val="auto"/>
          <w:lang w:eastAsia="pl-PL"/>
        </w:rPr>
        <w:t xml:space="preserve">ustawa </w:t>
      </w:r>
      <w:r w:rsidR="00AF0C42" w:rsidRPr="00080526">
        <w:rPr>
          <w:rFonts w:asciiTheme="minorHAnsi" w:eastAsia="Times New Roman" w:hAnsiTheme="minorHAnsi" w:cs="Calibri"/>
          <w:color w:val="auto"/>
          <w:lang w:eastAsia="pl-PL"/>
        </w:rPr>
        <w:t>Prawo oświatowe</w:t>
      </w:r>
      <w:r w:rsidR="007F2BA3" w:rsidRPr="00080526">
        <w:rPr>
          <w:rFonts w:asciiTheme="minorHAnsi" w:eastAsia="Times New Roman" w:hAnsiTheme="minorHAnsi" w:cs="Calibri"/>
          <w:bCs/>
          <w:color w:val="auto"/>
          <w:lang w:eastAsia="pl-PL"/>
        </w:rPr>
        <w:t>.</w:t>
      </w:r>
    </w:p>
    <w:p w14:paraId="5F38DAD8" w14:textId="1473FD5F" w:rsidR="00DB14FF" w:rsidRPr="00926659" w:rsidRDefault="001D22D6" w:rsidP="001361E2">
      <w:pPr>
        <w:pStyle w:val="Default"/>
        <w:jc w:val="both"/>
        <w:rPr>
          <w:rFonts w:asciiTheme="minorHAnsi" w:hAnsiTheme="minorHAnsi" w:cs="Calibri"/>
          <w:b/>
        </w:rPr>
      </w:pPr>
      <w:r w:rsidRPr="00974A7F">
        <w:rPr>
          <w:rFonts w:asciiTheme="minorHAnsi" w:hAnsiTheme="minorHAnsi" w:cs="Calibri"/>
          <w:b/>
          <w:bCs/>
        </w:rPr>
        <w:t>§ 1</w:t>
      </w:r>
      <w:r>
        <w:rPr>
          <w:rFonts w:asciiTheme="minorHAnsi" w:hAnsiTheme="minorHAnsi" w:cs="Calibri"/>
          <w:b/>
          <w:bCs/>
        </w:rPr>
        <w:t>1</w:t>
      </w:r>
      <w:r w:rsidRPr="00974A7F">
        <w:rPr>
          <w:rFonts w:asciiTheme="minorHAnsi" w:hAnsiTheme="minorHAnsi" w:cs="Calibri"/>
          <w:b/>
          <w:bCs/>
        </w:rPr>
        <w:t>.</w:t>
      </w:r>
      <w:r w:rsidR="005F1D6D">
        <w:rPr>
          <w:rFonts w:asciiTheme="minorHAnsi" w:hAnsiTheme="minorHAnsi" w:cs="Calibri"/>
          <w:b/>
          <w:bCs/>
        </w:rPr>
        <w:t xml:space="preserve"> </w:t>
      </w:r>
      <w:r w:rsidRPr="00131638">
        <w:rPr>
          <w:rFonts w:asciiTheme="minorHAnsi" w:hAnsiTheme="minorHAnsi" w:cs="Calibri"/>
          <w:bCs/>
        </w:rPr>
        <w:t>1.</w:t>
      </w:r>
      <w:r>
        <w:rPr>
          <w:rFonts w:asciiTheme="minorHAnsi" w:hAnsiTheme="minorHAnsi" w:cs="Calibri"/>
          <w:b/>
          <w:bCs/>
        </w:rPr>
        <w:t xml:space="preserve"> </w:t>
      </w:r>
      <w:r w:rsidR="00DB14FF" w:rsidRPr="00974A7F">
        <w:rPr>
          <w:rFonts w:asciiTheme="minorHAnsi" w:hAnsiTheme="minorHAnsi" w:cs="Calibri"/>
        </w:rPr>
        <w:t>W</w:t>
      </w:r>
      <w:r w:rsidR="00FB6709">
        <w:rPr>
          <w:rFonts w:asciiTheme="minorHAnsi" w:hAnsiTheme="minorHAnsi" w:cs="Calibri"/>
        </w:rPr>
        <w:t xml:space="preserve"> </w:t>
      </w:r>
      <w:r w:rsidR="00564E67">
        <w:rPr>
          <w:rFonts w:asciiTheme="minorHAnsi" w:hAnsiTheme="minorHAnsi" w:cs="Calibri"/>
        </w:rPr>
        <w:t>s</w:t>
      </w:r>
      <w:r w:rsidR="00DB14FF" w:rsidRPr="00974A7F">
        <w:rPr>
          <w:rFonts w:asciiTheme="minorHAnsi" w:hAnsiTheme="minorHAnsi" w:cs="Calibri"/>
        </w:rPr>
        <w:t xml:space="preserve">zkole działa samorząd uczniowski, zwany </w:t>
      </w:r>
      <w:r w:rsidR="00DB14FF" w:rsidRPr="00974A7F">
        <w:rPr>
          <w:rFonts w:asciiTheme="minorHAnsi" w:hAnsiTheme="minorHAnsi" w:cs="Calibri"/>
          <w:spacing w:val="-3"/>
        </w:rPr>
        <w:t xml:space="preserve">dalej „samorządem”. </w:t>
      </w:r>
    </w:p>
    <w:p w14:paraId="233067D6" w14:textId="57B11D83" w:rsidR="00DB14FF" w:rsidRPr="00974A7F" w:rsidRDefault="001D22D6" w:rsidP="001361E2">
      <w:pPr>
        <w:pStyle w:val="Default"/>
        <w:jc w:val="both"/>
        <w:rPr>
          <w:rFonts w:asciiTheme="minorHAnsi" w:hAnsiTheme="minorHAnsi" w:cs="Calibri"/>
          <w:b/>
        </w:rPr>
      </w:pPr>
      <w:r>
        <w:rPr>
          <w:rFonts w:asciiTheme="minorHAnsi" w:hAnsiTheme="minorHAnsi" w:cs="Calibri"/>
        </w:rPr>
        <w:t xml:space="preserve">         2.</w:t>
      </w:r>
      <w:r w:rsidR="00131638">
        <w:rPr>
          <w:rFonts w:asciiTheme="minorHAnsi" w:hAnsiTheme="minorHAnsi" w:cs="Calibri"/>
        </w:rPr>
        <w:t xml:space="preserve"> </w:t>
      </w:r>
      <w:r w:rsidR="00DB14FF" w:rsidRPr="00974A7F">
        <w:rPr>
          <w:rFonts w:asciiTheme="minorHAnsi" w:hAnsiTheme="minorHAnsi" w:cs="Calibri"/>
        </w:rPr>
        <w:t>Samorząd uczniowski</w:t>
      </w:r>
      <w:r w:rsidR="00DB14FF" w:rsidRPr="00974A7F">
        <w:rPr>
          <w:rFonts w:asciiTheme="minorHAnsi" w:hAnsiTheme="minorHAnsi" w:cs="Calibri"/>
          <w:spacing w:val="-3"/>
        </w:rPr>
        <w:t xml:space="preserve"> </w:t>
      </w:r>
      <w:r w:rsidR="00984C02">
        <w:rPr>
          <w:rFonts w:asciiTheme="minorHAnsi" w:hAnsiTheme="minorHAnsi" w:cs="Calibri"/>
          <w:spacing w:val="-3"/>
        </w:rPr>
        <w:t xml:space="preserve">jest </w:t>
      </w:r>
      <w:r w:rsidR="00F35947" w:rsidRPr="00974A7F">
        <w:rPr>
          <w:rFonts w:asciiTheme="minorHAnsi" w:hAnsiTheme="minorHAnsi" w:cs="Calibri"/>
          <w:spacing w:val="-3"/>
        </w:rPr>
        <w:t>autonomiczną re</w:t>
      </w:r>
      <w:r w:rsidR="00564E67">
        <w:rPr>
          <w:rFonts w:asciiTheme="minorHAnsi" w:hAnsiTheme="minorHAnsi" w:cs="Calibri"/>
          <w:spacing w:val="-3"/>
        </w:rPr>
        <w:t>prezentacją wszystkich uczniów s</w:t>
      </w:r>
      <w:r w:rsidR="00F35947" w:rsidRPr="00974A7F">
        <w:rPr>
          <w:rFonts w:asciiTheme="minorHAnsi" w:hAnsiTheme="minorHAnsi" w:cs="Calibri"/>
          <w:spacing w:val="-3"/>
        </w:rPr>
        <w:t>zkoły.</w:t>
      </w:r>
    </w:p>
    <w:p w14:paraId="130C4EA4" w14:textId="1B102B00" w:rsidR="005E0BC6" w:rsidRPr="00974A7F" w:rsidRDefault="001D22D6" w:rsidP="001361E2">
      <w:pPr>
        <w:widowControl w:val="0"/>
        <w:shd w:val="clear" w:color="auto" w:fill="FFFFFF"/>
        <w:tabs>
          <w:tab w:val="left" w:pos="567"/>
          <w:tab w:val="left" w:pos="851"/>
        </w:tabs>
        <w:autoSpaceDE w:val="0"/>
        <w:autoSpaceDN w:val="0"/>
        <w:spacing w:after="0" w:line="240" w:lineRule="auto"/>
        <w:jc w:val="both"/>
        <w:rPr>
          <w:rFonts w:asciiTheme="minorHAnsi" w:hAnsiTheme="minorHAnsi" w:cs="Calibri"/>
          <w:sz w:val="24"/>
          <w:szCs w:val="24"/>
        </w:rPr>
      </w:pPr>
      <w:r>
        <w:rPr>
          <w:rFonts w:asciiTheme="minorHAnsi" w:hAnsiTheme="minorHAnsi" w:cs="Calibri"/>
          <w:color w:val="000000"/>
          <w:spacing w:val="-4"/>
          <w:sz w:val="24"/>
          <w:szCs w:val="24"/>
        </w:rPr>
        <w:t xml:space="preserve">        </w:t>
      </w:r>
      <w:r w:rsidR="00926659">
        <w:rPr>
          <w:rFonts w:asciiTheme="minorHAnsi" w:hAnsiTheme="minorHAnsi" w:cs="Calibri"/>
          <w:color w:val="000000"/>
          <w:spacing w:val="-4"/>
          <w:sz w:val="24"/>
          <w:szCs w:val="24"/>
        </w:rPr>
        <w:t xml:space="preserve"> </w:t>
      </w:r>
      <w:r>
        <w:rPr>
          <w:rFonts w:asciiTheme="minorHAnsi" w:hAnsiTheme="minorHAnsi" w:cs="Calibri"/>
          <w:color w:val="000000"/>
          <w:spacing w:val="-4"/>
          <w:sz w:val="24"/>
          <w:szCs w:val="24"/>
        </w:rPr>
        <w:t xml:space="preserve"> </w:t>
      </w:r>
      <w:r w:rsidR="00926659">
        <w:rPr>
          <w:rFonts w:asciiTheme="minorHAnsi" w:hAnsiTheme="minorHAnsi" w:cs="Calibri"/>
          <w:color w:val="000000"/>
          <w:spacing w:val="-4"/>
          <w:sz w:val="24"/>
          <w:szCs w:val="24"/>
        </w:rPr>
        <w:t xml:space="preserve">3. </w:t>
      </w:r>
      <w:r w:rsidR="00DB14FF" w:rsidRPr="00974A7F">
        <w:rPr>
          <w:rFonts w:asciiTheme="minorHAnsi" w:hAnsiTheme="minorHAnsi" w:cs="Calibri"/>
          <w:color w:val="000000"/>
          <w:spacing w:val="-4"/>
          <w:sz w:val="24"/>
          <w:szCs w:val="24"/>
        </w:rPr>
        <w:t xml:space="preserve">Zasady wybierania i działania organów samorządu </w:t>
      </w:r>
      <w:r w:rsidR="005E0BC6" w:rsidRPr="00974A7F">
        <w:rPr>
          <w:rFonts w:asciiTheme="minorHAnsi" w:hAnsiTheme="minorHAnsi" w:cs="Calibri"/>
          <w:color w:val="000000"/>
          <w:spacing w:val="-4"/>
          <w:sz w:val="24"/>
          <w:szCs w:val="24"/>
        </w:rPr>
        <w:t xml:space="preserve">oraz jego prawa i obowiązki </w:t>
      </w:r>
      <w:r w:rsidR="00DB14FF" w:rsidRPr="00974A7F">
        <w:rPr>
          <w:rFonts w:asciiTheme="minorHAnsi" w:hAnsiTheme="minorHAnsi" w:cs="Calibri"/>
          <w:color w:val="000000"/>
          <w:spacing w:val="-4"/>
          <w:sz w:val="24"/>
          <w:szCs w:val="24"/>
        </w:rPr>
        <w:t xml:space="preserve">określa </w:t>
      </w:r>
      <w:r w:rsidR="005E0BC6" w:rsidRPr="00974A7F">
        <w:rPr>
          <w:rFonts w:asciiTheme="minorHAnsi" w:hAnsiTheme="minorHAnsi" w:cs="Calibri"/>
          <w:color w:val="000000"/>
          <w:spacing w:val="-4"/>
          <w:sz w:val="24"/>
          <w:szCs w:val="24"/>
        </w:rPr>
        <w:t xml:space="preserve">  </w:t>
      </w:r>
    </w:p>
    <w:p w14:paraId="6EC8093E" w14:textId="77777777" w:rsidR="00131638" w:rsidRDefault="00A90C37" w:rsidP="001361E2">
      <w:pPr>
        <w:widowControl w:val="0"/>
        <w:shd w:val="clear" w:color="auto" w:fill="FFFFFF"/>
        <w:tabs>
          <w:tab w:val="left" w:pos="567"/>
          <w:tab w:val="left" w:pos="851"/>
        </w:tabs>
        <w:autoSpaceDE w:val="0"/>
        <w:autoSpaceDN w:val="0"/>
        <w:spacing w:after="0" w:line="240" w:lineRule="auto"/>
        <w:ind w:left="360"/>
        <w:jc w:val="both"/>
        <w:rPr>
          <w:rFonts w:asciiTheme="minorHAnsi" w:hAnsiTheme="minorHAnsi"/>
          <w:sz w:val="24"/>
          <w:szCs w:val="24"/>
        </w:rPr>
      </w:pPr>
      <w:r>
        <w:rPr>
          <w:rFonts w:asciiTheme="minorHAnsi" w:hAnsiTheme="minorHAnsi"/>
          <w:color w:val="000000"/>
          <w:spacing w:val="-4"/>
          <w:sz w:val="24"/>
          <w:szCs w:val="24"/>
        </w:rPr>
        <w:t xml:space="preserve">       </w:t>
      </w:r>
      <w:r w:rsidR="00DB14FF" w:rsidRPr="00A90C37">
        <w:rPr>
          <w:rFonts w:asciiTheme="minorHAnsi" w:hAnsiTheme="minorHAnsi"/>
          <w:color w:val="000000"/>
          <w:spacing w:val="-4"/>
          <w:sz w:val="24"/>
          <w:szCs w:val="24"/>
        </w:rPr>
        <w:t>regul</w:t>
      </w:r>
      <w:r w:rsidR="005E0BC6" w:rsidRPr="00A90C37">
        <w:rPr>
          <w:rFonts w:asciiTheme="minorHAnsi" w:hAnsiTheme="minorHAnsi"/>
          <w:color w:val="000000"/>
          <w:spacing w:val="-4"/>
          <w:sz w:val="24"/>
          <w:szCs w:val="24"/>
        </w:rPr>
        <w:t>amin samorządu.</w:t>
      </w:r>
    </w:p>
    <w:p w14:paraId="54451F04" w14:textId="2CA63F87" w:rsidR="00DB14FF" w:rsidRPr="00131638" w:rsidRDefault="00DB14FF" w:rsidP="001361E2">
      <w:pPr>
        <w:pStyle w:val="Akapitzlist"/>
        <w:widowControl w:val="0"/>
        <w:numPr>
          <w:ilvl w:val="0"/>
          <w:numId w:val="17"/>
        </w:numPr>
        <w:shd w:val="clear" w:color="auto" w:fill="FFFFFF"/>
        <w:tabs>
          <w:tab w:val="left" w:pos="567"/>
          <w:tab w:val="left" w:pos="851"/>
        </w:tabs>
        <w:autoSpaceDE w:val="0"/>
        <w:autoSpaceDN w:val="0"/>
        <w:spacing w:after="0" w:line="240" w:lineRule="auto"/>
        <w:jc w:val="both"/>
        <w:rPr>
          <w:rFonts w:asciiTheme="minorHAnsi" w:hAnsiTheme="minorHAnsi"/>
          <w:sz w:val="24"/>
          <w:szCs w:val="24"/>
        </w:rPr>
      </w:pPr>
      <w:r w:rsidRPr="00131638">
        <w:rPr>
          <w:rFonts w:asciiTheme="minorHAnsi" w:hAnsiTheme="minorHAnsi"/>
          <w:color w:val="000000"/>
          <w:spacing w:val="-3"/>
          <w:sz w:val="24"/>
          <w:szCs w:val="24"/>
        </w:rPr>
        <w:t>Regulamin samorządu nie może być sprzeczny z przepisami prawa i niniejszym statutem.</w:t>
      </w:r>
    </w:p>
    <w:p w14:paraId="7AC3C43A" w14:textId="208E7152" w:rsidR="005E0BC6" w:rsidRPr="00080526" w:rsidRDefault="00564E67" w:rsidP="001361E2">
      <w:pPr>
        <w:pStyle w:val="Akapitzlist"/>
        <w:widowControl w:val="0"/>
        <w:numPr>
          <w:ilvl w:val="0"/>
          <w:numId w:val="17"/>
        </w:numPr>
        <w:shd w:val="clear" w:color="auto" w:fill="FFFFFF"/>
        <w:tabs>
          <w:tab w:val="left" w:pos="567"/>
          <w:tab w:val="left" w:pos="598"/>
          <w:tab w:val="left" w:pos="851"/>
        </w:tabs>
        <w:autoSpaceDE w:val="0"/>
        <w:autoSpaceDN w:val="0"/>
        <w:spacing w:after="0" w:line="240" w:lineRule="auto"/>
        <w:jc w:val="both"/>
        <w:rPr>
          <w:rFonts w:asciiTheme="minorHAnsi" w:hAnsiTheme="minorHAnsi"/>
          <w:sz w:val="24"/>
          <w:szCs w:val="24"/>
        </w:rPr>
      </w:pPr>
      <w:r>
        <w:rPr>
          <w:rFonts w:asciiTheme="minorHAnsi" w:hAnsiTheme="minorHAnsi"/>
          <w:sz w:val="24"/>
          <w:szCs w:val="24"/>
        </w:rPr>
        <w:t xml:space="preserve">Do </w:t>
      </w:r>
      <w:r w:rsidR="006F3896" w:rsidRPr="00080526">
        <w:rPr>
          <w:rFonts w:asciiTheme="minorHAnsi" w:hAnsiTheme="minorHAnsi"/>
          <w:sz w:val="24"/>
          <w:szCs w:val="24"/>
        </w:rPr>
        <w:t>kompetencji</w:t>
      </w:r>
      <w:r w:rsidR="00C73F10" w:rsidRPr="00080526">
        <w:rPr>
          <w:rFonts w:asciiTheme="minorHAnsi" w:hAnsiTheme="minorHAnsi"/>
          <w:sz w:val="24"/>
          <w:szCs w:val="24"/>
        </w:rPr>
        <w:t xml:space="preserve"> oraz</w:t>
      </w:r>
      <w:r w:rsidR="006F3896" w:rsidRPr="00080526">
        <w:rPr>
          <w:rFonts w:asciiTheme="minorHAnsi" w:hAnsiTheme="minorHAnsi"/>
          <w:sz w:val="24"/>
          <w:szCs w:val="24"/>
        </w:rPr>
        <w:t xml:space="preserve"> </w:t>
      </w:r>
      <w:r w:rsidRPr="00080526">
        <w:rPr>
          <w:rFonts w:asciiTheme="minorHAnsi" w:hAnsiTheme="minorHAnsi"/>
          <w:sz w:val="24"/>
          <w:szCs w:val="24"/>
        </w:rPr>
        <w:t>zadań s</w:t>
      </w:r>
      <w:r w:rsidR="005E0BC6" w:rsidRPr="00080526">
        <w:rPr>
          <w:rFonts w:asciiTheme="minorHAnsi" w:hAnsiTheme="minorHAnsi"/>
          <w:sz w:val="24"/>
          <w:szCs w:val="24"/>
        </w:rPr>
        <w:t>amorządu należy:</w:t>
      </w:r>
    </w:p>
    <w:p w14:paraId="434BD4DD" w14:textId="07364745" w:rsidR="005E0BC6" w:rsidRPr="00080526" w:rsidRDefault="006F3896" w:rsidP="001361E2">
      <w:pPr>
        <w:pStyle w:val="Akapitzlist"/>
        <w:widowControl w:val="0"/>
        <w:numPr>
          <w:ilvl w:val="1"/>
          <w:numId w:val="17"/>
        </w:numPr>
        <w:shd w:val="clear" w:color="auto" w:fill="FFFFFF"/>
        <w:tabs>
          <w:tab w:val="left" w:pos="567"/>
          <w:tab w:val="left" w:pos="598"/>
          <w:tab w:val="left" w:pos="851"/>
        </w:tabs>
        <w:autoSpaceDE w:val="0"/>
        <w:autoSpaceDN w:val="0"/>
        <w:spacing w:after="0" w:line="240" w:lineRule="auto"/>
        <w:jc w:val="both"/>
        <w:rPr>
          <w:rFonts w:asciiTheme="minorHAnsi" w:hAnsiTheme="minorHAnsi"/>
          <w:sz w:val="24"/>
          <w:szCs w:val="24"/>
        </w:rPr>
      </w:pPr>
      <w:r w:rsidRPr="00080526">
        <w:rPr>
          <w:rFonts w:asciiTheme="minorHAnsi" w:hAnsiTheme="minorHAnsi"/>
          <w:sz w:val="24"/>
          <w:szCs w:val="24"/>
        </w:rPr>
        <w:t xml:space="preserve">uchwalenie </w:t>
      </w:r>
      <w:r w:rsidR="005E0BC6" w:rsidRPr="00080526">
        <w:rPr>
          <w:rFonts w:asciiTheme="minorHAnsi" w:hAnsiTheme="minorHAnsi"/>
          <w:sz w:val="24"/>
          <w:szCs w:val="24"/>
        </w:rPr>
        <w:t>regulamin</w:t>
      </w:r>
      <w:r w:rsidRPr="00080526">
        <w:rPr>
          <w:rFonts w:asciiTheme="minorHAnsi" w:hAnsiTheme="minorHAnsi"/>
          <w:sz w:val="24"/>
          <w:szCs w:val="24"/>
        </w:rPr>
        <w:t>u</w:t>
      </w:r>
      <w:r w:rsidR="005E0BC6" w:rsidRPr="00080526">
        <w:rPr>
          <w:rFonts w:asciiTheme="minorHAnsi" w:hAnsiTheme="minorHAnsi"/>
          <w:sz w:val="24"/>
          <w:szCs w:val="24"/>
        </w:rPr>
        <w:t xml:space="preserve"> Samorządu Uczniowskiego;</w:t>
      </w:r>
    </w:p>
    <w:p w14:paraId="4F31FC6C" w14:textId="7794A968" w:rsidR="005E0BC6" w:rsidRPr="00080526" w:rsidRDefault="005E0BC6" w:rsidP="001361E2">
      <w:pPr>
        <w:pStyle w:val="Akapitzlist"/>
        <w:widowControl w:val="0"/>
        <w:numPr>
          <w:ilvl w:val="1"/>
          <w:numId w:val="17"/>
        </w:numPr>
        <w:shd w:val="clear" w:color="auto" w:fill="FFFFFF"/>
        <w:tabs>
          <w:tab w:val="left" w:pos="567"/>
          <w:tab w:val="left" w:pos="598"/>
          <w:tab w:val="left" w:pos="851"/>
        </w:tabs>
        <w:autoSpaceDE w:val="0"/>
        <w:autoSpaceDN w:val="0"/>
        <w:spacing w:after="0" w:line="240" w:lineRule="auto"/>
        <w:jc w:val="both"/>
        <w:rPr>
          <w:rFonts w:asciiTheme="minorHAnsi" w:hAnsiTheme="minorHAnsi"/>
          <w:sz w:val="24"/>
          <w:szCs w:val="24"/>
        </w:rPr>
      </w:pPr>
      <w:r w:rsidRPr="00080526">
        <w:rPr>
          <w:rFonts w:asciiTheme="minorHAnsi" w:hAnsiTheme="minorHAnsi"/>
          <w:sz w:val="24"/>
          <w:szCs w:val="24"/>
        </w:rPr>
        <w:t>występowanie do władz szkolnych z nowymi inicjatywami dotyczącymi życia szkol</w:t>
      </w:r>
      <w:r w:rsidR="00964B7A">
        <w:rPr>
          <w:rFonts w:asciiTheme="minorHAnsi" w:hAnsiTheme="minorHAnsi"/>
          <w:sz w:val="24"/>
          <w:szCs w:val="24"/>
        </w:rPr>
        <w:t>n</w:t>
      </w:r>
      <w:r w:rsidRPr="00080526">
        <w:rPr>
          <w:rFonts w:asciiTheme="minorHAnsi" w:hAnsiTheme="minorHAnsi"/>
          <w:sz w:val="24"/>
          <w:szCs w:val="24"/>
        </w:rPr>
        <w:t>ego i sposobu ich wykonania;</w:t>
      </w:r>
    </w:p>
    <w:p w14:paraId="4BADA8C7" w14:textId="77777777" w:rsidR="00C91856" w:rsidRPr="00974A7F" w:rsidRDefault="00C91856" w:rsidP="001361E2">
      <w:pPr>
        <w:pStyle w:val="Akapitzlist"/>
        <w:widowControl w:val="0"/>
        <w:numPr>
          <w:ilvl w:val="1"/>
          <w:numId w:val="17"/>
        </w:numPr>
        <w:shd w:val="clear" w:color="auto" w:fill="FFFFFF"/>
        <w:tabs>
          <w:tab w:val="left" w:pos="567"/>
          <w:tab w:val="left" w:pos="598"/>
          <w:tab w:val="left" w:pos="851"/>
        </w:tabs>
        <w:autoSpaceDE w:val="0"/>
        <w:autoSpaceDN w:val="0"/>
        <w:spacing w:after="0" w:line="240" w:lineRule="auto"/>
        <w:jc w:val="both"/>
        <w:rPr>
          <w:rFonts w:asciiTheme="minorHAnsi" w:hAnsiTheme="minorHAnsi"/>
          <w:sz w:val="24"/>
          <w:szCs w:val="24"/>
        </w:rPr>
      </w:pPr>
      <w:r w:rsidRPr="00080526">
        <w:rPr>
          <w:rFonts w:asciiTheme="minorHAnsi" w:hAnsiTheme="minorHAnsi"/>
          <w:sz w:val="24"/>
          <w:szCs w:val="24"/>
        </w:rPr>
        <w:t xml:space="preserve">wykonywanie zadań zleconych </w:t>
      </w:r>
      <w:r w:rsidRPr="00974A7F">
        <w:rPr>
          <w:rFonts w:asciiTheme="minorHAnsi" w:hAnsiTheme="minorHAnsi"/>
          <w:sz w:val="24"/>
          <w:szCs w:val="24"/>
        </w:rPr>
        <w:t>prze</w:t>
      </w:r>
      <w:r w:rsidR="00F25003">
        <w:rPr>
          <w:rFonts w:asciiTheme="minorHAnsi" w:hAnsiTheme="minorHAnsi"/>
          <w:sz w:val="24"/>
          <w:szCs w:val="24"/>
        </w:rPr>
        <w:t>z Radę Pedagogiczną i dyrekcję s</w:t>
      </w:r>
      <w:r w:rsidRPr="00974A7F">
        <w:rPr>
          <w:rFonts w:asciiTheme="minorHAnsi" w:hAnsiTheme="minorHAnsi"/>
          <w:sz w:val="24"/>
          <w:szCs w:val="24"/>
        </w:rPr>
        <w:t>zkoły;</w:t>
      </w:r>
    </w:p>
    <w:p w14:paraId="6030C98F" w14:textId="77777777" w:rsidR="00C91856" w:rsidRPr="00974A7F" w:rsidRDefault="00C91856" w:rsidP="001361E2">
      <w:pPr>
        <w:pStyle w:val="Akapitzlist"/>
        <w:widowControl w:val="0"/>
        <w:numPr>
          <w:ilvl w:val="1"/>
          <w:numId w:val="17"/>
        </w:numPr>
        <w:shd w:val="clear" w:color="auto" w:fill="FFFFFF"/>
        <w:tabs>
          <w:tab w:val="left" w:pos="567"/>
          <w:tab w:val="left" w:pos="598"/>
          <w:tab w:val="left" w:pos="851"/>
        </w:tabs>
        <w:autoSpaceDE w:val="0"/>
        <w:autoSpaceDN w:val="0"/>
        <w:spacing w:after="0" w:line="240" w:lineRule="auto"/>
        <w:jc w:val="both"/>
        <w:rPr>
          <w:rFonts w:asciiTheme="minorHAnsi" w:hAnsiTheme="minorHAnsi"/>
          <w:sz w:val="24"/>
          <w:szCs w:val="24"/>
        </w:rPr>
      </w:pPr>
      <w:r w:rsidRPr="00974A7F">
        <w:rPr>
          <w:rFonts w:asciiTheme="minorHAnsi" w:hAnsiTheme="minorHAnsi"/>
          <w:sz w:val="24"/>
          <w:szCs w:val="24"/>
        </w:rPr>
        <w:t>proponowanie kandydata na opiekuna samorządu;</w:t>
      </w:r>
    </w:p>
    <w:p w14:paraId="4AB16909" w14:textId="77777777" w:rsidR="00C91856" w:rsidRPr="00974A7F" w:rsidRDefault="00C91856" w:rsidP="001361E2">
      <w:pPr>
        <w:pStyle w:val="Akapitzlist"/>
        <w:widowControl w:val="0"/>
        <w:numPr>
          <w:ilvl w:val="1"/>
          <w:numId w:val="17"/>
        </w:numPr>
        <w:shd w:val="clear" w:color="auto" w:fill="FFFFFF"/>
        <w:tabs>
          <w:tab w:val="left" w:pos="567"/>
          <w:tab w:val="left" w:pos="598"/>
          <w:tab w:val="left" w:pos="851"/>
        </w:tabs>
        <w:autoSpaceDE w:val="0"/>
        <w:autoSpaceDN w:val="0"/>
        <w:spacing w:after="0" w:line="240" w:lineRule="auto"/>
        <w:jc w:val="both"/>
        <w:rPr>
          <w:rFonts w:asciiTheme="minorHAnsi" w:hAnsiTheme="minorHAnsi"/>
          <w:sz w:val="24"/>
          <w:szCs w:val="24"/>
        </w:rPr>
      </w:pPr>
      <w:r w:rsidRPr="00974A7F">
        <w:rPr>
          <w:rFonts w:asciiTheme="minorHAnsi" w:hAnsiTheme="minorHAnsi"/>
          <w:sz w:val="24"/>
          <w:szCs w:val="24"/>
        </w:rPr>
        <w:t>organizowanie imprez szkolnych (zabawy, dyskoteki, akcje charytatywne).</w:t>
      </w:r>
    </w:p>
    <w:p w14:paraId="1317624D" w14:textId="77777777" w:rsidR="00DB14FF" w:rsidRPr="00974A7F" w:rsidRDefault="00DB14FF" w:rsidP="001361E2">
      <w:pPr>
        <w:widowControl w:val="0"/>
        <w:numPr>
          <w:ilvl w:val="0"/>
          <w:numId w:val="17"/>
        </w:numPr>
        <w:shd w:val="clear" w:color="auto" w:fill="FFFFFF"/>
        <w:tabs>
          <w:tab w:val="left" w:pos="851"/>
        </w:tabs>
        <w:autoSpaceDE w:val="0"/>
        <w:autoSpaceDN w:val="0"/>
        <w:spacing w:after="0" w:line="240" w:lineRule="auto"/>
        <w:jc w:val="both"/>
        <w:rPr>
          <w:rFonts w:asciiTheme="minorHAnsi" w:hAnsiTheme="minorHAnsi" w:cs="Calibri"/>
          <w:sz w:val="24"/>
          <w:szCs w:val="24"/>
        </w:rPr>
      </w:pPr>
      <w:r w:rsidRPr="00974A7F">
        <w:rPr>
          <w:rFonts w:asciiTheme="minorHAnsi" w:hAnsiTheme="minorHAnsi" w:cs="Calibri"/>
          <w:color w:val="000000"/>
          <w:spacing w:val="-2"/>
          <w:sz w:val="24"/>
          <w:szCs w:val="24"/>
        </w:rPr>
        <w:t xml:space="preserve">Samorząd może przedstawiać radzie rodziców, </w:t>
      </w:r>
      <w:r w:rsidRPr="00974A7F">
        <w:rPr>
          <w:rFonts w:asciiTheme="minorHAnsi" w:hAnsiTheme="minorHAnsi" w:cs="Calibri"/>
          <w:color w:val="000000"/>
          <w:spacing w:val="-3"/>
          <w:sz w:val="24"/>
          <w:szCs w:val="24"/>
        </w:rPr>
        <w:t xml:space="preserve">radzie pedagogicznej i dyrektorowi szkoły wnioski i opinie we wszystkich sprawach szkoły, a w szczególności dotyczących realizacji podstawowych praw </w:t>
      </w:r>
      <w:r w:rsidRPr="00974A7F">
        <w:rPr>
          <w:rFonts w:asciiTheme="minorHAnsi" w:hAnsiTheme="minorHAnsi" w:cs="Calibri"/>
          <w:color w:val="000000"/>
          <w:spacing w:val="-4"/>
          <w:sz w:val="24"/>
          <w:szCs w:val="24"/>
        </w:rPr>
        <w:t>uczniowskich, takich jak:</w:t>
      </w:r>
    </w:p>
    <w:p w14:paraId="0322EA42" w14:textId="77777777" w:rsidR="00DB14FF" w:rsidRPr="00974A7F" w:rsidRDefault="00DB14FF" w:rsidP="001361E2">
      <w:pPr>
        <w:pStyle w:val="Akapitzlist"/>
        <w:widowControl w:val="0"/>
        <w:numPr>
          <w:ilvl w:val="1"/>
          <w:numId w:val="114"/>
        </w:numPr>
        <w:shd w:val="clear" w:color="auto" w:fill="FFFFFF"/>
        <w:tabs>
          <w:tab w:val="left" w:pos="1134"/>
        </w:tabs>
        <w:autoSpaceDE w:val="0"/>
        <w:autoSpaceDN w:val="0"/>
        <w:spacing w:after="0" w:line="240" w:lineRule="auto"/>
        <w:contextualSpacing w:val="0"/>
        <w:jc w:val="both"/>
        <w:rPr>
          <w:rFonts w:asciiTheme="minorHAnsi" w:hAnsiTheme="minorHAnsi"/>
          <w:spacing w:val="-2"/>
          <w:sz w:val="24"/>
          <w:szCs w:val="24"/>
        </w:rPr>
      </w:pPr>
      <w:r w:rsidRPr="00974A7F">
        <w:rPr>
          <w:rFonts w:asciiTheme="minorHAnsi" w:hAnsiTheme="minorHAnsi"/>
          <w:spacing w:val="-2"/>
          <w:sz w:val="24"/>
          <w:szCs w:val="24"/>
        </w:rPr>
        <w:t>prawo do zapoznania się z programem nauczania, z jego treściami, celami oraz stawianymi wymaganiami;</w:t>
      </w:r>
    </w:p>
    <w:p w14:paraId="6D81A7FC" w14:textId="77777777" w:rsidR="00DB14FF" w:rsidRPr="00974A7F" w:rsidRDefault="00DB14FF" w:rsidP="001361E2">
      <w:pPr>
        <w:pStyle w:val="Akapitzlist"/>
        <w:widowControl w:val="0"/>
        <w:numPr>
          <w:ilvl w:val="1"/>
          <w:numId w:val="114"/>
        </w:numPr>
        <w:shd w:val="clear" w:color="auto" w:fill="FFFFFF"/>
        <w:tabs>
          <w:tab w:val="left" w:pos="-360"/>
          <w:tab w:val="left" w:pos="0"/>
          <w:tab w:val="left" w:pos="1134"/>
        </w:tabs>
        <w:autoSpaceDE w:val="0"/>
        <w:autoSpaceDN w:val="0"/>
        <w:spacing w:after="0" w:line="240" w:lineRule="auto"/>
        <w:contextualSpacing w:val="0"/>
        <w:jc w:val="both"/>
        <w:rPr>
          <w:rFonts w:asciiTheme="minorHAnsi" w:hAnsiTheme="minorHAnsi"/>
          <w:spacing w:val="-2"/>
          <w:sz w:val="24"/>
          <w:szCs w:val="24"/>
        </w:rPr>
      </w:pPr>
      <w:r w:rsidRPr="00974A7F">
        <w:rPr>
          <w:rFonts w:asciiTheme="minorHAnsi" w:hAnsiTheme="minorHAnsi"/>
          <w:spacing w:val="-2"/>
          <w:sz w:val="24"/>
          <w:szCs w:val="24"/>
        </w:rPr>
        <w:t>prawo do jawnej i umotywowanej oceny postępów w nauce i zachowaniu;</w:t>
      </w:r>
    </w:p>
    <w:p w14:paraId="22166FBA" w14:textId="77777777" w:rsidR="00DB14FF" w:rsidRPr="00974A7F" w:rsidRDefault="00DB14FF" w:rsidP="001361E2">
      <w:pPr>
        <w:pStyle w:val="Akapitzlist"/>
        <w:widowControl w:val="0"/>
        <w:numPr>
          <w:ilvl w:val="1"/>
          <w:numId w:val="114"/>
        </w:numPr>
        <w:shd w:val="clear" w:color="auto" w:fill="FFFFFF"/>
        <w:tabs>
          <w:tab w:val="left" w:pos="1134"/>
        </w:tabs>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color w:val="000000"/>
          <w:spacing w:val="-2"/>
          <w:sz w:val="24"/>
          <w:szCs w:val="24"/>
        </w:rPr>
        <w:t>prawo do organizacji życia szkolnego, umożliwiającego zachowanie właściwych prop</w:t>
      </w:r>
      <w:r w:rsidR="00984C02">
        <w:rPr>
          <w:rFonts w:asciiTheme="minorHAnsi" w:hAnsiTheme="minorHAnsi"/>
          <w:color w:val="000000"/>
          <w:spacing w:val="-2"/>
          <w:sz w:val="24"/>
          <w:szCs w:val="24"/>
        </w:rPr>
        <w:t>orcji między wysiłkiem szkolnym</w:t>
      </w:r>
      <w:r w:rsidRPr="00974A7F">
        <w:rPr>
          <w:rFonts w:asciiTheme="minorHAnsi" w:hAnsiTheme="minorHAnsi"/>
          <w:color w:val="000000"/>
          <w:spacing w:val="-2"/>
          <w:sz w:val="24"/>
          <w:szCs w:val="24"/>
        </w:rPr>
        <w:t xml:space="preserve"> a możliwością rozwijania się i zaspokajania własnych zainteresowań;</w:t>
      </w:r>
    </w:p>
    <w:p w14:paraId="51C902D1" w14:textId="595C133D" w:rsidR="00DB14FF" w:rsidRPr="00974A7F" w:rsidRDefault="00DB14FF" w:rsidP="001361E2">
      <w:pPr>
        <w:pStyle w:val="Akapitzlist"/>
        <w:widowControl w:val="0"/>
        <w:numPr>
          <w:ilvl w:val="1"/>
          <w:numId w:val="114"/>
        </w:numPr>
        <w:shd w:val="clear" w:color="auto" w:fill="FFFFFF"/>
        <w:tabs>
          <w:tab w:val="left" w:pos="1134"/>
        </w:tabs>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color w:val="000000"/>
          <w:spacing w:val="-2"/>
          <w:sz w:val="24"/>
          <w:szCs w:val="24"/>
        </w:rPr>
        <w:t xml:space="preserve">prawo do wydawania i redagowania gazetki szkolnej, pod warunkiem, że jej treść nie </w:t>
      </w:r>
      <w:r w:rsidR="00C46486">
        <w:rPr>
          <w:rFonts w:asciiTheme="minorHAnsi" w:hAnsiTheme="minorHAnsi"/>
          <w:color w:val="000000"/>
          <w:spacing w:val="-2"/>
          <w:sz w:val="24"/>
          <w:szCs w:val="24"/>
        </w:rPr>
        <w:t xml:space="preserve">jest sprzeczna z celami zapisanymi w statucie Szkoły i nie </w:t>
      </w:r>
      <w:r w:rsidRPr="00974A7F">
        <w:rPr>
          <w:rFonts w:asciiTheme="minorHAnsi" w:hAnsiTheme="minorHAnsi"/>
          <w:color w:val="000000"/>
          <w:spacing w:val="-2"/>
          <w:sz w:val="24"/>
          <w:szCs w:val="24"/>
        </w:rPr>
        <w:t xml:space="preserve">godzi w dobre imię </w:t>
      </w:r>
      <w:r w:rsidR="00C46486">
        <w:rPr>
          <w:rFonts w:asciiTheme="minorHAnsi" w:hAnsiTheme="minorHAnsi"/>
          <w:color w:val="000000"/>
          <w:spacing w:val="-2"/>
          <w:sz w:val="24"/>
          <w:szCs w:val="24"/>
        </w:rPr>
        <w:t xml:space="preserve"> wszystkich ludzi, w szczególności </w:t>
      </w:r>
      <w:r w:rsidRPr="00974A7F">
        <w:rPr>
          <w:rFonts w:asciiTheme="minorHAnsi" w:hAnsiTheme="minorHAnsi"/>
          <w:color w:val="000000"/>
          <w:spacing w:val="-2"/>
          <w:sz w:val="24"/>
          <w:szCs w:val="24"/>
        </w:rPr>
        <w:t>żadnego z nauczycieli</w:t>
      </w:r>
      <w:r w:rsidR="00C46486">
        <w:rPr>
          <w:rFonts w:asciiTheme="minorHAnsi" w:hAnsiTheme="minorHAnsi"/>
          <w:color w:val="000000"/>
          <w:spacing w:val="-2"/>
          <w:sz w:val="24"/>
          <w:szCs w:val="24"/>
        </w:rPr>
        <w:t xml:space="preserve"> i uczniów oraz nie zawiera </w:t>
      </w:r>
      <w:r w:rsidRPr="00974A7F">
        <w:rPr>
          <w:rFonts w:asciiTheme="minorHAnsi" w:hAnsiTheme="minorHAnsi"/>
          <w:color w:val="000000"/>
          <w:spacing w:val="-2"/>
          <w:sz w:val="24"/>
          <w:szCs w:val="24"/>
        </w:rPr>
        <w:t>wulgaryzmów</w:t>
      </w:r>
      <w:r w:rsidR="005F1D6D">
        <w:rPr>
          <w:rFonts w:asciiTheme="minorHAnsi" w:hAnsiTheme="minorHAnsi"/>
          <w:color w:val="000000"/>
          <w:spacing w:val="-2"/>
          <w:sz w:val="24"/>
          <w:szCs w:val="24"/>
        </w:rPr>
        <w:t xml:space="preserve">      </w:t>
      </w:r>
      <w:r w:rsidRPr="00974A7F">
        <w:rPr>
          <w:rFonts w:asciiTheme="minorHAnsi" w:hAnsiTheme="minorHAnsi"/>
          <w:color w:val="000000"/>
          <w:spacing w:val="-2"/>
          <w:sz w:val="24"/>
          <w:szCs w:val="24"/>
        </w:rPr>
        <w:t xml:space="preserve"> i treści obraźliwych dla czytelników;</w:t>
      </w:r>
    </w:p>
    <w:p w14:paraId="277DFA5F" w14:textId="77777777" w:rsidR="00DB14FF" w:rsidRPr="00974A7F" w:rsidRDefault="00DB14FF" w:rsidP="001361E2">
      <w:pPr>
        <w:pStyle w:val="Akapitzlist"/>
        <w:widowControl w:val="0"/>
        <w:numPr>
          <w:ilvl w:val="1"/>
          <w:numId w:val="114"/>
        </w:numPr>
        <w:shd w:val="clear" w:color="auto" w:fill="FFFFFF"/>
        <w:tabs>
          <w:tab w:val="left" w:pos="1134"/>
        </w:tabs>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color w:val="000000"/>
          <w:spacing w:val="-2"/>
          <w:sz w:val="24"/>
          <w:szCs w:val="24"/>
        </w:rPr>
        <w:t xml:space="preserve">prawo organizowania działalności kulturalnej, oświatowej, sportowej oraz rozrywkowej zgodnie z własnymi potrzebami i możliwościami organizacyjnymi </w:t>
      </w:r>
      <w:r w:rsidR="00837B7E" w:rsidRPr="00974A7F">
        <w:rPr>
          <w:rFonts w:asciiTheme="minorHAnsi" w:hAnsiTheme="minorHAnsi"/>
          <w:color w:val="000000"/>
          <w:spacing w:val="-2"/>
          <w:sz w:val="24"/>
          <w:szCs w:val="24"/>
        </w:rPr>
        <w:br/>
      </w:r>
      <w:r w:rsidRPr="00974A7F">
        <w:rPr>
          <w:rFonts w:asciiTheme="minorHAnsi" w:hAnsiTheme="minorHAnsi"/>
          <w:color w:val="000000"/>
          <w:spacing w:val="-2"/>
          <w:sz w:val="24"/>
          <w:szCs w:val="24"/>
        </w:rPr>
        <w:t>w p</w:t>
      </w:r>
      <w:r w:rsidR="00B94C6C">
        <w:rPr>
          <w:rFonts w:asciiTheme="minorHAnsi" w:hAnsiTheme="minorHAnsi"/>
          <w:color w:val="000000"/>
          <w:spacing w:val="-2"/>
          <w:sz w:val="24"/>
          <w:szCs w:val="24"/>
        </w:rPr>
        <w:t>orozumieniu z dyrektorem szkoły.</w:t>
      </w:r>
    </w:p>
    <w:p w14:paraId="26FADE50" w14:textId="77777777" w:rsidR="00DB14FF" w:rsidRPr="00A90C37" w:rsidRDefault="00DB14FF" w:rsidP="001361E2">
      <w:pPr>
        <w:pStyle w:val="Akapitzlist"/>
        <w:widowControl w:val="0"/>
        <w:numPr>
          <w:ilvl w:val="0"/>
          <w:numId w:val="17"/>
        </w:numPr>
        <w:shd w:val="clear" w:color="auto" w:fill="FFFFFF"/>
        <w:tabs>
          <w:tab w:val="left" w:pos="851"/>
        </w:tabs>
        <w:autoSpaceDE w:val="0"/>
        <w:autoSpaceDN w:val="0"/>
        <w:spacing w:after="0" w:line="240" w:lineRule="auto"/>
        <w:jc w:val="both"/>
        <w:rPr>
          <w:rFonts w:asciiTheme="minorHAnsi" w:hAnsiTheme="minorHAnsi"/>
          <w:color w:val="000000"/>
          <w:spacing w:val="-2"/>
          <w:sz w:val="24"/>
          <w:szCs w:val="24"/>
        </w:rPr>
      </w:pPr>
      <w:r w:rsidRPr="00A90C37">
        <w:rPr>
          <w:rFonts w:asciiTheme="minorHAnsi" w:hAnsiTheme="minorHAnsi"/>
          <w:color w:val="000000"/>
          <w:spacing w:val="-2"/>
          <w:sz w:val="24"/>
          <w:szCs w:val="24"/>
        </w:rPr>
        <w:t>Samorząd ponadto zajmuje stanowisko w niektórych sprawach uczniowskich, gdzie podjęcie decyzji przez inne organy jest ustawowo związane z zasięgnięciem opinii tego organu.</w:t>
      </w:r>
    </w:p>
    <w:p w14:paraId="012F67B3" w14:textId="0BFC11E2" w:rsidR="00C91856" w:rsidRPr="00974A7F" w:rsidRDefault="00C91856" w:rsidP="001361E2">
      <w:pPr>
        <w:widowControl w:val="0"/>
        <w:numPr>
          <w:ilvl w:val="0"/>
          <w:numId w:val="17"/>
        </w:numPr>
        <w:shd w:val="clear" w:color="auto" w:fill="FFFFFF"/>
        <w:tabs>
          <w:tab w:val="left" w:pos="851"/>
        </w:tabs>
        <w:autoSpaceDE w:val="0"/>
        <w:autoSpaceDN w:val="0"/>
        <w:spacing w:after="0" w:line="240" w:lineRule="auto"/>
        <w:jc w:val="both"/>
        <w:rPr>
          <w:rFonts w:asciiTheme="minorHAnsi" w:hAnsiTheme="minorHAnsi" w:cs="Calibri"/>
          <w:color w:val="000000"/>
          <w:spacing w:val="-2"/>
          <w:sz w:val="24"/>
          <w:szCs w:val="24"/>
        </w:rPr>
      </w:pPr>
      <w:r w:rsidRPr="00974A7F">
        <w:rPr>
          <w:rFonts w:asciiTheme="minorHAnsi" w:hAnsiTheme="minorHAnsi" w:cs="Calibri"/>
          <w:color w:val="000000"/>
          <w:spacing w:val="-2"/>
          <w:sz w:val="24"/>
          <w:szCs w:val="24"/>
        </w:rPr>
        <w:t xml:space="preserve">Dyrektor Szkoły ma obowiązek zawiesić i uchylić uchwałę lub inne postanowienie </w:t>
      </w:r>
      <w:r w:rsidR="00A90C37">
        <w:rPr>
          <w:rFonts w:asciiTheme="minorHAnsi" w:hAnsiTheme="minorHAnsi" w:cs="Calibri"/>
          <w:color w:val="000000"/>
          <w:spacing w:val="-2"/>
          <w:sz w:val="24"/>
          <w:szCs w:val="24"/>
        </w:rPr>
        <w:t xml:space="preserve"> </w:t>
      </w:r>
      <w:r w:rsidRPr="00974A7F">
        <w:rPr>
          <w:rFonts w:asciiTheme="minorHAnsi" w:hAnsiTheme="minorHAnsi" w:cs="Calibri"/>
          <w:color w:val="000000"/>
          <w:spacing w:val="-2"/>
          <w:sz w:val="24"/>
          <w:szCs w:val="24"/>
        </w:rPr>
        <w:lastRenderedPageBreak/>
        <w:t>Samorządu,</w:t>
      </w:r>
      <w:r w:rsidR="00761E8C">
        <w:rPr>
          <w:rFonts w:asciiTheme="minorHAnsi" w:hAnsiTheme="minorHAnsi" w:cs="Calibri"/>
          <w:color w:val="000000"/>
          <w:spacing w:val="-2"/>
          <w:sz w:val="24"/>
          <w:szCs w:val="24"/>
        </w:rPr>
        <w:t xml:space="preserve"> </w:t>
      </w:r>
      <w:r w:rsidRPr="00974A7F">
        <w:rPr>
          <w:rFonts w:asciiTheme="minorHAnsi" w:hAnsiTheme="minorHAnsi" w:cs="Calibri"/>
          <w:color w:val="000000"/>
          <w:spacing w:val="-2"/>
          <w:sz w:val="24"/>
          <w:szCs w:val="24"/>
        </w:rPr>
        <w:t>jeżeli jest ono sprzeczne z prawem lub celami wychowawczymi Szkoły.</w:t>
      </w:r>
    </w:p>
    <w:p w14:paraId="70AA9293" w14:textId="154DDA46" w:rsidR="00D10D13" w:rsidRPr="00DC6460" w:rsidRDefault="00DB14FF" w:rsidP="00DC6460">
      <w:pPr>
        <w:pStyle w:val="Akapitzlist"/>
        <w:numPr>
          <w:ilvl w:val="0"/>
          <w:numId w:val="17"/>
        </w:numPr>
        <w:tabs>
          <w:tab w:val="left" w:pos="851"/>
        </w:tabs>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Samorząd w porozumieniu z dyrektorem szkoły może podejmować działania </w:t>
      </w:r>
      <w:r w:rsidR="00837B7E" w:rsidRPr="00974A7F">
        <w:rPr>
          <w:rFonts w:asciiTheme="minorHAnsi" w:hAnsiTheme="minorHAnsi"/>
          <w:sz w:val="24"/>
          <w:szCs w:val="24"/>
        </w:rPr>
        <w:br/>
      </w:r>
      <w:r w:rsidRPr="00974A7F">
        <w:rPr>
          <w:rFonts w:asciiTheme="minorHAnsi" w:hAnsiTheme="minorHAnsi"/>
          <w:sz w:val="24"/>
          <w:szCs w:val="24"/>
        </w:rPr>
        <w:t>z zakresu wo</w:t>
      </w:r>
      <w:r w:rsidR="00A90C37">
        <w:rPr>
          <w:rFonts w:asciiTheme="minorHAnsi" w:hAnsiTheme="minorHAnsi"/>
          <w:sz w:val="24"/>
          <w:szCs w:val="24"/>
        </w:rPr>
        <w:t>lontariatu</w:t>
      </w:r>
      <w:r w:rsidRPr="001A0C31">
        <w:rPr>
          <w:rFonts w:asciiTheme="minorHAnsi" w:hAnsiTheme="minorHAnsi"/>
          <w:color w:val="7030A0"/>
          <w:sz w:val="24"/>
          <w:szCs w:val="24"/>
        </w:rPr>
        <w:t>.</w:t>
      </w:r>
    </w:p>
    <w:p w14:paraId="0BFDAF4C" w14:textId="77777777" w:rsidR="00DB14FF" w:rsidRPr="007A2A4B" w:rsidRDefault="00A13B55" w:rsidP="001361E2">
      <w:pPr>
        <w:pStyle w:val="Default"/>
        <w:jc w:val="both"/>
        <w:rPr>
          <w:rFonts w:asciiTheme="minorHAnsi" w:hAnsiTheme="minorHAnsi" w:cs="Calibri"/>
        </w:rPr>
      </w:pPr>
      <w:r w:rsidRPr="00A13B55">
        <w:rPr>
          <w:rFonts w:asciiTheme="minorHAnsi" w:hAnsiTheme="minorHAnsi" w:cs="Calibri"/>
        </w:rPr>
        <w:t xml:space="preserve"> </w:t>
      </w:r>
      <w:r w:rsidR="007A2A4B" w:rsidRPr="00974A7F">
        <w:rPr>
          <w:rFonts w:asciiTheme="minorHAnsi" w:hAnsiTheme="minorHAnsi" w:cs="Calibri"/>
          <w:b/>
        </w:rPr>
        <w:t>§ 12.</w:t>
      </w:r>
      <w:r w:rsidR="00DB14FF" w:rsidRPr="00A13B55">
        <w:rPr>
          <w:rFonts w:asciiTheme="minorHAnsi" w:hAnsiTheme="minorHAnsi" w:cs="Calibri"/>
        </w:rPr>
        <w:t>1.</w:t>
      </w:r>
      <w:r w:rsidR="0070523E">
        <w:rPr>
          <w:rFonts w:asciiTheme="minorHAnsi" w:hAnsiTheme="minorHAnsi" w:cs="Calibri"/>
        </w:rPr>
        <w:t xml:space="preserve"> W s</w:t>
      </w:r>
      <w:r w:rsidR="00DB14FF" w:rsidRPr="00974A7F">
        <w:rPr>
          <w:rFonts w:asciiTheme="minorHAnsi" w:hAnsiTheme="minorHAnsi" w:cs="Calibri"/>
        </w:rPr>
        <w:t>zkole działa rada rodziców, która reprezentuje ogół rodziców uczniów.</w:t>
      </w:r>
    </w:p>
    <w:p w14:paraId="1E3ABEFE" w14:textId="77777777" w:rsidR="00DB14FF" w:rsidRPr="00974A7F" w:rsidRDefault="00DB14FF" w:rsidP="001361E2">
      <w:pPr>
        <w:pStyle w:val="Akapitzlist"/>
        <w:numPr>
          <w:ilvl w:val="0"/>
          <w:numId w:val="21"/>
        </w:numPr>
        <w:tabs>
          <w:tab w:val="left" w:pos="851"/>
        </w:tabs>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hAnsiTheme="minorHAnsi"/>
          <w:sz w:val="24"/>
          <w:szCs w:val="24"/>
        </w:rPr>
        <w:t>W skład rady rodziców wchodzą po jednym przedstawicielu rad oddziałowych, wybranych w tajnych wyborach przez zebranie rodziców uczniów danego oddziału.</w:t>
      </w:r>
    </w:p>
    <w:p w14:paraId="4EBDE715" w14:textId="77777777" w:rsidR="00DB14FF" w:rsidRPr="00974A7F" w:rsidRDefault="00DB14FF" w:rsidP="001361E2">
      <w:pPr>
        <w:pStyle w:val="Akapitzlist"/>
        <w:numPr>
          <w:ilvl w:val="0"/>
          <w:numId w:val="21"/>
        </w:numPr>
        <w:tabs>
          <w:tab w:val="left" w:pos="851"/>
        </w:tabs>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hAnsiTheme="minorHAnsi"/>
          <w:sz w:val="24"/>
          <w:szCs w:val="24"/>
        </w:rPr>
        <w:t>W wyborach, o których mowa w ust. 2, jednego ucznia reprezentuje jeden rodzic. Wybory przeprowadza się na pierwszym zebraniu rodziców w każdym roku szkolnym.</w:t>
      </w:r>
    </w:p>
    <w:p w14:paraId="6656F9CA" w14:textId="77777777" w:rsidR="00DB14FF" w:rsidRPr="00974A7F" w:rsidRDefault="00DB14FF" w:rsidP="001361E2">
      <w:pPr>
        <w:pStyle w:val="Akapitzlist"/>
        <w:numPr>
          <w:ilvl w:val="0"/>
          <w:numId w:val="21"/>
        </w:numPr>
        <w:tabs>
          <w:tab w:val="left" w:pos="851"/>
        </w:tabs>
        <w:autoSpaceDE w:val="0"/>
        <w:autoSpaceDN w:val="0"/>
        <w:spacing w:after="0" w:line="240" w:lineRule="auto"/>
        <w:ind w:left="567" w:firstLine="0"/>
        <w:contextualSpacing w:val="0"/>
        <w:jc w:val="both"/>
        <w:rPr>
          <w:rFonts w:asciiTheme="minorHAnsi" w:hAnsiTheme="minorHAnsi"/>
          <w:sz w:val="24"/>
          <w:szCs w:val="24"/>
        </w:rPr>
      </w:pPr>
      <w:r w:rsidRPr="00974A7F">
        <w:rPr>
          <w:rFonts w:asciiTheme="minorHAnsi" w:hAnsiTheme="minorHAnsi"/>
          <w:sz w:val="24"/>
          <w:szCs w:val="24"/>
        </w:rPr>
        <w:t xml:space="preserve">Rada rodziców uchwala regulamin swojej działalności, w którym określa </w:t>
      </w:r>
      <w:r w:rsidR="005268E3" w:rsidRPr="00974A7F">
        <w:rPr>
          <w:rFonts w:asciiTheme="minorHAnsi" w:hAnsiTheme="minorHAnsi"/>
          <w:sz w:val="24"/>
          <w:szCs w:val="24"/>
        </w:rPr>
        <w:br/>
      </w:r>
      <w:r w:rsidR="007A2A4B">
        <w:rPr>
          <w:rFonts w:asciiTheme="minorHAnsi" w:hAnsiTheme="minorHAnsi"/>
          <w:sz w:val="24"/>
          <w:szCs w:val="24"/>
        </w:rPr>
        <w:t xml:space="preserve">     </w:t>
      </w:r>
      <w:r w:rsidRPr="00974A7F">
        <w:rPr>
          <w:rFonts w:asciiTheme="minorHAnsi" w:hAnsiTheme="minorHAnsi"/>
          <w:sz w:val="24"/>
          <w:szCs w:val="24"/>
        </w:rPr>
        <w:t>w szczególności:</w:t>
      </w:r>
    </w:p>
    <w:p w14:paraId="31B9A4C8" w14:textId="77777777" w:rsidR="00DB14FF" w:rsidRPr="00974A7F" w:rsidRDefault="00DB14FF" w:rsidP="001361E2">
      <w:pPr>
        <w:pStyle w:val="Akapitzlist"/>
        <w:numPr>
          <w:ilvl w:val="1"/>
          <w:numId w:val="17"/>
        </w:numPr>
        <w:autoSpaceDE w:val="0"/>
        <w:autoSpaceDN w:val="0"/>
        <w:spacing w:after="0" w:line="240" w:lineRule="auto"/>
        <w:ind w:left="1134" w:hanging="283"/>
        <w:contextualSpacing w:val="0"/>
        <w:jc w:val="both"/>
        <w:rPr>
          <w:rFonts w:asciiTheme="minorHAnsi" w:hAnsiTheme="minorHAnsi"/>
          <w:sz w:val="24"/>
          <w:szCs w:val="24"/>
        </w:rPr>
      </w:pPr>
      <w:r w:rsidRPr="00974A7F">
        <w:rPr>
          <w:rFonts w:asciiTheme="minorHAnsi" w:hAnsiTheme="minorHAnsi"/>
          <w:sz w:val="24"/>
          <w:szCs w:val="24"/>
        </w:rPr>
        <w:t>wewnętrzną strukturę i tryb pracy rady;</w:t>
      </w:r>
    </w:p>
    <w:p w14:paraId="39F363CC" w14:textId="77777777" w:rsidR="00DB14FF" w:rsidRPr="00974A7F" w:rsidRDefault="00DB14FF" w:rsidP="001361E2">
      <w:pPr>
        <w:pStyle w:val="Akapitzlist"/>
        <w:numPr>
          <w:ilvl w:val="1"/>
          <w:numId w:val="17"/>
        </w:numPr>
        <w:autoSpaceDE w:val="0"/>
        <w:autoSpaceDN w:val="0"/>
        <w:spacing w:after="0" w:line="240" w:lineRule="auto"/>
        <w:ind w:left="1134" w:hanging="283"/>
        <w:contextualSpacing w:val="0"/>
        <w:jc w:val="both"/>
        <w:rPr>
          <w:rFonts w:asciiTheme="minorHAnsi" w:hAnsiTheme="minorHAnsi"/>
          <w:sz w:val="24"/>
          <w:szCs w:val="24"/>
        </w:rPr>
      </w:pPr>
      <w:r w:rsidRPr="00974A7F">
        <w:rPr>
          <w:rFonts w:asciiTheme="minorHAnsi" w:hAnsiTheme="minorHAnsi"/>
          <w:sz w:val="24"/>
          <w:szCs w:val="24"/>
        </w:rPr>
        <w:t>szczegółowy tryb przeprow</w:t>
      </w:r>
      <w:r w:rsidR="005268E3" w:rsidRPr="00974A7F">
        <w:rPr>
          <w:rFonts w:asciiTheme="minorHAnsi" w:hAnsiTheme="minorHAnsi"/>
          <w:sz w:val="24"/>
          <w:szCs w:val="24"/>
        </w:rPr>
        <w:t>adzania wyborów do rad rodziców</w:t>
      </w:r>
      <w:r w:rsidRPr="00974A7F">
        <w:rPr>
          <w:rFonts w:asciiTheme="minorHAnsi" w:hAnsiTheme="minorHAnsi"/>
          <w:sz w:val="24"/>
          <w:szCs w:val="24"/>
        </w:rPr>
        <w:t xml:space="preserve"> oraz przedstawicieli do rad oddziałowych.</w:t>
      </w:r>
    </w:p>
    <w:p w14:paraId="49486C77" w14:textId="77777777" w:rsidR="00DB14FF" w:rsidRPr="00974A7F" w:rsidRDefault="00DB14FF" w:rsidP="001361E2">
      <w:pPr>
        <w:pStyle w:val="Akapitzlist"/>
        <w:numPr>
          <w:ilvl w:val="0"/>
          <w:numId w:val="21"/>
        </w:numPr>
        <w:tabs>
          <w:tab w:val="left" w:pos="851"/>
        </w:tabs>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hAnsiTheme="minorHAnsi"/>
          <w:sz w:val="24"/>
          <w:szCs w:val="24"/>
        </w:rPr>
        <w:t xml:space="preserve">Rada rodziców może występować do dyrektora szkoły i innych organów szkoły </w:t>
      </w:r>
      <w:r w:rsidRPr="00974A7F">
        <w:rPr>
          <w:rFonts w:asciiTheme="minorHAnsi" w:hAnsiTheme="minorHAnsi"/>
          <w:sz w:val="24"/>
          <w:szCs w:val="24"/>
        </w:rPr>
        <w:br/>
        <w:t>z wnioskami i opiniami we wszystkich sprawach szkoły.</w:t>
      </w:r>
    </w:p>
    <w:p w14:paraId="7A75E586" w14:textId="77777777" w:rsidR="00DB14FF" w:rsidRPr="00974A7F" w:rsidRDefault="00DB14FF" w:rsidP="001361E2">
      <w:pPr>
        <w:pStyle w:val="Akapitzlist"/>
        <w:numPr>
          <w:ilvl w:val="0"/>
          <w:numId w:val="21"/>
        </w:numPr>
        <w:tabs>
          <w:tab w:val="left" w:pos="851"/>
        </w:tabs>
        <w:autoSpaceDE w:val="0"/>
        <w:autoSpaceDN w:val="0"/>
        <w:spacing w:after="0" w:line="240" w:lineRule="auto"/>
        <w:ind w:left="567" w:firstLine="0"/>
        <w:contextualSpacing w:val="0"/>
        <w:jc w:val="both"/>
        <w:rPr>
          <w:rFonts w:asciiTheme="minorHAnsi" w:hAnsiTheme="minorHAnsi"/>
          <w:sz w:val="24"/>
          <w:szCs w:val="24"/>
        </w:rPr>
      </w:pPr>
      <w:r w:rsidRPr="00974A7F">
        <w:rPr>
          <w:rFonts w:asciiTheme="minorHAnsi" w:hAnsiTheme="minorHAnsi"/>
          <w:sz w:val="24"/>
          <w:szCs w:val="24"/>
        </w:rPr>
        <w:t>Do kompetencji rady rodziców należy:</w:t>
      </w:r>
    </w:p>
    <w:p w14:paraId="17F32CC9" w14:textId="77777777" w:rsidR="00DB14FF" w:rsidRPr="00974A7F" w:rsidRDefault="00DB14FF" w:rsidP="001361E2">
      <w:pPr>
        <w:pStyle w:val="Akapitzlist"/>
        <w:numPr>
          <w:ilvl w:val="0"/>
          <w:numId w:val="19"/>
        </w:numPr>
        <w:autoSpaceDE w:val="0"/>
        <w:autoSpaceDN w:val="0"/>
        <w:spacing w:after="0" w:line="240" w:lineRule="auto"/>
        <w:ind w:left="1134" w:hanging="283"/>
        <w:contextualSpacing w:val="0"/>
        <w:jc w:val="both"/>
        <w:rPr>
          <w:rFonts w:asciiTheme="minorHAnsi" w:hAnsiTheme="minorHAnsi"/>
          <w:sz w:val="24"/>
          <w:szCs w:val="24"/>
        </w:rPr>
      </w:pPr>
      <w:r w:rsidRPr="00974A7F">
        <w:rPr>
          <w:rFonts w:asciiTheme="minorHAnsi" w:hAnsiTheme="minorHAnsi"/>
          <w:sz w:val="24"/>
          <w:szCs w:val="24"/>
        </w:rPr>
        <w:t>uchwalanie w porozumieniu z radą pedagogiczną programu wychowawczo-profilaktycz</w:t>
      </w:r>
      <w:r w:rsidR="005F2A49" w:rsidRPr="00974A7F">
        <w:rPr>
          <w:rFonts w:asciiTheme="minorHAnsi" w:hAnsiTheme="minorHAnsi"/>
          <w:sz w:val="24"/>
          <w:szCs w:val="24"/>
        </w:rPr>
        <w:t>n</w:t>
      </w:r>
      <w:r w:rsidR="00A13B55">
        <w:rPr>
          <w:rFonts w:asciiTheme="minorHAnsi" w:hAnsiTheme="minorHAnsi"/>
          <w:sz w:val="24"/>
          <w:szCs w:val="24"/>
        </w:rPr>
        <w:t>ego szkoły</w:t>
      </w:r>
      <w:r w:rsidRPr="00974A7F">
        <w:rPr>
          <w:rFonts w:asciiTheme="minorHAnsi" w:hAnsiTheme="minorHAnsi"/>
          <w:sz w:val="24"/>
          <w:szCs w:val="24"/>
        </w:rPr>
        <w:t>;</w:t>
      </w:r>
    </w:p>
    <w:p w14:paraId="6709CC18" w14:textId="77777777" w:rsidR="00DB14FF" w:rsidRPr="00974A7F" w:rsidRDefault="00DB14FF" w:rsidP="001361E2">
      <w:pPr>
        <w:pStyle w:val="Akapitzlist"/>
        <w:numPr>
          <w:ilvl w:val="0"/>
          <w:numId w:val="19"/>
        </w:numPr>
        <w:autoSpaceDE w:val="0"/>
        <w:autoSpaceDN w:val="0"/>
        <w:spacing w:after="0" w:line="240" w:lineRule="auto"/>
        <w:ind w:left="1134" w:hanging="283"/>
        <w:contextualSpacing w:val="0"/>
        <w:jc w:val="both"/>
        <w:rPr>
          <w:rFonts w:asciiTheme="minorHAnsi" w:hAnsiTheme="minorHAnsi"/>
          <w:sz w:val="24"/>
          <w:szCs w:val="24"/>
        </w:rPr>
      </w:pPr>
      <w:r w:rsidRPr="00974A7F">
        <w:rPr>
          <w:rFonts w:asciiTheme="minorHAnsi" w:hAnsiTheme="minorHAnsi"/>
          <w:sz w:val="24"/>
          <w:szCs w:val="24"/>
        </w:rPr>
        <w:t>opiniowanie programu i harmonogramu poprawy efektywności k</w:t>
      </w:r>
      <w:r w:rsidR="0070523E">
        <w:rPr>
          <w:rFonts w:asciiTheme="minorHAnsi" w:hAnsiTheme="minorHAnsi"/>
          <w:sz w:val="24"/>
          <w:szCs w:val="24"/>
        </w:rPr>
        <w:t>ształcenia lub wychowania w s</w:t>
      </w:r>
      <w:r w:rsidR="00984C02">
        <w:rPr>
          <w:rFonts w:asciiTheme="minorHAnsi" w:hAnsiTheme="minorHAnsi"/>
          <w:sz w:val="24"/>
          <w:szCs w:val="24"/>
        </w:rPr>
        <w:t>zkole</w:t>
      </w:r>
      <w:r w:rsidRPr="00974A7F">
        <w:rPr>
          <w:rFonts w:asciiTheme="minorHAnsi" w:hAnsiTheme="minorHAnsi"/>
          <w:sz w:val="24"/>
          <w:szCs w:val="24"/>
        </w:rPr>
        <w:t>;</w:t>
      </w:r>
    </w:p>
    <w:p w14:paraId="7DE7B3F2" w14:textId="77777777" w:rsidR="00DB14FF" w:rsidRPr="00974A7F" w:rsidRDefault="00DB14FF" w:rsidP="001361E2">
      <w:pPr>
        <w:pStyle w:val="Default"/>
        <w:numPr>
          <w:ilvl w:val="0"/>
          <w:numId w:val="19"/>
        </w:numPr>
        <w:suppressAutoHyphens/>
        <w:adjustRightInd/>
        <w:ind w:left="1134" w:hanging="283"/>
        <w:jc w:val="both"/>
        <w:textAlignment w:val="baseline"/>
        <w:rPr>
          <w:rFonts w:asciiTheme="minorHAnsi" w:hAnsiTheme="minorHAnsi" w:cs="Calibri"/>
        </w:rPr>
      </w:pPr>
      <w:r w:rsidRPr="00974A7F">
        <w:rPr>
          <w:rFonts w:asciiTheme="minorHAnsi" w:hAnsiTheme="minorHAnsi" w:cs="Calibri"/>
        </w:rPr>
        <w:t>opiniowanie projektu planu finansowego sk</w:t>
      </w:r>
      <w:r w:rsidR="005268E3" w:rsidRPr="00974A7F">
        <w:rPr>
          <w:rFonts w:asciiTheme="minorHAnsi" w:hAnsiTheme="minorHAnsi" w:cs="Calibri"/>
        </w:rPr>
        <w:t>ładanego przez dyrektora szkoły;</w:t>
      </w:r>
    </w:p>
    <w:p w14:paraId="3CEF3517" w14:textId="77777777" w:rsidR="00DB14FF" w:rsidRPr="00974A7F" w:rsidRDefault="006E4F73" w:rsidP="001361E2">
      <w:pPr>
        <w:pStyle w:val="Default"/>
        <w:numPr>
          <w:ilvl w:val="0"/>
          <w:numId w:val="19"/>
        </w:numPr>
        <w:suppressAutoHyphens/>
        <w:adjustRightInd/>
        <w:ind w:left="1134" w:hanging="283"/>
        <w:jc w:val="both"/>
        <w:textAlignment w:val="baseline"/>
        <w:rPr>
          <w:rFonts w:asciiTheme="minorHAnsi" w:hAnsiTheme="minorHAnsi" w:cs="Calibri"/>
        </w:rPr>
      </w:pPr>
      <w:r w:rsidRPr="00974A7F">
        <w:rPr>
          <w:rFonts w:asciiTheme="minorHAnsi" w:hAnsiTheme="minorHAnsi" w:cs="Calibri"/>
        </w:rPr>
        <w:t>opiniowanie podjęcia działalności w Szkole stowarzyszeń lub innych organizacji;</w:t>
      </w:r>
    </w:p>
    <w:p w14:paraId="3FD475AB" w14:textId="77777777" w:rsidR="006E4F73" w:rsidRPr="00974A7F" w:rsidRDefault="006E4F73" w:rsidP="001361E2">
      <w:pPr>
        <w:pStyle w:val="Default"/>
        <w:numPr>
          <w:ilvl w:val="0"/>
          <w:numId w:val="19"/>
        </w:numPr>
        <w:suppressAutoHyphens/>
        <w:adjustRightInd/>
        <w:ind w:left="1134" w:hanging="283"/>
        <w:jc w:val="both"/>
        <w:textAlignment w:val="baseline"/>
        <w:rPr>
          <w:rFonts w:asciiTheme="minorHAnsi" w:hAnsiTheme="minorHAnsi" w:cs="Calibri"/>
        </w:rPr>
      </w:pPr>
      <w:r w:rsidRPr="00974A7F">
        <w:rPr>
          <w:rFonts w:asciiTheme="minorHAnsi" w:hAnsiTheme="minorHAnsi" w:cs="Calibri"/>
        </w:rPr>
        <w:t>wnioskowanie o dokonanie oceny pracy n</w:t>
      </w:r>
      <w:r w:rsidR="00B94C6C">
        <w:rPr>
          <w:rFonts w:asciiTheme="minorHAnsi" w:hAnsiTheme="minorHAnsi" w:cs="Calibri"/>
        </w:rPr>
        <w:t>auczyciela;</w:t>
      </w:r>
    </w:p>
    <w:p w14:paraId="54B2F171" w14:textId="77777777" w:rsidR="006E4F73" w:rsidRPr="00974A7F" w:rsidRDefault="006E4F73" w:rsidP="001361E2">
      <w:pPr>
        <w:pStyle w:val="Default"/>
        <w:numPr>
          <w:ilvl w:val="0"/>
          <w:numId w:val="19"/>
        </w:numPr>
        <w:suppressAutoHyphens/>
        <w:adjustRightInd/>
        <w:ind w:left="1134" w:hanging="283"/>
        <w:jc w:val="both"/>
        <w:textAlignment w:val="baseline"/>
        <w:rPr>
          <w:rFonts w:asciiTheme="minorHAnsi" w:hAnsiTheme="minorHAnsi" w:cs="Calibri"/>
        </w:rPr>
      </w:pPr>
      <w:r w:rsidRPr="00974A7F">
        <w:rPr>
          <w:rFonts w:asciiTheme="minorHAnsi" w:hAnsiTheme="minorHAnsi" w:cs="Calibri"/>
        </w:rPr>
        <w:t>opiniowanie projektu oceny dorobku zawodowego nauczyciela za okres stażu;</w:t>
      </w:r>
    </w:p>
    <w:p w14:paraId="6FE57176" w14:textId="5E52165D" w:rsidR="006E4F73" w:rsidRPr="00974A7F" w:rsidRDefault="006E4F73" w:rsidP="001361E2">
      <w:pPr>
        <w:pStyle w:val="Default"/>
        <w:numPr>
          <w:ilvl w:val="0"/>
          <w:numId w:val="19"/>
        </w:numPr>
        <w:suppressAutoHyphens/>
        <w:adjustRightInd/>
        <w:ind w:left="1134" w:hanging="283"/>
        <w:jc w:val="both"/>
        <w:textAlignment w:val="baseline"/>
        <w:rPr>
          <w:rFonts w:asciiTheme="minorHAnsi" w:hAnsiTheme="minorHAnsi" w:cs="Calibri"/>
        </w:rPr>
      </w:pPr>
      <w:r w:rsidRPr="00974A7F">
        <w:rPr>
          <w:rFonts w:asciiTheme="minorHAnsi" w:hAnsiTheme="minorHAnsi" w:cs="Calibri"/>
        </w:rPr>
        <w:t>wybór przedstawiciela rodziców wchodzącego w skład zespołu rozp</w:t>
      </w:r>
      <w:r w:rsidR="00374AA7">
        <w:rPr>
          <w:rFonts w:asciiTheme="minorHAnsi" w:hAnsiTheme="minorHAnsi" w:cs="Calibri"/>
        </w:rPr>
        <w:t>a</w:t>
      </w:r>
      <w:r w:rsidRPr="00974A7F">
        <w:rPr>
          <w:rFonts w:asciiTheme="minorHAnsi" w:hAnsiTheme="minorHAnsi" w:cs="Calibri"/>
        </w:rPr>
        <w:t>truj</w:t>
      </w:r>
      <w:r w:rsidR="00374AA7">
        <w:rPr>
          <w:rFonts w:asciiTheme="minorHAnsi" w:hAnsiTheme="minorHAnsi" w:cs="Calibri"/>
        </w:rPr>
        <w:t>ą</w:t>
      </w:r>
      <w:r w:rsidRPr="00974A7F">
        <w:rPr>
          <w:rFonts w:asciiTheme="minorHAnsi" w:hAnsiTheme="minorHAnsi" w:cs="Calibri"/>
        </w:rPr>
        <w:t>cego odwołanie nauczyciela od oceny jego pracy;</w:t>
      </w:r>
    </w:p>
    <w:p w14:paraId="503EADE8" w14:textId="77777777" w:rsidR="006E4F73" w:rsidRPr="00974A7F" w:rsidRDefault="006E4F73" w:rsidP="001361E2">
      <w:pPr>
        <w:pStyle w:val="Default"/>
        <w:numPr>
          <w:ilvl w:val="0"/>
          <w:numId w:val="19"/>
        </w:numPr>
        <w:suppressAutoHyphens/>
        <w:adjustRightInd/>
        <w:ind w:left="1134" w:hanging="283"/>
        <w:jc w:val="both"/>
        <w:textAlignment w:val="baseline"/>
        <w:rPr>
          <w:rFonts w:asciiTheme="minorHAnsi" w:hAnsiTheme="minorHAnsi" w:cs="Calibri"/>
        </w:rPr>
      </w:pPr>
      <w:r w:rsidRPr="00974A7F">
        <w:rPr>
          <w:rFonts w:asciiTheme="minorHAnsi" w:hAnsiTheme="minorHAnsi" w:cs="Calibri"/>
        </w:rPr>
        <w:t>opiniowanie wprowadzenia dodatkowych zajęć edukacyjnych do szkolnego planu nauczania.</w:t>
      </w:r>
    </w:p>
    <w:p w14:paraId="0FA288CE" w14:textId="77777777" w:rsidR="00DB14FF" w:rsidRPr="00974A7F" w:rsidRDefault="00DB14FF" w:rsidP="001361E2">
      <w:pPr>
        <w:pStyle w:val="Akapitzlist"/>
        <w:numPr>
          <w:ilvl w:val="0"/>
          <w:numId w:val="21"/>
        </w:numPr>
        <w:tabs>
          <w:tab w:val="left" w:pos="851"/>
        </w:tabs>
        <w:autoSpaceDE w:val="0"/>
        <w:autoSpaceDN w:val="0"/>
        <w:spacing w:after="0" w:line="240" w:lineRule="auto"/>
        <w:ind w:left="993" w:hanging="426"/>
        <w:contextualSpacing w:val="0"/>
        <w:jc w:val="both"/>
        <w:rPr>
          <w:rFonts w:asciiTheme="minorHAnsi" w:hAnsiTheme="minorHAnsi"/>
          <w:sz w:val="24"/>
          <w:szCs w:val="24"/>
        </w:rPr>
      </w:pPr>
      <w:r w:rsidRPr="00974A7F">
        <w:rPr>
          <w:rFonts w:asciiTheme="minorHAnsi" w:hAnsiTheme="minorHAnsi"/>
          <w:sz w:val="24"/>
          <w:szCs w:val="24"/>
        </w:rPr>
        <w:t xml:space="preserve">W celu wspierania działalności statutowej szkoły rada rodziców może gromadzić fundusze z dobrowolnych składek rodziców oraz innych źródeł. </w:t>
      </w:r>
    </w:p>
    <w:p w14:paraId="69671369" w14:textId="77777777" w:rsidR="00DB14FF" w:rsidRPr="00974A7F" w:rsidRDefault="00DB14FF" w:rsidP="001361E2">
      <w:pPr>
        <w:pStyle w:val="Akapitzlist"/>
        <w:numPr>
          <w:ilvl w:val="0"/>
          <w:numId w:val="21"/>
        </w:numPr>
        <w:tabs>
          <w:tab w:val="left" w:pos="851"/>
        </w:tabs>
        <w:autoSpaceDE w:val="0"/>
        <w:autoSpaceDN w:val="0"/>
        <w:spacing w:after="0" w:line="240" w:lineRule="auto"/>
        <w:ind w:left="993" w:hanging="426"/>
        <w:contextualSpacing w:val="0"/>
        <w:jc w:val="both"/>
        <w:rPr>
          <w:rFonts w:asciiTheme="minorHAnsi" w:hAnsiTheme="minorHAnsi"/>
          <w:sz w:val="24"/>
          <w:szCs w:val="24"/>
        </w:rPr>
      </w:pPr>
      <w:r w:rsidRPr="00974A7F">
        <w:rPr>
          <w:rFonts w:asciiTheme="minorHAnsi" w:hAnsiTheme="minorHAnsi"/>
          <w:sz w:val="24"/>
          <w:szCs w:val="24"/>
        </w:rPr>
        <w:t>Zasady wydatkowania funduszy rady rodziców określa regulamin rady rodziców.</w:t>
      </w:r>
    </w:p>
    <w:p w14:paraId="41B5FEBA" w14:textId="137796CA" w:rsidR="00DB14FF" w:rsidRPr="00DC6460" w:rsidRDefault="00DB14FF" w:rsidP="001361E2">
      <w:pPr>
        <w:pStyle w:val="Akapitzlist"/>
        <w:numPr>
          <w:ilvl w:val="0"/>
          <w:numId w:val="21"/>
        </w:numPr>
        <w:tabs>
          <w:tab w:val="left" w:pos="851"/>
        </w:tabs>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hAnsiTheme="minorHAnsi"/>
          <w:sz w:val="24"/>
          <w:szCs w:val="24"/>
        </w:rPr>
        <w:t>Fundusze, o których mowa w ust. 7, mogą być przechowywane na odrębnym rachunku bankowym rady rodziców. Do założenia i likwidacji tego rachunku bankowego oraz dysponowania funduszami na tym rachunku są uprawnione osoby posiadające pisemne upoważnienie udzielone przez radę rodziców.</w:t>
      </w:r>
    </w:p>
    <w:p w14:paraId="7DF9EDCC" w14:textId="5AF4016A" w:rsidR="00DB14FF" w:rsidRPr="007A2A4B" w:rsidRDefault="007A2A4B" w:rsidP="001361E2">
      <w:pPr>
        <w:pStyle w:val="Default"/>
        <w:jc w:val="both"/>
        <w:rPr>
          <w:rFonts w:asciiTheme="minorHAnsi" w:hAnsiTheme="minorHAnsi" w:cs="Calibri"/>
          <w:b/>
        </w:rPr>
      </w:pPr>
      <w:r w:rsidRPr="00974A7F">
        <w:rPr>
          <w:rFonts w:asciiTheme="minorHAnsi" w:hAnsiTheme="minorHAnsi" w:cs="Calibri"/>
          <w:b/>
        </w:rPr>
        <w:t>§ 13.</w:t>
      </w:r>
      <w:r w:rsidR="005F1D6D">
        <w:rPr>
          <w:rFonts w:asciiTheme="minorHAnsi" w:hAnsiTheme="minorHAnsi" w:cs="Calibri"/>
        </w:rPr>
        <w:t xml:space="preserve"> </w:t>
      </w:r>
      <w:r w:rsidR="00DB14FF" w:rsidRPr="00A13B55">
        <w:rPr>
          <w:rFonts w:asciiTheme="minorHAnsi" w:hAnsiTheme="minorHAnsi" w:cs="Calibri"/>
        </w:rPr>
        <w:t>1.</w:t>
      </w:r>
      <w:r w:rsidR="00DB14FF" w:rsidRPr="00974A7F">
        <w:rPr>
          <w:rFonts w:asciiTheme="minorHAnsi" w:hAnsiTheme="minorHAnsi" w:cs="Calibri"/>
          <w:b/>
        </w:rPr>
        <w:t xml:space="preserve"> </w:t>
      </w:r>
      <w:r w:rsidR="00B94C6C">
        <w:rPr>
          <w:rFonts w:asciiTheme="minorHAnsi" w:hAnsiTheme="minorHAnsi" w:cs="Calibri"/>
        </w:rPr>
        <w:t xml:space="preserve">Organy </w:t>
      </w:r>
      <w:r w:rsidR="00F25003">
        <w:rPr>
          <w:rFonts w:asciiTheme="minorHAnsi" w:hAnsiTheme="minorHAnsi" w:cs="Calibri"/>
        </w:rPr>
        <w:t>s</w:t>
      </w:r>
      <w:r w:rsidR="00DB14FF" w:rsidRPr="00974A7F">
        <w:rPr>
          <w:rFonts w:asciiTheme="minorHAnsi" w:hAnsiTheme="minorHAnsi" w:cs="Calibri"/>
        </w:rPr>
        <w:t xml:space="preserve">zkoły mają możliwość swobodnego działania i podejmowania decyzji </w:t>
      </w:r>
      <w:r w:rsidR="005268E3" w:rsidRPr="00974A7F">
        <w:rPr>
          <w:rFonts w:asciiTheme="minorHAnsi" w:hAnsiTheme="minorHAnsi" w:cs="Calibri"/>
        </w:rPr>
        <w:br/>
      </w:r>
      <w:r w:rsidR="00A13B55">
        <w:rPr>
          <w:rFonts w:asciiTheme="minorHAnsi" w:hAnsiTheme="minorHAnsi" w:cs="Calibri"/>
        </w:rPr>
        <w:t xml:space="preserve">             </w:t>
      </w:r>
      <w:r w:rsidR="00DB14FF" w:rsidRPr="00974A7F">
        <w:rPr>
          <w:rFonts w:asciiTheme="minorHAnsi" w:hAnsiTheme="minorHAnsi" w:cs="Calibri"/>
        </w:rPr>
        <w:t xml:space="preserve">w granicach swoich kompetencji określonych prawem. </w:t>
      </w:r>
    </w:p>
    <w:p w14:paraId="7824AF34" w14:textId="77777777" w:rsidR="00DB14FF" w:rsidRPr="00974A7F" w:rsidRDefault="00F25003" w:rsidP="001361E2">
      <w:pPr>
        <w:pStyle w:val="Default"/>
        <w:numPr>
          <w:ilvl w:val="0"/>
          <w:numId w:val="20"/>
        </w:numPr>
        <w:jc w:val="both"/>
        <w:rPr>
          <w:rFonts w:asciiTheme="minorHAnsi" w:hAnsiTheme="minorHAnsi" w:cs="Calibri"/>
        </w:rPr>
      </w:pPr>
      <w:r>
        <w:rPr>
          <w:rFonts w:asciiTheme="minorHAnsi" w:hAnsiTheme="minorHAnsi" w:cs="Calibri"/>
        </w:rPr>
        <w:t>Organy s</w:t>
      </w:r>
      <w:r w:rsidR="00DB14FF" w:rsidRPr="00974A7F">
        <w:rPr>
          <w:rFonts w:asciiTheme="minorHAnsi" w:hAnsiTheme="minorHAnsi" w:cs="Calibri"/>
        </w:rPr>
        <w:t xml:space="preserve">zkoły zobowiązane są </w:t>
      </w:r>
      <w:r w:rsidR="005268E3" w:rsidRPr="00974A7F">
        <w:rPr>
          <w:rFonts w:asciiTheme="minorHAnsi" w:hAnsiTheme="minorHAnsi" w:cs="Calibri"/>
        </w:rPr>
        <w:t xml:space="preserve">do </w:t>
      </w:r>
      <w:r w:rsidR="00DB14FF" w:rsidRPr="00974A7F">
        <w:rPr>
          <w:rFonts w:asciiTheme="minorHAnsi" w:hAnsiTheme="minorHAnsi" w:cs="Calibri"/>
        </w:rPr>
        <w:t xml:space="preserve">współdziałania ze wszystkimi organami szkoły </w:t>
      </w:r>
      <w:r w:rsidR="005268E3" w:rsidRPr="00974A7F">
        <w:rPr>
          <w:rFonts w:asciiTheme="minorHAnsi" w:hAnsiTheme="minorHAnsi" w:cs="Calibri"/>
        </w:rPr>
        <w:br/>
      </w:r>
      <w:r w:rsidR="00DB14FF" w:rsidRPr="00974A7F">
        <w:rPr>
          <w:rFonts w:asciiTheme="minorHAnsi" w:hAnsiTheme="minorHAnsi" w:cs="Calibri"/>
        </w:rPr>
        <w:t xml:space="preserve">w celu wymiany informacji o podejmowanych i planowanych działaniach i decyzjach. </w:t>
      </w:r>
    </w:p>
    <w:p w14:paraId="32626716" w14:textId="77777777" w:rsidR="00DB14FF" w:rsidRPr="00974A7F" w:rsidRDefault="00F25003" w:rsidP="001361E2">
      <w:pPr>
        <w:pStyle w:val="Default"/>
        <w:numPr>
          <w:ilvl w:val="0"/>
          <w:numId w:val="20"/>
        </w:numPr>
        <w:jc w:val="both"/>
        <w:rPr>
          <w:rFonts w:asciiTheme="minorHAnsi" w:hAnsiTheme="minorHAnsi" w:cs="Calibri"/>
          <w:b/>
        </w:rPr>
      </w:pPr>
      <w:r>
        <w:rPr>
          <w:rFonts w:asciiTheme="minorHAnsi" w:eastAsia="Times New Roman" w:hAnsiTheme="minorHAnsi" w:cs="Calibri"/>
          <w:lang w:eastAsia="pl-PL"/>
        </w:rPr>
        <w:t>Współdziałanie organów s</w:t>
      </w:r>
      <w:r w:rsidR="00DB14FF" w:rsidRPr="00974A7F">
        <w:rPr>
          <w:rFonts w:asciiTheme="minorHAnsi" w:eastAsia="Times New Roman" w:hAnsiTheme="minorHAnsi" w:cs="Calibri"/>
          <w:lang w:eastAsia="pl-PL"/>
        </w:rPr>
        <w:t>zkoły ma na celu stworzenie jak najlepszych warunków rozwoju uczniów oraz podnoszenie poziomu jakości pracy szkoły.</w:t>
      </w:r>
    </w:p>
    <w:p w14:paraId="041980F3" w14:textId="77777777" w:rsidR="00DB14FF" w:rsidRPr="00974A7F" w:rsidRDefault="00DB14FF" w:rsidP="001361E2">
      <w:pPr>
        <w:pStyle w:val="Default"/>
        <w:numPr>
          <w:ilvl w:val="0"/>
          <w:numId w:val="20"/>
        </w:numPr>
        <w:jc w:val="both"/>
        <w:rPr>
          <w:rFonts w:asciiTheme="minorHAnsi" w:hAnsiTheme="minorHAnsi" w:cs="Calibri"/>
          <w:b/>
        </w:rPr>
      </w:pPr>
      <w:r w:rsidRPr="00974A7F">
        <w:rPr>
          <w:rFonts w:asciiTheme="minorHAnsi" w:eastAsia="Times New Roman" w:hAnsiTheme="minorHAnsi" w:cs="Calibri"/>
          <w:lang w:eastAsia="pl-PL"/>
        </w:rPr>
        <w:t>Organy</w:t>
      </w:r>
      <w:r w:rsidR="00F25003">
        <w:rPr>
          <w:rFonts w:asciiTheme="minorHAnsi" w:eastAsia="Times New Roman" w:hAnsiTheme="minorHAnsi" w:cs="Calibri"/>
          <w:lang w:eastAsia="pl-PL"/>
        </w:rPr>
        <w:t xml:space="preserve"> s</w:t>
      </w:r>
      <w:r w:rsidRPr="00974A7F">
        <w:rPr>
          <w:rFonts w:asciiTheme="minorHAnsi" w:eastAsia="Times New Roman" w:hAnsiTheme="minorHAnsi" w:cs="Calibri"/>
          <w:lang w:eastAsia="pl-PL"/>
        </w:rPr>
        <w:t>zkoły planują swoją działalność na rok szkolny. Plany działań powinny być uchwalone do końca września i przekazane do wiadomości pozostałym organom.</w:t>
      </w:r>
    </w:p>
    <w:p w14:paraId="6174A877" w14:textId="77777777" w:rsidR="00DB14FF" w:rsidRPr="00974A7F" w:rsidRDefault="00DB14FF" w:rsidP="001361E2">
      <w:pPr>
        <w:pStyle w:val="Default"/>
        <w:numPr>
          <w:ilvl w:val="0"/>
          <w:numId w:val="20"/>
        </w:numPr>
        <w:jc w:val="both"/>
        <w:rPr>
          <w:rFonts w:asciiTheme="minorHAnsi" w:hAnsiTheme="minorHAnsi" w:cs="Calibri"/>
          <w:b/>
        </w:rPr>
      </w:pPr>
      <w:r w:rsidRPr="00974A7F">
        <w:rPr>
          <w:rFonts w:asciiTheme="minorHAnsi" w:eastAsia="Times New Roman" w:hAnsiTheme="minorHAnsi" w:cs="Calibri"/>
          <w:lang w:eastAsia="pl-PL"/>
        </w:rPr>
        <w:t>Każdy organ, po analizie planów działania pozostałych organów, może włączyć się</w:t>
      </w:r>
      <w:r w:rsidRPr="00974A7F">
        <w:rPr>
          <w:rFonts w:asciiTheme="minorHAnsi" w:eastAsia="Times New Roman" w:hAnsiTheme="minorHAnsi" w:cs="Calibri"/>
          <w:lang w:eastAsia="pl-PL"/>
        </w:rPr>
        <w:br/>
        <w:t>do realizacji konkretnych zadań, proponując swoją opinię lub stanowisko w danej sprawie, nie naruszając kompetencji organu uprawnionego.</w:t>
      </w:r>
    </w:p>
    <w:p w14:paraId="536FD44A" w14:textId="77777777" w:rsidR="00DB14FF" w:rsidRPr="00974A7F" w:rsidRDefault="00F25003" w:rsidP="001361E2">
      <w:pPr>
        <w:pStyle w:val="Default"/>
        <w:numPr>
          <w:ilvl w:val="0"/>
          <w:numId w:val="20"/>
        </w:numPr>
        <w:jc w:val="both"/>
        <w:rPr>
          <w:rFonts w:asciiTheme="minorHAnsi" w:hAnsiTheme="minorHAnsi" w:cs="Calibri"/>
          <w:b/>
        </w:rPr>
      </w:pPr>
      <w:r>
        <w:rPr>
          <w:rFonts w:asciiTheme="minorHAnsi" w:eastAsia="Times New Roman" w:hAnsiTheme="minorHAnsi" w:cs="Calibri"/>
          <w:lang w:eastAsia="pl-PL"/>
        </w:rPr>
        <w:lastRenderedPageBreak/>
        <w:t>Organy s</w:t>
      </w:r>
      <w:r w:rsidR="00DB14FF" w:rsidRPr="00974A7F">
        <w:rPr>
          <w:rFonts w:asciiTheme="minorHAnsi" w:eastAsia="Times New Roman" w:hAnsiTheme="minorHAnsi" w:cs="Calibri"/>
          <w:lang w:eastAsia="pl-PL"/>
        </w:rPr>
        <w:t>zkoły mogą zapraszać na swoje planowane lub doraźne zebrania przedstawicieli innych organów w celu wymiany poglądów i informacji.</w:t>
      </w:r>
    </w:p>
    <w:p w14:paraId="04300CC7" w14:textId="098145C4" w:rsidR="00DB14FF" w:rsidRPr="00974A7F" w:rsidRDefault="00DB14FF" w:rsidP="001361E2">
      <w:pPr>
        <w:pStyle w:val="Default"/>
        <w:numPr>
          <w:ilvl w:val="0"/>
          <w:numId w:val="20"/>
        </w:numPr>
        <w:jc w:val="both"/>
        <w:rPr>
          <w:rFonts w:asciiTheme="minorHAnsi" w:hAnsiTheme="minorHAnsi" w:cs="Calibri"/>
          <w:b/>
        </w:rPr>
      </w:pPr>
      <w:r w:rsidRPr="00974A7F">
        <w:rPr>
          <w:rFonts w:asciiTheme="minorHAnsi" w:eastAsia="Times New Roman" w:hAnsiTheme="minorHAnsi" w:cs="Calibri"/>
          <w:lang w:eastAsia="pl-PL"/>
        </w:rPr>
        <w:t>Rodzice przedstawiają swoje wnioski i opinie</w:t>
      </w:r>
      <w:r w:rsidR="00553B4D">
        <w:rPr>
          <w:rFonts w:asciiTheme="minorHAnsi" w:eastAsia="Times New Roman" w:hAnsiTheme="minorHAnsi" w:cs="Calibri"/>
          <w:lang w:eastAsia="pl-PL"/>
        </w:rPr>
        <w:t xml:space="preserve"> w formie p</w:t>
      </w:r>
      <w:r w:rsidR="001A0C31">
        <w:rPr>
          <w:rFonts w:asciiTheme="minorHAnsi" w:eastAsia="Times New Roman" w:hAnsiTheme="minorHAnsi" w:cs="Calibri"/>
          <w:lang w:eastAsia="pl-PL"/>
        </w:rPr>
        <w:t>i</w:t>
      </w:r>
      <w:r w:rsidR="00553B4D">
        <w:rPr>
          <w:rFonts w:asciiTheme="minorHAnsi" w:eastAsia="Times New Roman" w:hAnsiTheme="minorHAnsi" w:cs="Calibri"/>
          <w:lang w:eastAsia="pl-PL"/>
        </w:rPr>
        <w:t>semnej</w:t>
      </w:r>
      <w:r w:rsidRPr="00974A7F">
        <w:rPr>
          <w:rFonts w:asciiTheme="minorHAnsi" w:eastAsia="Times New Roman" w:hAnsiTheme="minorHAnsi" w:cs="Calibri"/>
          <w:lang w:eastAsia="pl-PL"/>
        </w:rPr>
        <w:t xml:space="preserve"> dyrektorowi szkoły poprzez swoją reprezentację tzn.</w:t>
      </w:r>
      <w:r w:rsidR="00553B4D">
        <w:rPr>
          <w:rFonts w:asciiTheme="minorHAnsi" w:eastAsia="Times New Roman" w:hAnsiTheme="minorHAnsi" w:cs="Calibri"/>
          <w:lang w:eastAsia="pl-PL"/>
        </w:rPr>
        <w:t xml:space="preserve"> radę rodziców </w:t>
      </w:r>
      <w:r w:rsidRPr="00974A7F">
        <w:rPr>
          <w:rFonts w:asciiTheme="minorHAnsi" w:eastAsia="Times New Roman" w:hAnsiTheme="minorHAnsi" w:cs="Calibri"/>
          <w:lang w:eastAsia="pl-PL"/>
        </w:rPr>
        <w:t xml:space="preserve">lub radzie pedagogicznej </w:t>
      </w:r>
      <w:r w:rsidR="00585CB6" w:rsidRPr="00974A7F">
        <w:rPr>
          <w:rFonts w:asciiTheme="minorHAnsi" w:eastAsia="Times New Roman" w:hAnsiTheme="minorHAnsi" w:cs="Calibri"/>
          <w:lang w:eastAsia="pl-PL"/>
        </w:rPr>
        <w:br/>
      </w:r>
      <w:r w:rsidR="00553B4D">
        <w:rPr>
          <w:rFonts w:asciiTheme="minorHAnsi" w:eastAsia="Times New Roman" w:hAnsiTheme="minorHAnsi" w:cs="Calibri"/>
          <w:lang w:eastAsia="pl-PL"/>
        </w:rPr>
        <w:t>w formie ustnej podczas jej zebrania</w:t>
      </w:r>
      <w:r w:rsidRPr="00974A7F">
        <w:rPr>
          <w:rFonts w:asciiTheme="minorHAnsi" w:eastAsia="Times New Roman" w:hAnsiTheme="minorHAnsi" w:cs="Calibri"/>
          <w:lang w:eastAsia="pl-PL"/>
        </w:rPr>
        <w:t>.</w:t>
      </w:r>
    </w:p>
    <w:p w14:paraId="4266E55E" w14:textId="77777777" w:rsidR="00DB14FF" w:rsidRPr="00974A7F" w:rsidRDefault="00DB14FF" w:rsidP="001361E2">
      <w:pPr>
        <w:pStyle w:val="Default"/>
        <w:numPr>
          <w:ilvl w:val="0"/>
          <w:numId w:val="20"/>
        </w:numPr>
        <w:jc w:val="both"/>
        <w:rPr>
          <w:rFonts w:asciiTheme="minorHAnsi" w:hAnsiTheme="minorHAnsi" w:cs="Calibri"/>
          <w:b/>
        </w:rPr>
      </w:pPr>
      <w:r w:rsidRPr="00974A7F">
        <w:rPr>
          <w:rFonts w:asciiTheme="minorHAnsi" w:eastAsia="Times New Roman" w:hAnsiTheme="minorHAnsi" w:cs="Calibri"/>
          <w:lang w:eastAsia="pl-PL"/>
        </w:rPr>
        <w:t xml:space="preserve">Wnioski i opinie rozpatrywane są zgodnie z procedurą rozpatrywania skarg </w:t>
      </w:r>
      <w:r w:rsidR="00585CB6" w:rsidRPr="00974A7F">
        <w:rPr>
          <w:rFonts w:asciiTheme="minorHAnsi" w:eastAsia="Times New Roman" w:hAnsiTheme="minorHAnsi" w:cs="Calibri"/>
          <w:lang w:eastAsia="pl-PL"/>
        </w:rPr>
        <w:br/>
      </w:r>
      <w:r w:rsidR="00F25003">
        <w:rPr>
          <w:rFonts w:asciiTheme="minorHAnsi" w:eastAsia="Times New Roman" w:hAnsiTheme="minorHAnsi" w:cs="Calibri"/>
          <w:lang w:eastAsia="pl-PL"/>
        </w:rPr>
        <w:t>i wniosków obowiązującą w s</w:t>
      </w:r>
      <w:r w:rsidRPr="00974A7F">
        <w:rPr>
          <w:rFonts w:asciiTheme="minorHAnsi" w:eastAsia="Times New Roman" w:hAnsiTheme="minorHAnsi" w:cs="Calibri"/>
          <w:lang w:eastAsia="pl-PL"/>
        </w:rPr>
        <w:t>zkole.</w:t>
      </w:r>
    </w:p>
    <w:p w14:paraId="007A0E09" w14:textId="77777777" w:rsidR="00DB14FF" w:rsidRPr="00974A7F" w:rsidRDefault="00DB14FF" w:rsidP="001361E2">
      <w:pPr>
        <w:pStyle w:val="Default"/>
        <w:numPr>
          <w:ilvl w:val="0"/>
          <w:numId w:val="20"/>
        </w:numPr>
        <w:jc w:val="both"/>
        <w:rPr>
          <w:rFonts w:asciiTheme="minorHAnsi" w:hAnsiTheme="minorHAnsi" w:cs="Calibri"/>
          <w:b/>
        </w:rPr>
      </w:pPr>
      <w:r w:rsidRPr="00974A7F">
        <w:rPr>
          <w:rFonts w:asciiTheme="minorHAnsi" w:eastAsia="Times New Roman" w:hAnsiTheme="minorHAnsi" w:cs="Calibri"/>
          <w:lang w:eastAsia="pl-PL"/>
        </w:rPr>
        <w:t>Koordynatorem współdziałania poszczególnych organów jest dyrektor szkoły, który zapewnia każdemu organowi możliwość swobodnego działania i podejmowania decyzji w ramach swoich kompetencji oraz umożliwia bieżącą wymianę informacji.</w:t>
      </w:r>
    </w:p>
    <w:p w14:paraId="778FB291" w14:textId="4B553856" w:rsidR="00131638" w:rsidRPr="00DC6460" w:rsidRDefault="00DB14FF" w:rsidP="001361E2">
      <w:pPr>
        <w:pStyle w:val="Default"/>
        <w:numPr>
          <w:ilvl w:val="0"/>
          <w:numId w:val="20"/>
        </w:numPr>
        <w:jc w:val="both"/>
        <w:rPr>
          <w:rFonts w:asciiTheme="minorHAnsi" w:hAnsiTheme="minorHAnsi" w:cs="Calibri"/>
          <w:b/>
        </w:rPr>
      </w:pPr>
      <w:r w:rsidRPr="00974A7F">
        <w:rPr>
          <w:rFonts w:asciiTheme="minorHAnsi" w:eastAsia="Times New Roman" w:hAnsiTheme="minorHAnsi" w:cs="Calibri"/>
          <w:lang w:eastAsia="pl-PL"/>
        </w:rPr>
        <w:t>Ws</w:t>
      </w:r>
      <w:r w:rsidR="0070523E">
        <w:rPr>
          <w:rFonts w:asciiTheme="minorHAnsi" w:eastAsia="Times New Roman" w:hAnsiTheme="minorHAnsi" w:cs="Calibri"/>
          <w:lang w:eastAsia="pl-PL"/>
        </w:rPr>
        <w:t>zelkie spory pomiędzy organami s</w:t>
      </w:r>
      <w:r w:rsidRPr="00974A7F">
        <w:rPr>
          <w:rFonts w:asciiTheme="minorHAnsi" w:eastAsia="Times New Roman" w:hAnsiTheme="minorHAnsi" w:cs="Calibri"/>
          <w:lang w:eastAsia="pl-PL"/>
        </w:rPr>
        <w:t xml:space="preserve">zkoły rozstrzygane są wewnątrz szkoły, </w:t>
      </w:r>
      <w:r w:rsidR="00585CB6" w:rsidRPr="00974A7F">
        <w:rPr>
          <w:rFonts w:asciiTheme="minorHAnsi" w:eastAsia="Times New Roman" w:hAnsiTheme="minorHAnsi" w:cs="Calibri"/>
          <w:lang w:eastAsia="pl-PL"/>
        </w:rPr>
        <w:br/>
      </w:r>
      <w:r w:rsidRPr="00974A7F">
        <w:rPr>
          <w:rFonts w:asciiTheme="minorHAnsi" w:eastAsia="Times New Roman" w:hAnsiTheme="minorHAnsi" w:cs="Calibri"/>
          <w:lang w:eastAsia="pl-PL"/>
        </w:rPr>
        <w:t xml:space="preserve">z zachowaniem drogi służbowej i zasad ujętych w </w:t>
      </w:r>
      <w:r w:rsidR="00D5560E" w:rsidRPr="00974A7F">
        <w:rPr>
          <w:rFonts w:asciiTheme="minorHAnsi" w:eastAsia="Times New Roman" w:hAnsiTheme="minorHAnsi" w:cs="Calibri"/>
          <w:bCs/>
          <w:lang w:eastAsia="pl-PL"/>
        </w:rPr>
        <w:t>§ 14</w:t>
      </w:r>
      <w:r w:rsidRPr="00974A7F">
        <w:rPr>
          <w:rFonts w:asciiTheme="minorHAnsi" w:eastAsia="Times New Roman" w:hAnsiTheme="minorHAnsi" w:cs="Calibri"/>
          <w:bCs/>
          <w:lang w:eastAsia="pl-PL"/>
        </w:rPr>
        <w:t xml:space="preserve"> niniejszego statutu</w:t>
      </w:r>
      <w:r w:rsidRPr="00974A7F">
        <w:rPr>
          <w:rFonts w:asciiTheme="minorHAnsi" w:eastAsia="Times New Roman" w:hAnsiTheme="minorHAnsi" w:cs="Calibri"/>
          <w:lang w:eastAsia="pl-PL"/>
        </w:rPr>
        <w:t>.</w:t>
      </w:r>
    </w:p>
    <w:p w14:paraId="02A1752C" w14:textId="38B86FDE" w:rsidR="00D31FFE" w:rsidRPr="007A2A4B" w:rsidRDefault="007A2A4B" w:rsidP="001361E2">
      <w:pPr>
        <w:pStyle w:val="Default"/>
        <w:jc w:val="both"/>
        <w:rPr>
          <w:rFonts w:asciiTheme="minorHAnsi" w:hAnsiTheme="minorHAnsi" w:cs="Calibri"/>
          <w:b/>
        </w:rPr>
      </w:pPr>
      <w:r>
        <w:rPr>
          <w:rFonts w:asciiTheme="minorHAnsi" w:hAnsiTheme="minorHAnsi" w:cs="Calibri"/>
          <w:b/>
        </w:rPr>
        <w:t>§ 14</w:t>
      </w:r>
      <w:r w:rsidRPr="00974A7F">
        <w:rPr>
          <w:rFonts w:asciiTheme="minorHAnsi" w:hAnsiTheme="minorHAnsi" w:cs="Calibri"/>
          <w:b/>
        </w:rPr>
        <w:t>.</w:t>
      </w:r>
      <w:r w:rsidR="00D31FFE">
        <w:rPr>
          <w:rFonts w:asciiTheme="minorHAnsi" w:eastAsia="Times New Roman" w:hAnsiTheme="minorHAnsi" w:cs="Calibri"/>
          <w:bCs/>
          <w:lang w:eastAsia="pl-PL"/>
        </w:rPr>
        <w:t xml:space="preserve">  </w:t>
      </w:r>
      <w:r w:rsidR="00DB14FF" w:rsidRPr="00974A7F">
        <w:rPr>
          <w:rFonts w:asciiTheme="minorHAnsi" w:eastAsia="Times New Roman" w:hAnsiTheme="minorHAnsi" w:cs="Calibri"/>
          <w:bCs/>
          <w:lang w:eastAsia="pl-PL"/>
        </w:rPr>
        <w:t>1</w:t>
      </w:r>
      <w:r w:rsidR="00DB14FF" w:rsidRPr="00974A7F">
        <w:rPr>
          <w:rFonts w:asciiTheme="minorHAnsi" w:eastAsia="Times New Roman" w:hAnsiTheme="minorHAnsi" w:cs="Calibri"/>
          <w:b/>
          <w:bCs/>
          <w:lang w:eastAsia="pl-PL"/>
        </w:rPr>
        <w:t xml:space="preserve">. </w:t>
      </w:r>
      <w:r w:rsidR="00DB14FF" w:rsidRPr="00974A7F">
        <w:rPr>
          <w:rFonts w:asciiTheme="minorHAnsi" w:eastAsia="Times New Roman" w:hAnsiTheme="minorHAnsi" w:cs="Calibri"/>
          <w:lang w:eastAsia="pl-PL"/>
        </w:rPr>
        <w:t xml:space="preserve">W przypadku sporu między radą pedagogiczną, samorządem uczniowskim, radą </w:t>
      </w:r>
      <w:r w:rsidR="00D31FFE">
        <w:rPr>
          <w:rFonts w:asciiTheme="minorHAnsi" w:eastAsia="Times New Roman" w:hAnsiTheme="minorHAnsi" w:cs="Calibri"/>
          <w:lang w:eastAsia="pl-PL"/>
        </w:rPr>
        <w:t xml:space="preserve"> </w:t>
      </w:r>
    </w:p>
    <w:p w14:paraId="0718D90D" w14:textId="722E96A4" w:rsidR="00DB14FF" w:rsidRPr="00974A7F" w:rsidRDefault="00D31FFE" w:rsidP="001361E2">
      <w:pPr>
        <w:spacing w:after="0" w:line="240" w:lineRule="auto"/>
        <w:ind w:left="567" w:hanging="567"/>
        <w:jc w:val="both"/>
        <w:rPr>
          <w:rFonts w:asciiTheme="minorHAnsi" w:eastAsia="Times New Roman" w:hAnsiTheme="minorHAnsi" w:cs="Calibri"/>
          <w:b/>
          <w:bCs/>
          <w:sz w:val="24"/>
          <w:szCs w:val="24"/>
          <w:lang w:eastAsia="pl-PL"/>
        </w:rPr>
      </w:pPr>
      <w:r>
        <w:rPr>
          <w:rFonts w:asciiTheme="minorHAnsi" w:eastAsia="Times New Roman" w:hAnsiTheme="minorHAnsi" w:cs="Calibri"/>
          <w:sz w:val="24"/>
          <w:szCs w:val="24"/>
          <w:lang w:eastAsia="pl-PL"/>
        </w:rPr>
        <w:t xml:space="preserve">              </w:t>
      </w:r>
      <w:r w:rsidR="001A0C31">
        <w:rPr>
          <w:rFonts w:asciiTheme="minorHAnsi" w:eastAsia="Times New Roman" w:hAnsiTheme="minorHAnsi" w:cs="Calibri"/>
          <w:sz w:val="24"/>
          <w:szCs w:val="24"/>
          <w:lang w:eastAsia="pl-PL"/>
        </w:rPr>
        <w:t>r</w:t>
      </w:r>
      <w:r w:rsidR="00DB14FF" w:rsidRPr="00974A7F">
        <w:rPr>
          <w:rFonts w:asciiTheme="minorHAnsi" w:eastAsia="Times New Roman" w:hAnsiTheme="minorHAnsi" w:cs="Calibri"/>
          <w:sz w:val="24"/>
          <w:szCs w:val="24"/>
          <w:lang w:eastAsia="pl-PL"/>
        </w:rPr>
        <w:t>odziców</w:t>
      </w:r>
      <w:r w:rsidR="001A0C31">
        <w:rPr>
          <w:rFonts w:asciiTheme="minorHAnsi" w:eastAsia="Times New Roman" w:hAnsiTheme="minorHAnsi" w:cs="Calibri"/>
          <w:sz w:val="24"/>
          <w:szCs w:val="24"/>
          <w:lang w:eastAsia="pl-PL"/>
        </w:rPr>
        <w:t xml:space="preserve"> </w:t>
      </w:r>
      <w:r w:rsidR="00DB14FF" w:rsidRPr="00974A7F">
        <w:rPr>
          <w:rFonts w:asciiTheme="minorHAnsi" w:eastAsia="Times New Roman" w:hAnsiTheme="minorHAnsi" w:cs="Calibri"/>
          <w:sz w:val="24"/>
          <w:szCs w:val="24"/>
          <w:lang w:eastAsia="pl-PL"/>
        </w:rPr>
        <w:t>:</w:t>
      </w:r>
    </w:p>
    <w:p w14:paraId="5F4B86D0" w14:textId="77777777" w:rsidR="00DB14FF" w:rsidRPr="00974A7F" w:rsidRDefault="00F25003" w:rsidP="001361E2">
      <w:pPr>
        <w:numPr>
          <w:ilvl w:val="1"/>
          <w:numId w:val="18"/>
        </w:numPr>
        <w:tabs>
          <w:tab w:val="left" w:pos="1134"/>
        </w:tabs>
        <w:autoSpaceDN w:val="0"/>
        <w:spacing w:after="0" w:line="240" w:lineRule="auto"/>
        <w:ind w:left="1134" w:hanging="283"/>
        <w:jc w:val="both"/>
        <w:rPr>
          <w:rFonts w:asciiTheme="minorHAnsi" w:hAnsiTheme="minorHAnsi" w:cs="Calibri"/>
          <w:sz w:val="24"/>
          <w:szCs w:val="24"/>
        </w:rPr>
      </w:pPr>
      <w:r>
        <w:rPr>
          <w:rFonts w:asciiTheme="minorHAnsi" w:eastAsia="Times New Roman" w:hAnsiTheme="minorHAnsi" w:cs="Calibri"/>
          <w:sz w:val="24"/>
          <w:szCs w:val="24"/>
          <w:lang w:eastAsia="pl-PL"/>
        </w:rPr>
        <w:t>dyrektor s</w:t>
      </w:r>
      <w:r w:rsidR="00DB14FF" w:rsidRPr="00974A7F">
        <w:rPr>
          <w:rFonts w:asciiTheme="minorHAnsi" w:eastAsia="Times New Roman" w:hAnsiTheme="minorHAnsi" w:cs="Calibri"/>
          <w:sz w:val="24"/>
          <w:szCs w:val="24"/>
          <w:lang w:eastAsia="pl-PL"/>
        </w:rPr>
        <w:t>zkoły prowadzi mediacje w sprawie spornej i podejmuje ostateczne decyzje;</w:t>
      </w:r>
    </w:p>
    <w:p w14:paraId="6F7FC825" w14:textId="77777777" w:rsidR="00DB14FF" w:rsidRPr="00974A7F" w:rsidRDefault="00F25003" w:rsidP="001361E2">
      <w:pPr>
        <w:numPr>
          <w:ilvl w:val="1"/>
          <w:numId w:val="18"/>
        </w:numPr>
        <w:tabs>
          <w:tab w:val="left" w:pos="1134"/>
        </w:tabs>
        <w:autoSpaceDN w:val="0"/>
        <w:spacing w:after="0" w:line="240" w:lineRule="auto"/>
        <w:ind w:left="1134" w:hanging="283"/>
        <w:jc w:val="both"/>
        <w:rPr>
          <w:rFonts w:asciiTheme="minorHAnsi" w:hAnsiTheme="minorHAnsi" w:cs="Calibri"/>
          <w:sz w:val="24"/>
          <w:szCs w:val="24"/>
        </w:rPr>
      </w:pPr>
      <w:r>
        <w:rPr>
          <w:rFonts w:asciiTheme="minorHAnsi" w:eastAsia="Times New Roman" w:hAnsiTheme="minorHAnsi" w:cs="Calibri"/>
          <w:sz w:val="24"/>
          <w:szCs w:val="24"/>
          <w:lang w:eastAsia="pl-PL"/>
        </w:rPr>
        <w:t>dyrektor s</w:t>
      </w:r>
      <w:r w:rsidR="00585CB6" w:rsidRPr="00974A7F">
        <w:rPr>
          <w:rFonts w:asciiTheme="minorHAnsi" w:eastAsia="Times New Roman" w:hAnsiTheme="minorHAnsi" w:cs="Calibri"/>
          <w:sz w:val="24"/>
          <w:szCs w:val="24"/>
          <w:lang w:eastAsia="pl-PL"/>
        </w:rPr>
        <w:t>zkoły</w:t>
      </w:r>
      <w:r w:rsidR="00DB14FF" w:rsidRPr="00974A7F">
        <w:rPr>
          <w:rFonts w:asciiTheme="minorHAnsi" w:eastAsia="Times New Roman" w:hAnsiTheme="minorHAnsi" w:cs="Calibri"/>
          <w:sz w:val="24"/>
          <w:szCs w:val="24"/>
          <w:lang w:eastAsia="pl-PL"/>
        </w:rPr>
        <w:t>, przed rozstrzygnięciem sporu jest zobowiązany zapoznać się ze stanowiskiem każdej ze stron i zachować bezstronność w ocenie tych stanowisk;</w:t>
      </w:r>
    </w:p>
    <w:p w14:paraId="142E2842" w14:textId="77777777" w:rsidR="00DB14FF" w:rsidRPr="00974A7F" w:rsidRDefault="00F25003" w:rsidP="001361E2">
      <w:pPr>
        <w:numPr>
          <w:ilvl w:val="1"/>
          <w:numId w:val="18"/>
        </w:numPr>
        <w:tabs>
          <w:tab w:val="left" w:pos="1134"/>
        </w:tabs>
        <w:autoSpaceDN w:val="0"/>
        <w:spacing w:after="0" w:line="240" w:lineRule="auto"/>
        <w:ind w:left="1134" w:hanging="283"/>
        <w:jc w:val="both"/>
        <w:rPr>
          <w:rFonts w:asciiTheme="minorHAnsi" w:eastAsia="Times New Roman" w:hAnsiTheme="minorHAnsi" w:cs="Calibri"/>
          <w:sz w:val="24"/>
          <w:szCs w:val="24"/>
          <w:lang w:eastAsia="pl-PL"/>
        </w:rPr>
      </w:pPr>
      <w:r>
        <w:rPr>
          <w:rFonts w:asciiTheme="minorHAnsi" w:eastAsia="Times New Roman" w:hAnsiTheme="minorHAnsi" w:cs="Calibri"/>
          <w:sz w:val="24"/>
          <w:szCs w:val="24"/>
          <w:lang w:eastAsia="pl-PL"/>
        </w:rPr>
        <w:t>dyrektor s</w:t>
      </w:r>
      <w:r w:rsidR="00DB14FF" w:rsidRPr="00974A7F">
        <w:rPr>
          <w:rFonts w:asciiTheme="minorHAnsi" w:eastAsia="Times New Roman" w:hAnsiTheme="minorHAnsi" w:cs="Calibri"/>
          <w:sz w:val="24"/>
          <w:szCs w:val="24"/>
          <w:lang w:eastAsia="pl-PL"/>
        </w:rPr>
        <w:t>zkoły podejmuje działanie na pisemny wniosek któregoś z organów – strony sporu;</w:t>
      </w:r>
    </w:p>
    <w:p w14:paraId="49CB2658" w14:textId="77777777" w:rsidR="00DB14FF" w:rsidRPr="00974A7F" w:rsidRDefault="00F25003" w:rsidP="001361E2">
      <w:pPr>
        <w:numPr>
          <w:ilvl w:val="1"/>
          <w:numId w:val="18"/>
        </w:numPr>
        <w:tabs>
          <w:tab w:val="left" w:pos="1134"/>
        </w:tabs>
        <w:autoSpaceDN w:val="0"/>
        <w:spacing w:after="0" w:line="240" w:lineRule="auto"/>
        <w:ind w:left="1134" w:hanging="283"/>
        <w:jc w:val="both"/>
        <w:rPr>
          <w:rFonts w:asciiTheme="minorHAnsi" w:hAnsiTheme="minorHAnsi" w:cs="Calibri"/>
          <w:sz w:val="24"/>
          <w:szCs w:val="24"/>
        </w:rPr>
      </w:pPr>
      <w:r>
        <w:rPr>
          <w:rFonts w:asciiTheme="minorHAnsi" w:eastAsia="Times New Roman" w:hAnsiTheme="minorHAnsi" w:cs="Calibri"/>
          <w:sz w:val="24"/>
          <w:szCs w:val="24"/>
          <w:lang w:eastAsia="pl-PL"/>
        </w:rPr>
        <w:t>dyrektor s</w:t>
      </w:r>
      <w:r w:rsidR="00DB14FF" w:rsidRPr="00974A7F">
        <w:rPr>
          <w:rFonts w:asciiTheme="minorHAnsi" w:eastAsia="Times New Roman" w:hAnsiTheme="minorHAnsi" w:cs="Calibri"/>
          <w:sz w:val="24"/>
          <w:szCs w:val="24"/>
          <w:lang w:eastAsia="pl-PL"/>
        </w:rPr>
        <w:t>zkoły informuje zainteresowanych o swoim rozstrzygnięciu</w:t>
      </w:r>
      <w:r w:rsidR="00FD35FF" w:rsidRPr="00974A7F">
        <w:rPr>
          <w:rFonts w:asciiTheme="minorHAnsi" w:eastAsia="Times New Roman" w:hAnsiTheme="minorHAnsi" w:cs="Calibri"/>
          <w:sz w:val="24"/>
          <w:szCs w:val="24"/>
          <w:lang w:eastAsia="pl-PL"/>
        </w:rPr>
        <w:t xml:space="preserve"> na piśmie</w:t>
      </w:r>
      <w:r w:rsidR="00DB14FF" w:rsidRPr="00974A7F">
        <w:rPr>
          <w:rFonts w:asciiTheme="minorHAnsi" w:eastAsia="Times New Roman" w:hAnsiTheme="minorHAnsi" w:cs="Calibri"/>
          <w:sz w:val="24"/>
          <w:szCs w:val="24"/>
          <w:lang w:eastAsia="pl-PL"/>
        </w:rPr>
        <w:t xml:space="preserve"> wraz z uzasadnieniem w ciągu 14 dni od złożenia wniosku, o którym mowa w pkt. 3.</w:t>
      </w:r>
    </w:p>
    <w:p w14:paraId="118AEAEB" w14:textId="77777777" w:rsidR="00DB14FF" w:rsidRPr="00974A7F" w:rsidRDefault="00585CB6" w:rsidP="001361E2">
      <w:pPr>
        <w:numPr>
          <w:ilvl w:val="0"/>
          <w:numId w:val="18"/>
        </w:numPr>
        <w:tabs>
          <w:tab w:val="left" w:pos="851"/>
        </w:tabs>
        <w:autoSpaceDN w:val="0"/>
        <w:spacing w:after="0" w:line="240" w:lineRule="auto"/>
        <w:ind w:left="851" w:hanging="284"/>
        <w:jc w:val="both"/>
        <w:rPr>
          <w:rFonts w:asciiTheme="minorHAnsi" w:hAnsiTheme="minorHAnsi" w:cs="Calibri"/>
          <w:sz w:val="24"/>
          <w:szCs w:val="24"/>
        </w:rPr>
      </w:pPr>
      <w:r w:rsidRPr="00974A7F">
        <w:rPr>
          <w:rFonts w:asciiTheme="minorHAnsi" w:eastAsia="Times New Roman" w:hAnsiTheme="minorHAnsi" w:cs="Calibri"/>
          <w:sz w:val="24"/>
          <w:szCs w:val="24"/>
          <w:lang w:eastAsia="pl-PL"/>
        </w:rPr>
        <w:t xml:space="preserve">W przypadku sporu między </w:t>
      </w:r>
      <w:r w:rsidR="00F25003">
        <w:rPr>
          <w:rFonts w:asciiTheme="minorHAnsi" w:eastAsia="Times New Roman" w:hAnsiTheme="minorHAnsi" w:cs="Calibri"/>
          <w:sz w:val="24"/>
          <w:szCs w:val="24"/>
          <w:lang w:eastAsia="pl-PL"/>
        </w:rPr>
        <w:t>organami s</w:t>
      </w:r>
      <w:r w:rsidR="00DB14FF" w:rsidRPr="00974A7F">
        <w:rPr>
          <w:rFonts w:asciiTheme="minorHAnsi" w:eastAsia="Times New Roman" w:hAnsiTheme="minorHAnsi" w:cs="Calibri"/>
          <w:sz w:val="24"/>
          <w:szCs w:val="24"/>
          <w:lang w:eastAsia="pl-PL"/>
        </w:rPr>
        <w:t>zkoły,</w:t>
      </w:r>
      <w:r w:rsidR="00B94C6C">
        <w:rPr>
          <w:rFonts w:asciiTheme="minorHAnsi" w:eastAsia="Times New Roman" w:hAnsiTheme="minorHAnsi" w:cs="Calibri"/>
          <w:sz w:val="24"/>
          <w:szCs w:val="24"/>
          <w:lang w:eastAsia="pl-PL"/>
        </w:rPr>
        <w:t xml:space="preserve"> w którym stroną jest dyrektor S</w:t>
      </w:r>
      <w:r w:rsidR="00DB14FF" w:rsidRPr="00974A7F">
        <w:rPr>
          <w:rFonts w:asciiTheme="minorHAnsi" w:eastAsia="Times New Roman" w:hAnsiTheme="minorHAnsi" w:cs="Calibri"/>
          <w:sz w:val="24"/>
          <w:szCs w:val="24"/>
          <w:lang w:eastAsia="pl-PL"/>
        </w:rPr>
        <w:t>zkoły, powoływany jest zespół mediacyjny. W skład zespołu mediacyjnego wchodzi po jednym przedstawicielu organów szkoły, a dyrektor szkoły wyznacza swojego przedstawiciela do pracy w zespole.</w:t>
      </w:r>
    </w:p>
    <w:p w14:paraId="1962F0E5" w14:textId="77777777" w:rsidR="00DB14FF" w:rsidRPr="00974A7F" w:rsidRDefault="00DB14FF" w:rsidP="001361E2">
      <w:pPr>
        <w:numPr>
          <w:ilvl w:val="0"/>
          <w:numId w:val="18"/>
        </w:numPr>
        <w:tabs>
          <w:tab w:val="left" w:pos="851"/>
        </w:tabs>
        <w:autoSpaceDN w:val="0"/>
        <w:spacing w:after="0" w:line="240" w:lineRule="auto"/>
        <w:ind w:left="851" w:hanging="284"/>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Zespół mediacyjny w pierwszej kolejności prowadzi postępowanie mediacyjne, a w przypadku niemożności rozwiązania sporu podejmuje decyzję w drodze głosowania.</w:t>
      </w:r>
    </w:p>
    <w:p w14:paraId="33194ECA" w14:textId="7B6C593C" w:rsidR="00160C62" w:rsidRPr="00DC6460" w:rsidRDefault="00DB14FF" w:rsidP="00DC6460">
      <w:pPr>
        <w:numPr>
          <w:ilvl w:val="0"/>
          <w:numId w:val="18"/>
        </w:numPr>
        <w:tabs>
          <w:tab w:val="left" w:pos="851"/>
        </w:tabs>
        <w:autoSpaceDN w:val="0"/>
        <w:spacing w:after="0" w:line="240" w:lineRule="auto"/>
        <w:ind w:left="851" w:hanging="284"/>
        <w:jc w:val="both"/>
        <w:rPr>
          <w:rFonts w:asciiTheme="minorHAnsi" w:hAnsiTheme="minorHAnsi" w:cs="Calibri"/>
          <w:sz w:val="24"/>
          <w:szCs w:val="24"/>
        </w:rPr>
      </w:pPr>
      <w:r w:rsidRPr="00974A7F">
        <w:rPr>
          <w:rFonts w:asciiTheme="minorHAnsi" w:eastAsia="Times New Roman" w:hAnsiTheme="minorHAnsi" w:cs="Calibri"/>
          <w:sz w:val="24"/>
          <w:szCs w:val="24"/>
          <w:lang w:eastAsia="pl-PL"/>
        </w:rPr>
        <w:t>Strony sporu są zobowiązane przyjąć rozstrzygnięcie zespołu mediacyjnego jako rozwiązanie ostateczne.</w:t>
      </w:r>
    </w:p>
    <w:p w14:paraId="6CF068C9" w14:textId="71A73459" w:rsidR="00160C62" w:rsidRPr="00974A7F" w:rsidRDefault="007A2A4B" w:rsidP="001361E2">
      <w:pPr>
        <w:tabs>
          <w:tab w:val="left" w:pos="851"/>
        </w:tabs>
        <w:autoSpaceDN w:val="0"/>
        <w:spacing w:after="0" w:line="240" w:lineRule="auto"/>
        <w:jc w:val="both"/>
        <w:rPr>
          <w:rFonts w:asciiTheme="minorHAnsi" w:hAnsiTheme="minorHAnsi" w:cs="Calibri"/>
          <w:sz w:val="24"/>
          <w:szCs w:val="24"/>
        </w:rPr>
      </w:pPr>
      <w:r w:rsidRPr="00974A7F">
        <w:rPr>
          <w:rFonts w:asciiTheme="minorHAnsi" w:hAnsiTheme="minorHAnsi" w:cs="Calibri"/>
          <w:b/>
          <w:sz w:val="24"/>
          <w:szCs w:val="24"/>
        </w:rPr>
        <w:t>§ 15</w:t>
      </w:r>
      <w:r>
        <w:rPr>
          <w:rFonts w:asciiTheme="minorHAnsi" w:hAnsiTheme="minorHAnsi" w:cs="Calibri"/>
          <w:sz w:val="24"/>
          <w:szCs w:val="24"/>
        </w:rPr>
        <w:t>.</w:t>
      </w:r>
      <w:r w:rsidR="005F1D6D">
        <w:rPr>
          <w:rFonts w:asciiTheme="minorHAnsi" w:hAnsiTheme="minorHAnsi" w:cs="Calibri"/>
          <w:sz w:val="24"/>
          <w:szCs w:val="24"/>
        </w:rPr>
        <w:t xml:space="preserve"> </w:t>
      </w:r>
      <w:r w:rsidR="00160C62" w:rsidRPr="00974A7F">
        <w:rPr>
          <w:rFonts w:asciiTheme="minorHAnsi" w:hAnsiTheme="minorHAnsi" w:cs="Calibri"/>
          <w:sz w:val="24"/>
          <w:szCs w:val="24"/>
        </w:rPr>
        <w:t xml:space="preserve">1.Przepływ informacji o planowanych działaniach i decyzjach odbywa się przez: </w:t>
      </w:r>
    </w:p>
    <w:p w14:paraId="5DF0C9D9" w14:textId="77777777" w:rsidR="00160C62" w:rsidRPr="00974A7F" w:rsidRDefault="00160C62" w:rsidP="001361E2">
      <w:pPr>
        <w:tabs>
          <w:tab w:val="left" w:pos="851"/>
        </w:tabs>
        <w:autoSpaceDN w:val="0"/>
        <w:spacing w:after="0" w:line="240" w:lineRule="auto"/>
        <w:ind w:left="708"/>
        <w:jc w:val="both"/>
        <w:rPr>
          <w:rFonts w:asciiTheme="minorHAnsi" w:hAnsiTheme="minorHAnsi" w:cs="Calibri"/>
          <w:sz w:val="24"/>
          <w:szCs w:val="24"/>
        </w:rPr>
      </w:pPr>
      <w:r w:rsidRPr="00974A7F">
        <w:rPr>
          <w:rFonts w:asciiTheme="minorHAnsi" w:hAnsiTheme="minorHAnsi" w:cs="Calibri"/>
          <w:sz w:val="24"/>
          <w:szCs w:val="24"/>
        </w:rPr>
        <w:t xml:space="preserve">1) kontakty bezpośrednie; </w:t>
      </w:r>
    </w:p>
    <w:p w14:paraId="797C7A25" w14:textId="3C9BF0C4" w:rsidR="00160C62" w:rsidRPr="00080526" w:rsidRDefault="00160C62" w:rsidP="001361E2">
      <w:pPr>
        <w:tabs>
          <w:tab w:val="left" w:pos="851"/>
        </w:tabs>
        <w:autoSpaceDN w:val="0"/>
        <w:spacing w:after="0" w:line="240" w:lineRule="auto"/>
        <w:ind w:left="708"/>
        <w:jc w:val="both"/>
        <w:rPr>
          <w:rFonts w:asciiTheme="minorHAnsi" w:hAnsiTheme="minorHAnsi" w:cs="Calibri"/>
          <w:sz w:val="24"/>
          <w:szCs w:val="24"/>
        </w:rPr>
      </w:pPr>
      <w:r w:rsidRPr="00974A7F">
        <w:rPr>
          <w:rFonts w:asciiTheme="minorHAnsi" w:hAnsiTheme="minorHAnsi" w:cs="Calibri"/>
          <w:sz w:val="24"/>
          <w:szCs w:val="24"/>
        </w:rPr>
        <w:t xml:space="preserve">2) </w:t>
      </w:r>
      <w:r w:rsidR="00C96CC3" w:rsidRPr="00080526">
        <w:rPr>
          <w:rFonts w:asciiTheme="minorHAnsi" w:hAnsiTheme="minorHAnsi" w:cs="Calibri"/>
          <w:sz w:val="24"/>
          <w:szCs w:val="24"/>
        </w:rPr>
        <w:t xml:space="preserve">podczas zebrań </w:t>
      </w:r>
      <w:r w:rsidRPr="00080526">
        <w:rPr>
          <w:rFonts w:asciiTheme="minorHAnsi" w:hAnsiTheme="minorHAnsi" w:cs="Calibri"/>
          <w:sz w:val="24"/>
          <w:szCs w:val="24"/>
        </w:rPr>
        <w:t>Rad</w:t>
      </w:r>
      <w:r w:rsidR="00C96CC3" w:rsidRPr="00080526">
        <w:rPr>
          <w:rFonts w:asciiTheme="minorHAnsi" w:hAnsiTheme="minorHAnsi" w:cs="Calibri"/>
          <w:sz w:val="24"/>
          <w:szCs w:val="24"/>
        </w:rPr>
        <w:t>y</w:t>
      </w:r>
      <w:r w:rsidRPr="00080526">
        <w:rPr>
          <w:rFonts w:asciiTheme="minorHAnsi" w:hAnsiTheme="minorHAnsi" w:cs="Calibri"/>
          <w:sz w:val="24"/>
          <w:szCs w:val="24"/>
        </w:rPr>
        <w:t xml:space="preserve"> Pedagogiczn</w:t>
      </w:r>
      <w:r w:rsidR="00C96CC3" w:rsidRPr="00080526">
        <w:rPr>
          <w:rFonts w:asciiTheme="minorHAnsi" w:hAnsiTheme="minorHAnsi" w:cs="Calibri"/>
          <w:sz w:val="24"/>
          <w:szCs w:val="24"/>
        </w:rPr>
        <w:t>ej</w:t>
      </w:r>
      <w:r w:rsidRPr="00080526">
        <w:rPr>
          <w:rFonts w:asciiTheme="minorHAnsi" w:hAnsiTheme="minorHAnsi" w:cs="Calibri"/>
          <w:sz w:val="24"/>
          <w:szCs w:val="24"/>
        </w:rPr>
        <w:t xml:space="preserve">; </w:t>
      </w:r>
    </w:p>
    <w:p w14:paraId="3766E85C" w14:textId="4570721C" w:rsidR="00160C62" w:rsidRPr="00080526" w:rsidRDefault="00160C62" w:rsidP="001361E2">
      <w:pPr>
        <w:tabs>
          <w:tab w:val="left" w:pos="851"/>
        </w:tabs>
        <w:autoSpaceDN w:val="0"/>
        <w:spacing w:after="0" w:line="240" w:lineRule="auto"/>
        <w:ind w:left="708"/>
        <w:jc w:val="both"/>
        <w:rPr>
          <w:rFonts w:asciiTheme="minorHAnsi" w:hAnsiTheme="minorHAnsi" w:cs="Calibri"/>
          <w:sz w:val="24"/>
          <w:szCs w:val="24"/>
        </w:rPr>
      </w:pPr>
      <w:r w:rsidRPr="00080526">
        <w:rPr>
          <w:rFonts w:asciiTheme="minorHAnsi" w:hAnsiTheme="minorHAnsi" w:cs="Calibri"/>
          <w:sz w:val="24"/>
          <w:szCs w:val="24"/>
        </w:rPr>
        <w:t xml:space="preserve">3) </w:t>
      </w:r>
      <w:r w:rsidR="00C96CC3" w:rsidRPr="00080526">
        <w:rPr>
          <w:rFonts w:asciiTheme="minorHAnsi" w:hAnsiTheme="minorHAnsi" w:cs="Calibri"/>
          <w:sz w:val="24"/>
          <w:szCs w:val="24"/>
        </w:rPr>
        <w:t xml:space="preserve">poprzez wpisy w </w:t>
      </w:r>
      <w:r w:rsidRPr="00080526">
        <w:rPr>
          <w:rFonts w:asciiTheme="minorHAnsi" w:hAnsiTheme="minorHAnsi" w:cs="Calibri"/>
          <w:sz w:val="24"/>
          <w:szCs w:val="24"/>
        </w:rPr>
        <w:t xml:space="preserve">księgę zarządzeń; </w:t>
      </w:r>
    </w:p>
    <w:p w14:paraId="01ECE246" w14:textId="77777777" w:rsidR="00160C62" w:rsidRPr="00080526" w:rsidRDefault="00160C62" w:rsidP="001361E2">
      <w:pPr>
        <w:tabs>
          <w:tab w:val="left" w:pos="851"/>
        </w:tabs>
        <w:autoSpaceDN w:val="0"/>
        <w:spacing w:after="0" w:line="240" w:lineRule="auto"/>
        <w:ind w:left="708"/>
        <w:jc w:val="both"/>
        <w:rPr>
          <w:rFonts w:asciiTheme="minorHAnsi" w:hAnsiTheme="minorHAnsi" w:cs="Calibri"/>
          <w:sz w:val="24"/>
          <w:szCs w:val="24"/>
        </w:rPr>
      </w:pPr>
      <w:r w:rsidRPr="00080526">
        <w:rPr>
          <w:rFonts w:asciiTheme="minorHAnsi" w:hAnsiTheme="minorHAnsi" w:cs="Calibri"/>
          <w:sz w:val="24"/>
          <w:szCs w:val="24"/>
        </w:rPr>
        <w:t xml:space="preserve">4) spotkania dyrekcji z poszczególnymi organami Szkoły; </w:t>
      </w:r>
    </w:p>
    <w:p w14:paraId="77B14A87" w14:textId="2A92C95A" w:rsidR="00160C62" w:rsidRPr="00080526" w:rsidRDefault="00160C62" w:rsidP="001361E2">
      <w:pPr>
        <w:tabs>
          <w:tab w:val="left" w:pos="851"/>
        </w:tabs>
        <w:autoSpaceDN w:val="0"/>
        <w:spacing w:after="0" w:line="240" w:lineRule="auto"/>
        <w:ind w:left="708"/>
        <w:jc w:val="both"/>
        <w:rPr>
          <w:rFonts w:asciiTheme="minorHAnsi" w:hAnsiTheme="minorHAnsi" w:cs="Calibri"/>
          <w:sz w:val="24"/>
          <w:szCs w:val="24"/>
        </w:rPr>
      </w:pPr>
      <w:r w:rsidRPr="00080526">
        <w:rPr>
          <w:rFonts w:asciiTheme="minorHAnsi" w:hAnsiTheme="minorHAnsi" w:cs="Calibri"/>
          <w:sz w:val="24"/>
          <w:szCs w:val="24"/>
        </w:rPr>
        <w:t xml:space="preserve">5) </w:t>
      </w:r>
      <w:r w:rsidR="00C96CC3" w:rsidRPr="00080526">
        <w:rPr>
          <w:rFonts w:asciiTheme="minorHAnsi" w:hAnsiTheme="minorHAnsi" w:cs="Calibri"/>
          <w:sz w:val="24"/>
          <w:szCs w:val="24"/>
        </w:rPr>
        <w:t xml:space="preserve">przekaz </w:t>
      </w:r>
      <w:r w:rsidRPr="00080526">
        <w:rPr>
          <w:rFonts w:asciiTheme="minorHAnsi" w:hAnsiTheme="minorHAnsi" w:cs="Calibri"/>
          <w:sz w:val="24"/>
          <w:szCs w:val="24"/>
        </w:rPr>
        <w:t>poczt</w:t>
      </w:r>
      <w:r w:rsidR="00C96CC3" w:rsidRPr="00080526">
        <w:rPr>
          <w:rFonts w:asciiTheme="minorHAnsi" w:hAnsiTheme="minorHAnsi" w:cs="Calibri"/>
          <w:sz w:val="24"/>
          <w:szCs w:val="24"/>
        </w:rPr>
        <w:t>ą</w:t>
      </w:r>
      <w:r w:rsidRPr="00080526">
        <w:rPr>
          <w:rFonts w:asciiTheme="minorHAnsi" w:hAnsiTheme="minorHAnsi" w:cs="Calibri"/>
          <w:sz w:val="24"/>
          <w:szCs w:val="24"/>
        </w:rPr>
        <w:t xml:space="preserve"> elektroniczną; </w:t>
      </w:r>
    </w:p>
    <w:p w14:paraId="780DAA94" w14:textId="6987EE76" w:rsidR="00DB14FF" w:rsidRDefault="00160C62" w:rsidP="005F1D6D">
      <w:pPr>
        <w:tabs>
          <w:tab w:val="left" w:pos="851"/>
        </w:tabs>
        <w:autoSpaceDN w:val="0"/>
        <w:spacing w:after="0" w:line="240" w:lineRule="auto"/>
        <w:ind w:left="708"/>
        <w:jc w:val="both"/>
        <w:rPr>
          <w:rFonts w:asciiTheme="minorHAnsi" w:hAnsiTheme="minorHAnsi" w:cs="Calibri"/>
          <w:sz w:val="24"/>
          <w:szCs w:val="24"/>
        </w:rPr>
      </w:pPr>
      <w:r w:rsidRPr="00080526">
        <w:rPr>
          <w:rFonts w:asciiTheme="minorHAnsi" w:hAnsiTheme="minorHAnsi" w:cs="Calibri"/>
          <w:sz w:val="24"/>
          <w:szCs w:val="24"/>
        </w:rPr>
        <w:t xml:space="preserve">6) </w:t>
      </w:r>
      <w:r w:rsidR="00C96CC3" w:rsidRPr="00080526">
        <w:rPr>
          <w:rFonts w:asciiTheme="minorHAnsi" w:hAnsiTheme="minorHAnsi" w:cs="Calibri"/>
          <w:sz w:val="24"/>
          <w:szCs w:val="24"/>
        </w:rPr>
        <w:t xml:space="preserve">wpis w </w:t>
      </w:r>
      <w:r w:rsidRPr="00080526">
        <w:rPr>
          <w:rFonts w:asciiTheme="minorHAnsi" w:hAnsiTheme="minorHAnsi" w:cs="Calibri"/>
          <w:sz w:val="24"/>
          <w:szCs w:val="24"/>
        </w:rPr>
        <w:t>dziennik ele</w:t>
      </w:r>
      <w:r w:rsidR="00A8569E" w:rsidRPr="00080526">
        <w:rPr>
          <w:rFonts w:asciiTheme="minorHAnsi" w:hAnsiTheme="minorHAnsi" w:cs="Calibri"/>
          <w:sz w:val="24"/>
          <w:szCs w:val="24"/>
        </w:rPr>
        <w:t>ktroniczny</w:t>
      </w:r>
      <w:r w:rsidR="005F1D6D" w:rsidRPr="00080526">
        <w:rPr>
          <w:rFonts w:asciiTheme="minorHAnsi" w:hAnsiTheme="minorHAnsi" w:cs="Calibri"/>
          <w:sz w:val="24"/>
          <w:szCs w:val="24"/>
        </w:rPr>
        <w:t>.</w:t>
      </w:r>
    </w:p>
    <w:p w14:paraId="1ED40CA5" w14:textId="10DE8E1B" w:rsidR="00F734E7" w:rsidRDefault="00F734E7" w:rsidP="005F1D6D">
      <w:pPr>
        <w:tabs>
          <w:tab w:val="left" w:pos="851"/>
        </w:tabs>
        <w:autoSpaceDN w:val="0"/>
        <w:spacing w:after="0" w:line="240" w:lineRule="auto"/>
        <w:ind w:left="708"/>
        <w:jc w:val="both"/>
        <w:rPr>
          <w:rFonts w:asciiTheme="minorHAnsi" w:hAnsiTheme="minorHAnsi" w:cs="Calibri"/>
          <w:sz w:val="24"/>
          <w:szCs w:val="24"/>
        </w:rPr>
      </w:pPr>
    </w:p>
    <w:p w14:paraId="44FE4B2B" w14:textId="06A848AA" w:rsidR="00F734E7" w:rsidRDefault="00F734E7" w:rsidP="005F1D6D">
      <w:pPr>
        <w:tabs>
          <w:tab w:val="left" w:pos="851"/>
        </w:tabs>
        <w:autoSpaceDN w:val="0"/>
        <w:spacing w:after="0" w:line="240" w:lineRule="auto"/>
        <w:ind w:left="708"/>
        <w:jc w:val="both"/>
        <w:rPr>
          <w:rFonts w:asciiTheme="minorHAnsi" w:hAnsiTheme="minorHAnsi" w:cs="Calibri"/>
          <w:sz w:val="24"/>
          <w:szCs w:val="24"/>
        </w:rPr>
      </w:pPr>
    </w:p>
    <w:p w14:paraId="00F84A99" w14:textId="19BD5472" w:rsidR="00DC6460" w:rsidRDefault="00DC6460" w:rsidP="005F1D6D">
      <w:pPr>
        <w:tabs>
          <w:tab w:val="left" w:pos="851"/>
        </w:tabs>
        <w:autoSpaceDN w:val="0"/>
        <w:spacing w:after="0" w:line="240" w:lineRule="auto"/>
        <w:ind w:left="708"/>
        <w:jc w:val="both"/>
        <w:rPr>
          <w:rFonts w:asciiTheme="minorHAnsi" w:hAnsiTheme="minorHAnsi" w:cs="Calibri"/>
          <w:sz w:val="24"/>
          <w:szCs w:val="24"/>
        </w:rPr>
      </w:pPr>
    </w:p>
    <w:p w14:paraId="0F5D5E80" w14:textId="1E0B7BB5" w:rsidR="00DC6460" w:rsidRDefault="00DC6460" w:rsidP="005F1D6D">
      <w:pPr>
        <w:tabs>
          <w:tab w:val="left" w:pos="851"/>
        </w:tabs>
        <w:autoSpaceDN w:val="0"/>
        <w:spacing w:after="0" w:line="240" w:lineRule="auto"/>
        <w:ind w:left="708"/>
        <w:jc w:val="both"/>
        <w:rPr>
          <w:rFonts w:asciiTheme="minorHAnsi" w:hAnsiTheme="minorHAnsi" w:cs="Calibri"/>
          <w:sz w:val="24"/>
          <w:szCs w:val="24"/>
        </w:rPr>
      </w:pPr>
    </w:p>
    <w:p w14:paraId="6CF9F542" w14:textId="77777777" w:rsidR="00964B7A" w:rsidRDefault="00964B7A" w:rsidP="005F1D6D">
      <w:pPr>
        <w:tabs>
          <w:tab w:val="left" w:pos="851"/>
        </w:tabs>
        <w:autoSpaceDN w:val="0"/>
        <w:spacing w:after="0" w:line="240" w:lineRule="auto"/>
        <w:ind w:left="708"/>
        <w:jc w:val="both"/>
        <w:rPr>
          <w:rFonts w:asciiTheme="minorHAnsi" w:hAnsiTheme="minorHAnsi" w:cs="Calibri"/>
          <w:sz w:val="24"/>
          <w:szCs w:val="24"/>
        </w:rPr>
      </w:pPr>
    </w:p>
    <w:p w14:paraId="3C0E96AA" w14:textId="77777777" w:rsidR="00964B7A" w:rsidRDefault="00964B7A" w:rsidP="005F1D6D">
      <w:pPr>
        <w:tabs>
          <w:tab w:val="left" w:pos="851"/>
        </w:tabs>
        <w:autoSpaceDN w:val="0"/>
        <w:spacing w:after="0" w:line="240" w:lineRule="auto"/>
        <w:ind w:left="708"/>
        <w:jc w:val="both"/>
        <w:rPr>
          <w:rFonts w:asciiTheme="minorHAnsi" w:hAnsiTheme="minorHAnsi" w:cs="Calibri"/>
          <w:sz w:val="24"/>
          <w:szCs w:val="24"/>
        </w:rPr>
      </w:pPr>
    </w:p>
    <w:p w14:paraId="7E1DD18E" w14:textId="77777777" w:rsidR="00964B7A" w:rsidRDefault="00964B7A" w:rsidP="005F1D6D">
      <w:pPr>
        <w:tabs>
          <w:tab w:val="left" w:pos="851"/>
        </w:tabs>
        <w:autoSpaceDN w:val="0"/>
        <w:spacing w:after="0" w:line="240" w:lineRule="auto"/>
        <w:ind w:left="708"/>
        <w:jc w:val="both"/>
        <w:rPr>
          <w:rFonts w:asciiTheme="minorHAnsi" w:hAnsiTheme="minorHAnsi" w:cs="Calibri"/>
          <w:sz w:val="24"/>
          <w:szCs w:val="24"/>
        </w:rPr>
      </w:pPr>
    </w:p>
    <w:p w14:paraId="3995848E" w14:textId="77777777" w:rsidR="00DC6460" w:rsidRPr="00080526" w:rsidRDefault="00DC6460" w:rsidP="005F1D6D">
      <w:pPr>
        <w:tabs>
          <w:tab w:val="left" w:pos="851"/>
        </w:tabs>
        <w:autoSpaceDN w:val="0"/>
        <w:spacing w:after="0" w:line="240" w:lineRule="auto"/>
        <w:ind w:left="708"/>
        <w:jc w:val="both"/>
        <w:rPr>
          <w:rFonts w:asciiTheme="minorHAnsi" w:hAnsiTheme="minorHAnsi" w:cs="Calibri"/>
          <w:sz w:val="24"/>
          <w:szCs w:val="24"/>
        </w:rPr>
      </w:pPr>
    </w:p>
    <w:bookmarkEnd w:id="0"/>
    <w:p w14:paraId="3F55D96A" w14:textId="77777777" w:rsidR="002B4D27" w:rsidRPr="00974A7F" w:rsidRDefault="009C6BF2" w:rsidP="005F1D6D">
      <w:pPr>
        <w:pStyle w:val="Default"/>
        <w:jc w:val="center"/>
        <w:rPr>
          <w:rFonts w:asciiTheme="minorHAnsi" w:hAnsiTheme="minorHAnsi" w:cs="Calibri"/>
          <w:b/>
        </w:rPr>
      </w:pPr>
      <w:r w:rsidRPr="00974A7F">
        <w:rPr>
          <w:rFonts w:asciiTheme="minorHAnsi" w:hAnsiTheme="minorHAnsi" w:cs="Calibri"/>
          <w:b/>
        </w:rPr>
        <w:lastRenderedPageBreak/>
        <w:t>Rozdział 4</w:t>
      </w:r>
    </w:p>
    <w:p w14:paraId="5B8295D7" w14:textId="77777777" w:rsidR="002B4D27" w:rsidRPr="00974A7F" w:rsidRDefault="002B4D27" w:rsidP="005F1D6D">
      <w:pPr>
        <w:pStyle w:val="Default"/>
        <w:jc w:val="center"/>
        <w:rPr>
          <w:rFonts w:asciiTheme="minorHAnsi" w:hAnsiTheme="minorHAnsi" w:cs="Calibri"/>
          <w:b/>
        </w:rPr>
      </w:pPr>
      <w:r w:rsidRPr="00974A7F">
        <w:rPr>
          <w:rFonts w:asciiTheme="minorHAnsi" w:hAnsiTheme="minorHAnsi" w:cs="Calibri"/>
          <w:b/>
        </w:rPr>
        <w:t>ORGANIZACJA PRACY SZKOŁY</w:t>
      </w:r>
    </w:p>
    <w:p w14:paraId="5F856681" w14:textId="77777777" w:rsidR="002B4D27" w:rsidRPr="00974A7F" w:rsidRDefault="002B4D27" w:rsidP="001361E2">
      <w:pPr>
        <w:pStyle w:val="Default"/>
        <w:ind w:left="567"/>
        <w:jc w:val="both"/>
        <w:rPr>
          <w:rFonts w:asciiTheme="minorHAnsi" w:hAnsiTheme="minorHAnsi" w:cs="Calibri"/>
          <w:b/>
        </w:rPr>
      </w:pPr>
    </w:p>
    <w:p w14:paraId="1BBA4180" w14:textId="77777777" w:rsidR="002B4D27" w:rsidRPr="007A2A4B" w:rsidRDefault="002B4D27" w:rsidP="001361E2">
      <w:pPr>
        <w:pStyle w:val="Default"/>
        <w:jc w:val="both"/>
        <w:rPr>
          <w:rFonts w:asciiTheme="minorHAnsi" w:hAnsiTheme="minorHAnsi" w:cs="Calibri"/>
          <w:b/>
        </w:rPr>
      </w:pPr>
      <w:r w:rsidRPr="00974A7F">
        <w:rPr>
          <w:rFonts w:asciiTheme="minorHAnsi" w:hAnsiTheme="minorHAnsi"/>
        </w:rPr>
        <w:t xml:space="preserve"> </w:t>
      </w:r>
      <w:r w:rsidR="007A2A4B">
        <w:rPr>
          <w:rFonts w:asciiTheme="minorHAnsi" w:hAnsiTheme="minorHAnsi" w:cs="Calibri"/>
          <w:b/>
        </w:rPr>
        <w:t>§ 16</w:t>
      </w:r>
      <w:r w:rsidR="007A2A4B" w:rsidRPr="00974A7F">
        <w:rPr>
          <w:rFonts w:asciiTheme="minorHAnsi" w:hAnsiTheme="minorHAnsi" w:cs="Calibri"/>
          <w:b/>
        </w:rPr>
        <w:t>.</w:t>
      </w:r>
      <w:r w:rsidR="003C4F72" w:rsidRPr="00612941">
        <w:rPr>
          <w:rFonts w:asciiTheme="minorHAnsi" w:hAnsiTheme="minorHAnsi" w:cs="Calibri"/>
        </w:rPr>
        <w:t>1.</w:t>
      </w:r>
      <w:r w:rsidR="003C4F72">
        <w:rPr>
          <w:rFonts w:asciiTheme="minorHAnsi" w:hAnsiTheme="minorHAnsi" w:cs="Calibri"/>
        </w:rPr>
        <w:t xml:space="preserve">  Podstawę</w:t>
      </w:r>
      <w:r w:rsidR="00F25003">
        <w:rPr>
          <w:rFonts w:asciiTheme="minorHAnsi" w:hAnsiTheme="minorHAnsi" w:cs="Calibri"/>
        </w:rPr>
        <w:t xml:space="preserve"> organizacji pracy s</w:t>
      </w:r>
      <w:r w:rsidR="005F534A" w:rsidRPr="00974A7F">
        <w:rPr>
          <w:rFonts w:asciiTheme="minorHAnsi" w:hAnsiTheme="minorHAnsi" w:cs="Calibri"/>
        </w:rPr>
        <w:t>zkoły w danym roku szkolnym stanowią:</w:t>
      </w:r>
    </w:p>
    <w:p w14:paraId="536F8EC9" w14:textId="5C8560D8" w:rsidR="005F534A" w:rsidRPr="00974A7F" w:rsidRDefault="005F534A" w:rsidP="001361E2">
      <w:pPr>
        <w:pStyle w:val="Default"/>
        <w:ind w:left="567" w:hanging="567"/>
        <w:jc w:val="both"/>
        <w:rPr>
          <w:rFonts w:asciiTheme="minorHAnsi" w:hAnsiTheme="minorHAnsi"/>
        </w:rPr>
      </w:pPr>
      <w:r w:rsidRPr="00974A7F">
        <w:rPr>
          <w:rFonts w:asciiTheme="minorHAnsi" w:hAnsiTheme="minorHAnsi" w:cs="Calibri"/>
          <w:b/>
        </w:rPr>
        <w:t xml:space="preserve">                </w:t>
      </w:r>
      <w:r w:rsidR="00F25003">
        <w:rPr>
          <w:rFonts w:asciiTheme="minorHAnsi" w:hAnsiTheme="minorHAnsi" w:cs="Calibri"/>
        </w:rPr>
        <w:t>1)</w:t>
      </w:r>
      <w:r w:rsidR="005F1D6D">
        <w:rPr>
          <w:rFonts w:asciiTheme="minorHAnsi" w:hAnsiTheme="minorHAnsi" w:cs="Calibri"/>
        </w:rPr>
        <w:t xml:space="preserve"> </w:t>
      </w:r>
      <w:r w:rsidR="00F25003">
        <w:rPr>
          <w:rFonts w:asciiTheme="minorHAnsi" w:hAnsiTheme="minorHAnsi" w:cs="Calibri"/>
        </w:rPr>
        <w:t>arkusz organizacji s</w:t>
      </w:r>
      <w:r w:rsidR="00B94C6C">
        <w:rPr>
          <w:rFonts w:asciiTheme="minorHAnsi" w:hAnsiTheme="minorHAnsi" w:cs="Calibri"/>
        </w:rPr>
        <w:t>zkoły;</w:t>
      </w:r>
    </w:p>
    <w:p w14:paraId="79C59334" w14:textId="03E11803" w:rsidR="005F534A" w:rsidRDefault="005F534A" w:rsidP="001361E2">
      <w:pPr>
        <w:pStyle w:val="Default"/>
        <w:ind w:left="567" w:hanging="567"/>
        <w:jc w:val="both"/>
        <w:rPr>
          <w:rFonts w:asciiTheme="minorHAnsi" w:hAnsiTheme="minorHAnsi"/>
        </w:rPr>
      </w:pPr>
      <w:r w:rsidRPr="00974A7F">
        <w:rPr>
          <w:rFonts w:asciiTheme="minorHAnsi" w:hAnsiTheme="minorHAnsi"/>
        </w:rPr>
        <w:t xml:space="preserve">                2)</w:t>
      </w:r>
      <w:r w:rsidR="005F1D6D">
        <w:rPr>
          <w:rFonts w:asciiTheme="minorHAnsi" w:hAnsiTheme="minorHAnsi"/>
        </w:rPr>
        <w:t xml:space="preserve"> </w:t>
      </w:r>
      <w:r w:rsidRPr="00974A7F">
        <w:rPr>
          <w:rFonts w:asciiTheme="minorHAnsi" w:hAnsiTheme="minorHAnsi"/>
        </w:rPr>
        <w:t>tygodniowy rozkład zajęć</w:t>
      </w:r>
      <w:r w:rsidR="00B94C6C">
        <w:rPr>
          <w:rFonts w:asciiTheme="minorHAnsi" w:hAnsiTheme="minorHAnsi"/>
        </w:rPr>
        <w:t>.</w:t>
      </w:r>
    </w:p>
    <w:p w14:paraId="38FD9A6B" w14:textId="3C9306B3" w:rsidR="00612941" w:rsidRPr="00080526" w:rsidRDefault="00612941" w:rsidP="001361E2">
      <w:pPr>
        <w:pStyle w:val="text-justify"/>
        <w:shd w:val="clear" w:color="auto" w:fill="FFFFFF"/>
        <w:spacing w:before="120" w:beforeAutospacing="0" w:after="0" w:afterAutospacing="0"/>
        <w:jc w:val="both"/>
        <w:rPr>
          <w:rFonts w:asciiTheme="minorHAnsi" w:hAnsiTheme="minorHAnsi" w:cstheme="minorHAnsi"/>
          <w:bCs/>
        </w:rPr>
      </w:pPr>
      <w:r w:rsidRPr="00080526">
        <w:rPr>
          <w:rFonts w:asciiTheme="minorHAnsi" w:hAnsiTheme="minorHAnsi" w:cstheme="minorHAnsi"/>
          <w:bCs/>
        </w:rPr>
        <w:t>2. Działalność edukacyjna szkoły określona jest przez:</w:t>
      </w:r>
    </w:p>
    <w:p w14:paraId="1F104FA2" w14:textId="34B19A87" w:rsidR="00612941" w:rsidRPr="00080526" w:rsidRDefault="00612941" w:rsidP="001361E2">
      <w:pPr>
        <w:shd w:val="clear" w:color="auto" w:fill="FFFFFF"/>
        <w:spacing w:before="120" w:after="0" w:line="240" w:lineRule="auto"/>
        <w:ind w:left="284"/>
        <w:jc w:val="both"/>
        <w:rPr>
          <w:rFonts w:asciiTheme="minorHAnsi" w:eastAsia="Times New Roman" w:hAnsiTheme="minorHAnsi" w:cstheme="minorHAnsi"/>
          <w:bCs/>
          <w:sz w:val="24"/>
          <w:szCs w:val="24"/>
          <w:lang w:eastAsia="pl-PL"/>
        </w:rPr>
      </w:pPr>
      <w:r w:rsidRPr="00080526">
        <w:rPr>
          <w:rFonts w:asciiTheme="minorHAnsi" w:eastAsia="Times New Roman" w:hAnsiTheme="minorHAnsi" w:cstheme="minorHAnsi"/>
          <w:bCs/>
          <w:sz w:val="24"/>
          <w:szCs w:val="24"/>
          <w:lang w:eastAsia="pl-PL"/>
        </w:rPr>
        <w:t>1) szkolny zestaw programów nauczania;</w:t>
      </w:r>
    </w:p>
    <w:p w14:paraId="56FA2E0A" w14:textId="1E1E3FB5" w:rsidR="00CD0886" w:rsidRPr="00CD0886" w:rsidRDefault="00612941" w:rsidP="00F971F1">
      <w:pPr>
        <w:shd w:val="clear" w:color="auto" w:fill="FFFFFF"/>
        <w:spacing w:before="120" w:after="0" w:line="240" w:lineRule="auto"/>
        <w:ind w:left="284"/>
        <w:jc w:val="both"/>
        <w:rPr>
          <w:rFonts w:asciiTheme="minorHAnsi" w:eastAsia="Times New Roman" w:hAnsiTheme="minorHAnsi" w:cstheme="minorHAnsi"/>
          <w:bCs/>
          <w:sz w:val="24"/>
          <w:szCs w:val="24"/>
          <w:lang w:eastAsia="pl-PL"/>
        </w:rPr>
      </w:pPr>
      <w:r w:rsidRPr="00080526">
        <w:rPr>
          <w:rFonts w:asciiTheme="minorHAnsi" w:eastAsia="Times New Roman" w:hAnsiTheme="minorHAnsi" w:cstheme="minorHAnsi"/>
          <w:bCs/>
          <w:sz w:val="24"/>
          <w:szCs w:val="24"/>
          <w:lang w:eastAsia="pl-PL"/>
        </w:rPr>
        <w:t>2) program wychowawczo-profilaktyczny szkoły.</w:t>
      </w:r>
    </w:p>
    <w:p w14:paraId="3E6F9995" w14:textId="604B8E00" w:rsidR="000E555E" w:rsidRPr="00974A7F" w:rsidRDefault="007A2A4B" w:rsidP="00CD0886">
      <w:pPr>
        <w:pStyle w:val="Default"/>
        <w:ind w:left="567" w:hanging="567"/>
        <w:jc w:val="both"/>
        <w:rPr>
          <w:rFonts w:asciiTheme="minorHAnsi" w:hAnsiTheme="minorHAnsi"/>
        </w:rPr>
      </w:pPr>
      <w:r>
        <w:rPr>
          <w:rFonts w:asciiTheme="minorHAnsi" w:hAnsiTheme="minorHAnsi"/>
          <w:b/>
        </w:rPr>
        <w:t>§</w:t>
      </w:r>
      <w:r w:rsidR="00CD0886">
        <w:rPr>
          <w:rFonts w:asciiTheme="minorHAnsi" w:hAnsiTheme="minorHAnsi"/>
          <w:b/>
        </w:rPr>
        <w:t xml:space="preserve"> </w:t>
      </w:r>
      <w:r w:rsidRPr="007A2A4B">
        <w:rPr>
          <w:rFonts w:asciiTheme="minorHAnsi" w:hAnsiTheme="minorHAnsi"/>
          <w:b/>
        </w:rPr>
        <w:t>17</w:t>
      </w:r>
      <w:r w:rsidR="00131638">
        <w:rPr>
          <w:rFonts w:asciiTheme="minorHAnsi" w:hAnsiTheme="minorHAnsi"/>
        </w:rPr>
        <w:t xml:space="preserve">. </w:t>
      </w:r>
      <w:r w:rsidR="000E555E" w:rsidRPr="00974A7F">
        <w:rPr>
          <w:rFonts w:asciiTheme="minorHAnsi" w:hAnsiTheme="minorHAnsi"/>
        </w:rPr>
        <w:t>Szkoła organizuje</w:t>
      </w:r>
      <w:r w:rsidR="00131638">
        <w:rPr>
          <w:rFonts w:asciiTheme="minorHAnsi" w:hAnsiTheme="minorHAnsi"/>
        </w:rPr>
        <w:t xml:space="preserve"> </w:t>
      </w:r>
      <w:r w:rsidR="000E555E" w:rsidRPr="00974A7F">
        <w:rPr>
          <w:rFonts w:asciiTheme="minorHAnsi" w:hAnsiTheme="minorHAnsi"/>
        </w:rPr>
        <w:t xml:space="preserve">zajęcia dydaktyczno-wychowawcze, uwzględniając terminy ich rozpoczęcia  i zakończenia, terminy przerw świątecznych, ferii zimowych i letnich oraz dni wolnych od zajęć, określonych w przepisach w sprawie organizacji roku szkolnego dla szkół publicznych. </w:t>
      </w:r>
    </w:p>
    <w:p w14:paraId="5A63B7BA" w14:textId="51BA5E64" w:rsidR="000E555E" w:rsidRPr="00974A7F" w:rsidRDefault="007A2A4B" w:rsidP="001361E2">
      <w:pPr>
        <w:pStyle w:val="Default"/>
        <w:ind w:left="567" w:hanging="567"/>
        <w:jc w:val="both"/>
        <w:rPr>
          <w:rFonts w:asciiTheme="minorHAnsi" w:hAnsiTheme="minorHAnsi"/>
        </w:rPr>
      </w:pPr>
      <w:r w:rsidRPr="007A2A4B">
        <w:rPr>
          <w:rFonts w:asciiTheme="minorHAnsi" w:hAnsiTheme="minorHAnsi"/>
          <w:b/>
        </w:rPr>
        <w:t>§ 18</w:t>
      </w:r>
      <w:r w:rsidR="000E555E" w:rsidRPr="007A2A4B">
        <w:rPr>
          <w:rFonts w:asciiTheme="minorHAnsi" w:hAnsiTheme="minorHAnsi"/>
          <w:b/>
        </w:rPr>
        <w:t>.</w:t>
      </w:r>
      <w:r w:rsidR="00880377">
        <w:rPr>
          <w:rFonts w:asciiTheme="minorHAnsi" w:hAnsiTheme="minorHAnsi"/>
          <w:b/>
        </w:rPr>
        <w:t xml:space="preserve"> </w:t>
      </w:r>
      <w:r w:rsidR="000E555E" w:rsidRPr="00880377">
        <w:rPr>
          <w:rFonts w:asciiTheme="minorHAnsi" w:hAnsiTheme="minorHAnsi"/>
          <w:bCs/>
        </w:rPr>
        <w:t>1.</w:t>
      </w:r>
      <w:r w:rsidR="000E555E" w:rsidRPr="00974A7F">
        <w:rPr>
          <w:rFonts w:asciiTheme="minorHAnsi" w:hAnsiTheme="minorHAnsi"/>
        </w:rPr>
        <w:t xml:space="preserve"> Uczniowie podzieleni są na klasy i realizują program określony odrębnymi przepisami. </w:t>
      </w:r>
      <w:r>
        <w:rPr>
          <w:rFonts w:asciiTheme="minorHAnsi" w:hAnsiTheme="minorHAnsi"/>
        </w:rPr>
        <w:t xml:space="preserve">   </w:t>
      </w:r>
      <w:r w:rsidR="000E555E" w:rsidRPr="00974A7F">
        <w:rPr>
          <w:rFonts w:asciiTheme="minorHAnsi" w:hAnsiTheme="minorHAnsi"/>
        </w:rPr>
        <w:t xml:space="preserve">Klasy dzielą się na oddziały. </w:t>
      </w:r>
    </w:p>
    <w:p w14:paraId="3E8C492A" w14:textId="77777777" w:rsidR="000E555E" w:rsidRPr="00974A7F" w:rsidRDefault="000E555E" w:rsidP="001361E2">
      <w:pPr>
        <w:pStyle w:val="Default"/>
        <w:ind w:left="567" w:hanging="567"/>
        <w:jc w:val="both"/>
        <w:rPr>
          <w:rFonts w:asciiTheme="minorHAnsi" w:hAnsiTheme="minorHAnsi"/>
        </w:rPr>
      </w:pPr>
      <w:r w:rsidRPr="00974A7F">
        <w:rPr>
          <w:rFonts w:asciiTheme="minorHAnsi" w:hAnsiTheme="minorHAnsi"/>
        </w:rPr>
        <w:t xml:space="preserve">        2.</w:t>
      </w:r>
      <w:r w:rsidR="007A2A4B">
        <w:rPr>
          <w:rFonts w:asciiTheme="minorHAnsi" w:hAnsiTheme="minorHAnsi"/>
        </w:rPr>
        <w:t xml:space="preserve"> </w:t>
      </w:r>
      <w:r w:rsidRPr="00974A7F">
        <w:rPr>
          <w:rFonts w:asciiTheme="minorHAnsi" w:hAnsiTheme="minorHAnsi"/>
        </w:rPr>
        <w:t>Oddział jest pods</w:t>
      </w:r>
      <w:r w:rsidR="00F25003">
        <w:rPr>
          <w:rFonts w:asciiTheme="minorHAnsi" w:hAnsiTheme="minorHAnsi"/>
        </w:rPr>
        <w:t>tawową jednostką organizacyjną s</w:t>
      </w:r>
      <w:r w:rsidRPr="00974A7F">
        <w:rPr>
          <w:rFonts w:asciiTheme="minorHAnsi" w:hAnsiTheme="minorHAnsi"/>
        </w:rPr>
        <w:t xml:space="preserve">zkoły. </w:t>
      </w:r>
    </w:p>
    <w:p w14:paraId="26DFADFF" w14:textId="77777777" w:rsidR="000E555E" w:rsidRPr="00974A7F" w:rsidRDefault="000E555E" w:rsidP="001361E2">
      <w:pPr>
        <w:pStyle w:val="Default"/>
        <w:ind w:left="567" w:hanging="567"/>
        <w:jc w:val="both"/>
        <w:rPr>
          <w:rFonts w:asciiTheme="minorHAnsi" w:hAnsiTheme="minorHAnsi"/>
        </w:rPr>
      </w:pPr>
      <w:r w:rsidRPr="00974A7F">
        <w:rPr>
          <w:rFonts w:asciiTheme="minorHAnsi" w:hAnsiTheme="minorHAnsi"/>
        </w:rPr>
        <w:t xml:space="preserve">        3. Uczniowie w jednorocznym kursie nauki danego roku szkolnego uczą się wszystkich przedmiotów obowiązkowych, przewidzianych w szkolnym planie nauczania. </w:t>
      </w:r>
    </w:p>
    <w:p w14:paraId="47FA11D1" w14:textId="01C77D7C" w:rsidR="000E555E" w:rsidRPr="00974A7F" w:rsidRDefault="000E555E" w:rsidP="00CD0886">
      <w:pPr>
        <w:pStyle w:val="Default"/>
        <w:ind w:left="567" w:hanging="567"/>
        <w:jc w:val="both"/>
        <w:rPr>
          <w:rFonts w:asciiTheme="minorHAnsi" w:hAnsiTheme="minorHAnsi"/>
        </w:rPr>
      </w:pPr>
      <w:r w:rsidRPr="00974A7F">
        <w:rPr>
          <w:rFonts w:asciiTheme="minorHAnsi" w:hAnsiTheme="minorHAnsi"/>
        </w:rPr>
        <w:t xml:space="preserve">     </w:t>
      </w:r>
      <w:r w:rsidR="007A2A4B">
        <w:rPr>
          <w:rFonts w:asciiTheme="minorHAnsi" w:hAnsiTheme="minorHAnsi"/>
        </w:rPr>
        <w:t xml:space="preserve"> </w:t>
      </w:r>
      <w:r w:rsidRPr="00974A7F">
        <w:rPr>
          <w:rFonts w:asciiTheme="minorHAnsi" w:hAnsiTheme="minorHAnsi"/>
        </w:rPr>
        <w:t xml:space="preserve">  4.</w:t>
      </w:r>
      <w:r w:rsidR="00131638">
        <w:rPr>
          <w:rFonts w:asciiTheme="minorHAnsi" w:hAnsiTheme="minorHAnsi"/>
        </w:rPr>
        <w:t xml:space="preserve"> </w:t>
      </w:r>
      <w:r w:rsidRPr="00974A7F">
        <w:rPr>
          <w:rFonts w:asciiTheme="minorHAnsi" w:hAnsiTheme="minorHAnsi"/>
        </w:rPr>
        <w:t>O liczbie utworzonych oddziałów w danym roku szkolnym decyduje liczba uc</w:t>
      </w:r>
      <w:r w:rsidR="00F25003">
        <w:rPr>
          <w:rFonts w:asciiTheme="minorHAnsi" w:hAnsiTheme="minorHAnsi"/>
        </w:rPr>
        <w:t>zniów zamieszkałych w obwodzie</w:t>
      </w:r>
      <w:r w:rsidR="00964B7A">
        <w:rPr>
          <w:rFonts w:asciiTheme="minorHAnsi" w:hAnsiTheme="minorHAnsi"/>
        </w:rPr>
        <w:t xml:space="preserve"> </w:t>
      </w:r>
      <w:r w:rsidR="00F25003">
        <w:rPr>
          <w:rFonts w:asciiTheme="minorHAnsi" w:hAnsiTheme="minorHAnsi"/>
        </w:rPr>
        <w:t>s</w:t>
      </w:r>
      <w:r w:rsidRPr="00974A7F">
        <w:rPr>
          <w:rFonts w:asciiTheme="minorHAnsi" w:hAnsiTheme="minorHAnsi"/>
        </w:rPr>
        <w:t xml:space="preserve">zkoły, z uwzględnieniem decyzji organu prowadzącego Szkołę dotyczącej przyjmowania dzieci spoza rejonu. </w:t>
      </w:r>
    </w:p>
    <w:p w14:paraId="5F8A60B5" w14:textId="77777777" w:rsidR="000E555E" w:rsidRPr="00974A7F" w:rsidRDefault="007A2A4B" w:rsidP="001361E2">
      <w:pPr>
        <w:pStyle w:val="Default"/>
        <w:ind w:left="567" w:hanging="567"/>
        <w:jc w:val="both"/>
        <w:rPr>
          <w:rFonts w:asciiTheme="minorHAnsi" w:hAnsiTheme="minorHAnsi"/>
        </w:rPr>
      </w:pPr>
      <w:r w:rsidRPr="007A2A4B">
        <w:rPr>
          <w:rFonts w:asciiTheme="minorHAnsi" w:hAnsiTheme="minorHAnsi"/>
          <w:b/>
        </w:rPr>
        <w:t xml:space="preserve">§ 19. </w:t>
      </w:r>
      <w:r w:rsidR="000E555E" w:rsidRPr="005F1D6D">
        <w:rPr>
          <w:rFonts w:asciiTheme="minorHAnsi" w:hAnsiTheme="minorHAnsi"/>
        </w:rPr>
        <w:t>1.</w:t>
      </w:r>
      <w:r w:rsidR="000E555E" w:rsidRPr="00974A7F">
        <w:rPr>
          <w:rFonts w:asciiTheme="minorHAnsi" w:hAnsiTheme="minorHAnsi"/>
        </w:rPr>
        <w:t xml:space="preserve"> Podstawową formą pracy</w:t>
      </w:r>
      <w:r w:rsidR="00F25003">
        <w:rPr>
          <w:rFonts w:asciiTheme="minorHAnsi" w:hAnsiTheme="minorHAnsi"/>
        </w:rPr>
        <w:t xml:space="preserve"> s</w:t>
      </w:r>
      <w:r w:rsidR="000E555E" w:rsidRPr="00974A7F">
        <w:rPr>
          <w:rFonts w:asciiTheme="minorHAnsi" w:hAnsiTheme="minorHAnsi"/>
        </w:rPr>
        <w:t xml:space="preserve">zkoły są zajęcia dydaktyczne i wychowawcze prowadzone w systemie klasowo-lekcyjnym. </w:t>
      </w:r>
    </w:p>
    <w:p w14:paraId="5AACDB2A" w14:textId="77777777" w:rsidR="000E555E" w:rsidRPr="00974A7F" w:rsidRDefault="000E555E" w:rsidP="001361E2">
      <w:pPr>
        <w:pStyle w:val="Default"/>
        <w:ind w:left="567" w:hanging="567"/>
        <w:jc w:val="both"/>
        <w:rPr>
          <w:rFonts w:asciiTheme="minorHAnsi" w:hAnsiTheme="minorHAnsi"/>
        </w:rPr>
      </w:pPr>
      <w:r w:rsidRPr="00974A7F">
        <w:rPr>
          <w:rFonts w:asciiTheme="minorHAnsi" w:hAnsiTheme="minorHAnsi"/>
        </w:rPr>
        <w:t xml:space="preserve">          2. Godzina lekcyjna trwa 45 minut.  </w:t>
      </w:r>
    </w:p>
    <w:p w14:paraId="3460CB2D" w14:textId="77777777" w:rsidR="007A2A4B" w:rsidRDefault="000E555E" w:rsidP="001361E2">
      <w:pPr>
        <w:pStyle w:val="Default"/>
        <w:ind w:left="567" w:hanging="567"/>
        <w:jc w:val="both"/>
        <w:rPr>
          <w:rFonts w:asciiTheme="minorHAnsi" w:hAnsiTheme="minorHAnsi"/>
        </w:rPr>
      </w:pPr>
      <w:r w:rsidRPr="00974A7F">
        <w:rPr>
          <w:rFonts w:asciiTheme="minorHAnsi" w:hAnsiTheme="minorHAnsi"/>
        </w:rPr>
        <w:t xml:space="preserve">          3. Krótkie przerwy śródlekcyjne trwają 10 minut, długie przerwy śródlekcyjne 15 lub 20 </w:t>
      </w:r>
      <w:r w:rsidR="007A2A4B">
        <w:rPr>
          <w:rFonts w:asciiTheme="minorHAnsi" w:hAnsiTheme="minorHAnsi"/>
        </w:rPr>
        <w:t xml:space="preserve">   </w:t>
      </w:r>
    </w:p>
    <w:p w14:paraId="005F4CED" w14:textId="77777777" w:rsidR="000E555E" w:rsidRDefault="007A2A4B" w:rsidP="001361E2">
      <w:pPr>
        <w:pStyle w:val="Default"/>
        <w:ind w:left="567" w:hanging="567"/>
        <w:jc w:val="both"/>
        <w:rPr>
          <w:rFonts w:asciiTheme="minorHAnsi" w:hAnsiTheme="minorHAnsi"/>
        </w:rPr>
      </w:pPr>
      <w:r>
        <w:rPr>
          <w:rFonts w:asciiTheme="minorHAnsi" w:hAnsiTheme="minorHAnsi"/>
        </w:rPr>
        <w:t xml:space="preserve">              </w:t>
      </w:r>
      <w:r w:rsidR="000E555E" w:rsidRPr="00974A7F">
        <w:rPr>
          <w:rFonts w:asciiTheme="minorHAnsi" w:hAnsiTheme="minorHAnsi"/>
        </w:rPr>
        <w:t xml:space="preserve">minut. </w:t>
      </w:r>
    </w:p>
    <w:p w14:paraId="6316CFD3" w14:textId="6B54094A" w:rsidR="00D62767" w:rsidRPr="00974A7F" w:rsidRDefault="00D62767" w:rsidP="001361E2">
      <w:pPr>
        <w:pStyle w:val="Default"/>
        <w:ind w:left="567" w:hanging="567"/>
        <w:jc w:val="both"/>
        <w:rPr>
          <w:rFonts w:asciiTheme="minorHAnsi" w:hAnsiTheme="minorHAnsi"/>
        </w:rPr>
      </w:pPr>
      <w:r>
        <w:rPr>
          <w:rFonts w:asciiTheme="minorHAnsi" w:hAnsiTheme="minorHAnsi"/>
        </w:rPr>
        <w:t xml:space="preserve">          </w:t>
      </w:r>
      <w:r w:rsidR="005F1D6D">
        <w:rPr>
          <w:rFonts w:asciiTheme="minorHAnsi" w:hAnsiTheme="minorHAnsi"/>
        </w:rPr>
        <w:t>4</w:t>
      </w:r>
      <w:r>
        <w:rPr>
          <w:rFonts w:asciiTheme="minorHAnsi" w:hAnsiTheme="minorHAnsi"/>
        </w:rPr>
        <w:t xml:space="preserve">. W klasach I – III  obowiązuje system </w:t>
      </w:r>
      <w:proofErr w:type="spellStart"/>
      <w:r>
        <w:rPr>
          <w:rFonts w:asciiTheme="minorHAnsi" w:hAnsiTheme="minorHAnsi"/>
        </w:rPr>
        <w:t>bezdzwonkowy</w:t>
      </w:r>
      <w:proofErr w:type="spellEnd"/>
      <w:r>
        <w:rPr>
          <w:rFonts w:asciiTheme="minorHAnsi" w:hAnsiTheme="minorHAnsi"/>
        </w:rPr>
        <w:t xml:space="preserve"> – nauczyciel organizuje pracę</w:t>
      </w:r>
      <w:r w:rsidR="00F532C7">
        <w:rPr>
          <w:rFonts w:asciiTheme="minorHAnsi" w:hAnsiTheme="minorHAnsi"/>
        </w:rPr>
        <w:t xml:space="preserve"> dostosowując czas trwania poszczególnych zajęć i przerw</w:t>
      </w:r>
      <w:r w:rsidR="00964B7A">
        <w:rPr>
          <w:rFonts w:asciiTheme="minorHAnsi" w:hAnsiTheme="minorHAnsi"/>
        </w:rPr>
        <w:t xml:space="preserve"> </w:t>
      </w:r>
      <w:r w:rsidR="00F532C7">
        <w:rPr>
          <w:rFonts w:asciiTheme="minorHAnsi" w:hAnsiTheme="minorHAnsi"/>
        </w:rPr>
        <w:t>do potrzeb i możliwości uczniów.</w:t>
      </w:r>
    </w:p>
    <w:p w14:paraId="7D2FC68A" w14:textId="5AC07296" w:rsidR="000E555E" w:rsidRPr="00E21CB7" w:rsidRDefault="000E555E" w:rsidP="001361E2">
      <w:pPr>
        <w:pStyle w:val="Default"/>
        <w:ind w:left="567" w:hanging="567"/>
        <w:jc w:val="both"/>
        <w:rPr>
          <w:rFonts w:asciiTheme="minorHAnsi" w:hAnsiTheme="minorHAnsi"/>
          <w:b/>
          <w:bCs/>
          <w:color w:val="FF0000"/>
        </w:rPr>
      </w:pPr>
      <w:r w:rsidRPr="00974A7F">
        <w:rPr>
          <w:rFonts w:asciiTheme="minorHAnsi" w:hAnsiTheme="minorHAnsi"/>
        </w:rPr>
        <w:t xml:space="preserve">          </w:t>
      </w:r>
      <w:r w:rsidR="005F1D6D">
        <w:rPr>
          <w:rFonts w:asciiTheme="minorHAnsi" w:hAnsiTheme="minorHAnsi"/>
        </w:rPr>
        <w:t>5</w:t>
      </w:r>
      <w:r w:rsidRPr="00974A7F">
        <w:rPr>
          <w:rFonts w:asciiTheme="minorHAnsi" w:hAnsiTheme="minorHAnsi"/>
        </w:rPr>
        <w:t xml:space="preserve">. W celu  </w:t>
      </w:r>
      <w:r w:rsidR="00F25003">
        <w:rPr>
          <w:rFonts w:asciiTheme="minorHAnsi" w:hAnsiTheme="minorHAnsi"/>
        </w:rPr>
        <w:t>realizacji zadań statutowych w s</w:t>
      </w:r>
      <w:r w:rsidRPr="00974A7F">
        <w:rPr>
          <w:rFonts w:asciiTheme="minorHAnsi" w:hAnsiTheme="minorHAnsi"/>
        </w:rPr>
        <w:t>zkole prowadzone są:</w:t>
      </w:r>
    </w:p>
    <w:p w14:paraId="2CE09225" w14:textId="77777777" w:rsidR="000E555E" w:rsidRPr="00974A7F" w:rsidRDefault="000E555E" w:rsidP="001361E2">
      <w:pPr>
        <w:pStyle w:val="Default"/>
        <w:ind w:left="567" w:hanging="567"/>
        <w:jc w:val="both"/>
        <w:rPr>
          <w:rFonts w:asciiTheme="minorHAnsi" w:hAnsiTheme="minorHAnsi"/>
        </w:rPr>
      </w:pPr>
      <w:r w:rsidRPr="00974A7F">
        <w:rPr>
          <w:rFonts w:asciiTheme="minorHAnsi" w:hAnsiTheme="minorHAnsi"/>
        </w:rPr>
        <w:t xml:space="preserve">              1) obowiązkowe zajęcia lekcyjne zgodnie z obowiązującymi w danym oddziale   </w:t>
      </w:r>
    </w:p>
    <w:p w14:paraId="3E537294" w14:textId="77777777" w:rsidR="000E555E" w:rsidRPr="00974A7F" w:rsidRDefault="000E555E" w:rsidP="001361E2">
      <w:pPr>
        <w:pStyle w:val="Default"/>
        <w:ind w:left="567" w:hanging="567"/>
        <w:jc w:val="both"/>
        <w:rPr>
          <w:rFonts w:asciiTheme="minorHAnsi" w:hAnsiTheme="minorHAnsi"/>
        </w:rPr>
      </w:pPr>
      <w:r w:rsidRPr="00974A7F">
        <w:rPr>
          <w:rFonts w:asciiTheme="minorHAnsi" w:hAnsiTheme="minorHAnsi"/>
        </w:rPr>
        <w:t xml:space="preserve">                  planem nauczania;  </w:t>
      </w:r>
    </w:p>
    <w:p w14:paraId="5C75FD12" w14:textId="3C8C8490" w:rsidR="00E21CB7" w:rsidRPr="00080526" w:rsidRDefault="000E555E" w:rsidP="001361E2">
      <w:pPr>
        <w:pStyle w:val="Default"/>
        <w:ind w:left="567" w:hanging="567"/>
        <w:jc w:val="both"/>
        <w:rPr>
          <w:rFonts w:asciiTheme="minorHAnsi" w:hAnsiTheme="minorHAnsi"/>
          <w:color w:val="auto"/>
        </w:rPr>
      </w:pPr>
      <w:r w:rsidRPr="00974A7F">
        <w:rPr>
          <w:rFonts w:asciiTheme="minorHAnsi" w:hAnsiTheme="minorHAnsi"/>
        </w:rPr>
        <w:t xml:space="preserve">            </w:t>
      </w:r>
      <w:r w:rsidR="005F1D6D">
        <w:rPr>
          <w:rFonts w:asciiTheme="minorHAnsi" w:hAnsiTheme="minorHAnsi"/>
        </w:rPr>
        <w:t xml:space="preserve"> </w:t>
      </w:r>
      <w:r w:rsidRPr="00974A7F">
        <w:rPr>
          <w:rFonts w:asciiTheme="minorHAnsi" w:hAnsiTheme="minorHAnsi"/>
        </w:rPr>
        <w:t xml:space="preserve"> 2</w:t>
      </w:r>
      <w:r w:rsidRPr="007A2A4B">
        <w:rPr>
          <w:rFonts w:asciiTheme="minorHAnsi" w:hAnsiTheme="minorHAnsi"/>
          <w:color w:val="auto"/>
        </w:rPr>
        <w:t xml:space="preserve">) </w:t>
      </w:r>
      <w:r w:rsidRPr="00080526">
        <w:rPr>
          <w:rFonts w:asciiTheme="minorHAnsi" w:hAnsiTheme="minorHAnsi"/>
          <w:color w:val="auto"/>
        </w:rPr>
        <w:t>dodatkowe zajęcia dydaktyczne</w:t>
      </w:r>
      <w:r w:rsidRPr="00080526">
        <w:rPr>
          <w:rFonts w:asciiTheme="minorHAnsi" w:hAnsiTheme="minorHAnsi" w:cstheme="minorHAnsi"/>
          <w:bCs/>
          <w:color w:val="auto"/>
        </w:rPr>
        <w:t xml:space="preserve">, </w:t>
      </w:r>
      <w:r w:rsidR="00E21CB7" w:rsidRPr="00080526">
        <w:rPr>
          <w:rFonts w:asciiTheme="minorHAnsi" w:hAnsiTheme="minorHAnsi" w:cstheme="minorHAnsi"/>
          <w:bCs/>
          <w:color w:val="auto"/>
        </w:rPr>
        <w:t xml:space="preserve">w szczególności </w:t>
      </w:r>
      <w:r w:rsidR="00E21CB7" w:rsidRPr="00080526">
        <w:rPr>
          <w:rFonts w:asciiTheme="minorHAnsi" w:eastAsia="Times New Roman" w:hAnsiTheme="minorHAnsi" w:cstheme="minorHAnsi"/>
          <w:bCs/>
          <w:color w:val="auto"/>
          <w:lang w:eastAsia="pl-PL"/>
        </w:rPr>
        <w:t xml:space="preserve">rozwijające zainteresowania </w:t>
      </w:r>
      <w:r w:rsidR="005F1D6D" w:rsidRPr="00080526">
        <w:rPr>
          <w:rFonts w:asciiTheme="minorHAnsi" w:eastAsia="Times New Roman" w:hAnsiTheme="minorHAnsi" w:cstheme="minorHAnsi"/>
          <w:bCs/>
          <w:color w:val="auto"/>
          <w:lang w:eastAsia="pl-PL"/>
        </w:rPr>
        <w:t xml:space="preserve">               </w:t>
      </w:r>
      <w:r w:rsidR="00E21CB7" w:rsidRPr="00080526">
        <w:rPr>
          <w:rFonts w:asciiTheme="minorHAnsi" w:eastAsia="Times New Roman" w:hAnsiTheme="minorHAnsi" w:cstheme="minorHAnsi"/>
          <w:bCs/>
          <w:color w:val="auto"/>
          <w:lang w:eastAsia="pl-PL"/>
        </w:rPr>
        <w:t>i uzdolnienia uczniów</w:t>
      </w:r>
      <w:r w:rsidR="00E21CB7" w:rsidRPr="00080526">
        <w:rPr>
          <w:rFonts w:ascii="Open Sans" w:eastAsia="Times New Roman" w:hAnsi="Open Sans" w:cs="Open Sans"/>
          <w:color w:val="auto"/>
          <w:lang w:eastAsia="pl-PL"/>
        </w:rPr>
        <w:t>,</w:t>
      </w:r>
      <w:r w:rsidR="00E21CB7" w:rsidRPr="00080526">
        <w:rPr>
          <w:rFonts w:asciiTheme="minorHAnsi" w:hAnsiTheme="minorHAnsi"/>
          <w:color w:val="auto"/>
        </w:rPr>
        <w:t xml:space="preserve"> </w:t>
      </w:r>
      <w:r w:rsidRPr="00080526">
        <w:rPr>
          <w:rFonts w:asciiTheme="minorHAnsi" w:hAnsiTheme="minorHAnsi"/>
          <w:color w:val="auto"/>
        </w:rPr>
        <w:t>w tym koła zainteresowań, koła przedmiotowe</w:t>
      </w:r>
      <w:r w:rsidR="00887F63" w:rsidRPr="00080526">
        <w:rPr>
          <w:rFonts w:asciiTheme="minorHAnsi" w:hAnsiTheme="minorHAnsi"/>
          <w:color w:val="auto"/>
        </w:rPr>
        <w:t xml:space="preserve">, </w:t>
      </w:r>
      <w:r w:rsidRPr="00080526">
        <w:rPr>
          <w:rFonts w:asciiTheme="minorHAnsi" w:hAnsiTheme="minorHAnsi"/>
          <w:color w:val="auto"/>
        </w:rPr>
        <w:t xml:space="preserve">sportowe, artystyczne, zajęcia wyrównujące wiedzę i inne wynikające z potrzeb </w:t>
      </w:r>
      <w:r w:rsidR="00D02423" w:rsidRPr="00080526">
        <w:rPr>
          <w:rFonts w:asciiTheme="minorHAnsi" w:hAnsiTheme="minorHAnsi"/>
          <w:color w:val="auto"/>
        </w:rPr>
        <w:t>uczniów</w:t>
      </w:r>
      <w:r w:rsidR="00E21CB7" w:rsidRPr="00080526">
        <w:rPr>
          <w:rFonts w:asciiTheme="minorHAnsi" w:hAnsiTheme="minorHAnsi"/>
          <w:color w:val="auto"/>
        </w:rPr>
        <w:t>;</w:t>
      </w:r>
    </w:p>
    <w:p w14:paraId="30B6ADF7" w14:textId="4ED8C52E" w:rsidR="00E21CB7" w:rsidRPr="00080526" w:rsidRDefault="00E21CB7" w:rsidP="001361E2">
      <w:pPr>
        <w:shd w:val="clear" w:color="auto" w:fill="FFFFFF"/>
        <w:spacing w:after="0" w:line="396" w:lineRule="atLeast"/>
        <w:ind w:left="709"/>
        <w:jc w:val="both"/>
        <w:rPr>
          <w:rFonts w:asciiTheme="minorHAnsi" w:eastAsia="Times New Roman" w:hAnsiTheme="minorHAnsi" w:cstheme="minorHAnsi"/>
          <w:bCs/>
          <w:sz w:val="24"/>
          <w:szCs w:val="24"/>
          <w:lang w:eastAsia="pl-PL"/>
        </w:rPr>
      </w:pPr>
      <w:r w:rsidRPr="00080526">
        <w:rPr>
          <w:rFonts w:asciiTheme="minorHAnsi" w:hAnsiTheme="minorHAnsi" w:cstheme="minorHAnsi"/>
          <w:bCs/>
          <w:sz w:val="24"/>
          <w:szCs w:val="24"/>
        </w:rPr>
        <w:t xml:space="preserve">3) </w:t>
      </w:r>
      <w:r w:rsidRPr="00080526">
        <w:rPr>
          <w:rFonts w:asciiTheme="minorHAnsi" w:eastAsia="Times New Roman" w:hAnsiTheme="minorHAnsi" w:cstheme="minorHAnsi"/>
          <w:bCs/>
          <w:sz w:val="24"/>
          <w:szCs w:val="24"/>
          <w:lang w:eastAsia="pl-PL"/>
        </w:rPr>
        <w:t>zajęcia prowadzone w ramach pomocy psychologiczno-pedagogicznej;</w:t>
      </w:r>
    </w:p>
    <w:p w14:paraId="663470ED" w14:textId="4A3FAB73" w:rsidR="008A7374" w:rsidRPr="00CD0886" w:rsidRDefault="00E21CB7" w:rsidP="00CD0886">
      <w:pPr>
        <w:shd w:val="clear" w:color="auto" w:fill="FFFFFF"/>
        <w:spacing w:after="0" w:line="396" w:lineRule="atLeast"/>
        <w:ind w:left="709"/>
        <w:jc w:val="both"/>
        <w:rPr>
          <w:rFonts w:asciiTheme="minorHAnsi" w:eastAsia="Times New Roman" w:hAnsiTheme="minorHAnsi" w:cstheme="minorHAnsi"/>
          <w:bCs/>
          <w:sz w:val="24"/>
          <w:szCs w:val="24"/>
          <w:lang w:eastAsia="pl-PL"/>
        </w:rPr>
      </w:pPr>
      <w:r w:rsidRPr="00080526">
        <w:rPr>
          <w:rFonts w:asciiTheme="minorHAnsi" w:eastAsia="Times New Roman" w:hAnsiTheme="minorHAnsi" w:cstheme="minorHAnsi"/>
          <w:bCs/>
          <w:sz w:val="24"/>
          <w:szCs w:val="24"/>
          <w:lang w:eastAsia="pl-PL"/>
        </w:rPr>
        <w:t>4) zajęcia z zakresu doradztwa zawodowego.</w:t>
      </w:r>
    </w:p>
    <w:p w14:paraId="04DD24B8" w14:textId="341FFE53" w:rsidR="000E555E" w:rsidRPr="00974A7F" w:rsidRDefault="008A7374" w:rsidP="001361E2">
      <w:pPr>
        <w:pStyle w:val="Default"/>
        <w:ind w:left="567" w:hanging="567"/>
        <w:jc w:val="both"/>
        <w:rPr>
          <w:rFonts w:asciiTheme="minorHAnsi" w:hAnsiTheme="minorHAnsi"/>
        </w:rPr>
      </w:pPr>
      <w:r w:rsidRPr="00974A7F">
        <w:rPr>
          <w:rFonts w:asciiTheme="minorHAnsi" w:hAnsiTheme="minorHAnsi"/>
        </w:rPr>
        <w:t xml:space="preserve">       </w:t>
      </w:r>
      <w:r w:rsidR="005F1D6D">
        <w:rPr>
          <w:rFonts w:asciiTheme="minorHAnsi" w:hAnsiTheme="minorHAnsi"/>
        </w:rPr>
        <w:t>6</w:t>
      </w:r>
      <w:r w:rsidR="000E555E" w:rsidRPr="00974A7F">
        <w:rPr>
          <w:rFonts w:asciiTheme="minorHAnsi" w:hAnsiTheme="minorHAnsi"/>
        </w:rPr>
        <w:t>. Szczegółowy plan obowiązkowych zajęć edukacyjnych dla poszczególnych oddziałów</w:t>
      </w:r>
      <w:r w:rsidR="005F1D6D">
        <w:rPr>
          <w:rFonts w:asciiTheme="minorHAnsi" w:hAnsiTheme="minorHAnsi"/>
        </w:rPr>
        <w:t xml:space="preserve">                         </w:t>
      </w:r>
      <w:r w:rsidR="000E555E" w:rsidRPr="00974A7F">
        <w:rPr>
          <w:rFonts w:asciiTheme="minorHAnsi" w:hAnsiTheme="minorHAnsi"/>
        </w:rPr>
        <w:t xml:space="preserve"> i grup przedmiotowych określa tygodniowy rozkład zajęć. </w:t>
      </w:r>
    </w:p>
    <w:p w14:paraId="32D65A8C" w14:textId="475CECB4" w:rsidR="000E555E" w:rsidRPr="00816B53" w:rsidRDefault="000E555E" w:rsidP="001361E2">
      <w:pPr>
        <w:pStyle w:val="Default"/>
        <w:ind w:left="567" w:hanging="567"/>
        <w:jc w:val="both"/>
        <w:rPr>
          <w:rFonts w:asciiTheme="minorHAnsi" w:hAnsiTheme="minorHAnsi"/>
          <w:b/>
          <w:bCs/>
          <w:color w:val="FF0000"/>
        </w:rPr>
      </w:pPr>
      <w:r w:rsidRPr="00974A7F">
        <w:rPr>
          <w:rFonts w:asciiTheme="minorHAnsi" w:hAnsiTheme="minorHAnsi"/>
        </w:rPr>
        <w:t xml:space="preserve">       </w:t>
      </w:r>
      <w:r w:rsidR="005F1D6D">
        <w:rPr>
          <w:rFonts w:asciiTheme="minorHAnsi" w:hAnsiTheme="minorHAnsi"/>
        </w:rPr>
        <w:t>7</w:t>
      </w:r>
      <w:r w:rsidRPr="00974A7F">
        <w:rPr>
          <w:rFonts w:asciiTheme="minorHAnsi" w:hAnsiTheme="minorHAnsi"/>
        </w:rPr>
        <w:t xml:space="preserve">. Głównym narzędziem dokumentowania pracy szkoły jest dziennik lekcyjny. </w:t>
      </w:r>
    </w:p>
    <w:p w14:paraId="645C6D12" w14:textId="0773EFC9" w:rsidR="000E555E" w:rsidRPr="007A2A4B" w:rsidRDefault="000E555E" w:rsidP="001361E2">
      <w:pPr>
        <w:pStyle w:val="Default"/>
        <w:ind w:left="567" w:hanging="567"/>
        <w:jc w:val="both"/>
        <w:rPr>
          <w:rFonts w:asciiTheme="minorHAnsi" w:hAnsiTheme="minorHAnsi"/>
          <w:color w:val="auto"/>
        </w:rPr>
      </w:pPr>
      <w:r w:rsidRPr="00974A7F">
        <w:rPr>
          <w:rFonts w:asciiTheme="minorHAnsi" w:hAnsiTheme="minorHAnsi"/>
        </w:rPr>
        <w:t xml:space="preserve">       </w:t>
      </w:r>
      <w:r w:rsidR="005F1D6D">
        <w:rPr>
          <w:rFonts w:asciiTheme="minorHAnsi" w:hAnsiTheme="minorHAnsi"/>
        </w:rPr>
        <w:t>8</w:t>
      </w:r>
      <w:r w:rsidRPr="007A2A4B">
        <w:rPr>
          <w:rFonts w:asciiTheme="minorHAnsi" w:hAnsiTheme="minorHAnsi"/>
          <w:color w:val="auto"/>
        </w:rPr>
        <w:t>. Zajęcia dodatkowe organizowane są stosownie do p</w:t>
      </w:r>
      <w:r w:rsidR="007A2A4B" w:rsidRPr="007A2A4B">
        <w:rPr>
          <w:rFonts w:asciiTheme="minorHAnsi" w:hAnsiTheme="minorHAnsi"/>
          <w:color w:val="auto"/>
        </w:rPr>
        <w:t>osiadanych środków finansowych.</w:t>
      </w:r>
    </w:p>
    <w:p w14:paraId="48D13EEE" w14:textId="3B356BE2" w:rsidR="000E555E" w:rsidRPr="00080526" w:rsidRDefault="000E555E" w:rsidP="001361E2">
      <w:pPr>
        <w:pStyle w:val="Default"/>
        <w:ind w:left="567" w:hanging="567"/>
        <w:jc w:val="both"/>
        <w:rPr>
          <w:rFonts w:asciiTheme="minorHAnsi" w:hAnsiTheme="minorHAnsi"/>
          <w:color w:val="auto"/>
        </w:rPr>
      </w:pPr>
      <w:r w:rsidRPr="00974A7F">
        <w:rPr>
          <w:rFonts w:asciiTheme="minorHAnsi" w:hAnsiTheme="minorHAnsi"/>
        </w:rPr>
        <w:t xml:space="preserve">       </w:t>
      </w:r>
      <w:r w:rsidR="005F1D6D">
        <w:rPr>
          <w:rFonts w:asciiTheme="minorHAnsi" w:hAnsiTheme="minorHAnsi"/>
        </w:rPr>
        <w:t>9</w:t>
      </w:r>
      <w:r w:rsidRPr="00974A7F">
        <w:rPr>
          <w:rFonts w:asciiTheme="minorHAnsi" w:hAnsiTheme="minorHAnsi"/>
        </w:rPr>
        <w:t>. Liczbę uczestników zajęć nadobowiązkowych ustalają</w:t>
      </w:r>
      <w:r w:rsidR="00612941">
        <w:rPr>
          <w:rFonts w:asciiTheme="minorHAnsi" w:hAnsiTheme="minorHAnsi"/>
        </w:rPr>
        <w:t xml:space="preserve"> </w:t>
      </w:r>
      <w:r w:rsidR="00612941" w:rsidRPr="00080526">
        <w:rPr>
          <w:rFonts w:asciiTheme="minorHAnsi" w:hAnsiTheme="minorHAnsi"/>
          <w:bCs/>
          <w:color w:val="auto"/>
        </w:rPr>
        <w:t>odrębne przepisy</w:t>
      </w:r>
      <w:r w:rsidR="00887F63" w:rsidRPr="00080526">
        <w:rPr>
          <w:rFonts w:asciiTheme="minorHAnsi" w:hAnsiTheme="minorHAnsi"/>
          <w:color w:val="auto"/>
        </w:rPr>
        <w:t>.</w:t>
      </w:r>
    </w:p>
    <w:p w14:paraId="16CD8FC1" w14:textId="4FE21242" w:rsidR="000E555E" w:rsidRPr="00974A7F" w:rsidRDefault="000E555E" w:rsidP="00CD0886">
      <w:pPr>
        <w:pStyle w:val="Default"/>
        <w:ind w:left="567" w:hanging="567"/>
        <w:jc w:val="both"/>
        <w:rPr>
          <w:rFonts w:asciiTheme="minorHAnsi" w:hAnsiTheme="minorHAnsi"/>
        </w:rPr>
      </w:pPr>
      <w:r w:rsidRPr="00974A7F">
        <w:rPr>
          <w:rFonts w:asciiTheme="minorHAnsi" w:hAnsiTheme="minorHAnsi"/>
        </w:rPr>
        <w:t xml:space="preserve">       </w:t>
      </w:r>
      <w:r w:rsidR="005F1D6D">
        <w:rPr>
          <w:rFonts w:asciiTheme="minorHAnsi" w:hAnsiTheme="minorHAnsi"/>
        </w:rPr>
        <w:t>10</w:t>
      </w:r>
      <w:r w:rsidRPr="00974A7F">
        <w:rPr>
          <w:rFonts w:asciiTheme="minorHAnsi" w:hAnsiTheme="minorHAnsi"/>
        </w:rPr>
        <w:t xml:space="preserve">. Niektóre zajęcia obowiązkowe, koła zainteresowań i inne zajęcia nadobowiązkowe mogą być prowadzone poza systemem klasowo – lekcyjnym w grupach oddziałowych, międzyoddziałowych, </w:t>
      </w:r>
      <w:proofErr w:type="spellStart"/>
      <w:r w:rsidRPr="00974A7F">
        <w:rPr>
          <w:rFonts w:asciiTheme="minorHAnsi" w:hAnsiTheme="minorHAnsi"/>
        </w:rPr>
        <w:t>międzyklasowych</w:t>
      </w:r>
      <w:proofErr w:type="spellEnd"/>
      <w:r w:rsidRPr="00974A7F">
        <w:rPr>
          <w:rFonts w:asciiTheme="minorHAnsi" w:hAnsiTheme="minorHAnsi"/>
        </w:rPr>
        <w:t xml:space="preserve">, a także podczas wycieczek i wyjazdów. </w:t>
      </w:r>
    </w:p>
    <w:p w14:paraId="671093A3" w14:textId="4588A832" w:rsidR="000E555E" w:rsidRPr="0064155B" w:rsidRDefault="007A2A4B" w:rsidP="001361E2">
      <w:pPr>
        <w:pStyle w:val="Default"/>
        <w:ind w:left="567" w:hanging="567"/>
        <w:jc w:val="both"/>
        <w:rPr>
          <w:rFonts w:asciiTheme="minorHAnsi" w:hAnsiTheme="minorHAnsi"/>
          <w:b/>
          <w:bCs/>
          <w:color w:val="FF0000"/>
        </w:rPr>
      </w:pPr>
      <w:r>
        <w:rPr>
          <w:rFonts w:asciiTheme="minorHAnsi" w:hAnsiTheme="minorHAnsi"/>
          <w:b/>
        </w:rPr>
        <w:lastRenderedPageBreak/>
        <w:t>§ 20.</w:t>
      </w:r>
      <w:r w:rsidR="000E555E" w:rsidRPr="007A2A4B">
        <w:rPr>
          <w:rFonts w:asciiTheme="minorHAnsi" w:hAnsiTheme="minorHAnsi"/>
          <w:b/>
        </w:rPr>
        <w:t xml:space="preserve"> </w:t>
      </w:r>
      <w:r w:rsidR="000E555E" w:rsidRPr="0064155B">
        <w:rPr>
          <w:rFonts w:asciiTheme="minorHAnsi" w:hAnsiTheme="minorHAnsi"/>
          <w:bCs/>
        </w:rPr>
        <w:t>1.</w:t>
      </w:r>
      <w:r w:rsidR="000E555E" w:rsidRPr="00974A7F">
        <w:rPr>
          <w:rFonts w:asciiTheme="minorHAnsi" w:hAnsiTheme="minorHAnsi"/>
        </w:rPr>
        <w:t xml:space="preserve"> Liczba uczniów w oddziale klas I–III szkoły podstawowej wynosi nie więcej niż 25. </w:t>
      </w:r>
    </w:p>
    <w:p w14:paraId="743793BB" w14:textId="77777777" w:rsidR="00887F63" w:rsidRPr="00080526" w:rsidRDefault="00887F63" w:rsidP="001361E2">
      <w:pPr>
        <w:pStyle w:val="Default"/>
        <w:jc w:val="both"/>
        <w:rPr>
          <w:rFonts w:asciiTheme="minorHAnsi" w:hAnsiTheme="minorHAnsi"/>
          <w:bCs/>
          <w:color w:val="auto"/>
        </w:rPr>
      </w:pPr>
      <w:r>
        <w:rPr>
          <w:rFonts w:asciiTheme="minorHAnsi" w:hAnsiTheme="minorHAnsi"/>
          <w:b/>
          <w:bCs/>
          <w:color w:val="7030A0"/>
        </w:rPr>
        <w:t xml:space="preserve">              </w:t>
      </w:r>
      <w:r w:rsidR="0064155B" w:rsidRPr="00080526">
        <w:rPr>
          <w:rFonts w:asciiTheme="minorHAnsi" w:hAnsiTheme="minorHAnsi"/>
          <w:bCs/>
          <w:color w:val="auto"/>
        </w:rPr>
        <w:t xml:space="preserve">W przypadkach określonych odrębnymi przepisami liczba ta może być zwiększona. </w:t>
      </w:r>
      <w:r w:rsidRPr="00080526">
        <w:rPr>
          <w:rFonts w:asciiTheme="minorHAnsi" w:hAnsiTheme="minorHAnsi"/>
          <w:bCs/>
          <w:color w:val="auto"/>
        </w:rPr>
        <w:t xml:space="preserve">      </w:t>
      </w:r>
    </w:p>
    <w:p w14:paraId="45801A29" w14:textId="38797AD8" w:rsidR="00F524CB" w:rsidRPr="00080526" w:rsidRDefault="00887F63" w:rsidP="001361E2">
      <w:pPr>
        <w:pStyle w:val="Default"/>
        <w:jc w:val="both"/>
        <w:rPr>
          <w:rFonts w:asciiTheme="minorHAnsi" w:hAnsiTheme="minorHAnsi"/>
          <w:bCs/>
          <w:color w:val="auto"/>
        </w:rPr>
      </w:pPr>
      <w:r w:rsidRPr="00080526">
        <w:rPr>
          <w:rFonts w:asciiTheme="minorHAnsi" w:hAnsiTheme="minorHAnsi"/>
          <w:bCs/>
          <w:color w:val="auto"/>
        </w:rPr>
        <w:t xml:space="preserve">          2. </w:t>
      </w:r>
      <w:r w:rsidR="000E555E" w:rsidRPr="00080526">
        <w:rPr>
          <w:rFonts w:asciiTheme="minorHAnsi" w:hAnsiTheme="minorHAnsi"/>
          <w:color w:val="auto"/>
        </w:rPr>
        <w:t xml:space="preserve">W klasach I – III szkoły podstawowej, w ramach tygodniowego rozkładu zajęć </w:t>
      </w:r>
    </w:p>
    <w:p w14:paraId="7FC196DA" w14:textId="77777777" w:rsidR="00887F63" w:rsidRPr="00080526" w:rsidRDefault="000E555E" w:rsidP="001361E2">
      <w:pPr>
        <w:pStyle w:val="Default"/>
        <w:ind w:left="927"/>
        <w:jc w:val="both"/>
        <w:rPr>
          <w:rFonts w:asciiTheme="minorHAnsi" w:hAnsiTheme="minorHAnsi"/>
          <w:color w:val="auto"/>
        </w:rPr>
      </w:pPr>
      <w:r w:rsidRPr="00080526">
        <w:rPr>
          <w:rFonts w:asciiTheme="minorHAnsi" w:hAnsiTheme="minorHAnsi"/>
          <w:color w:val="auto"/>
        </w:rPr>
        <w:t xml:space="preserve">odbywają się tzw. zajęcia ruchowe, obejmujące różnorodne formy aktywności dostosowane do specyfiki i potrzeb danego oddziału, przede wszystkim zabawy i gry integracyjno-ruchowe, spacery i gimnastyka.   </w:t>
      </w:r>
    </w:p>
    <w:p w14:paraId="4C2DDD9E" w14:textId="62E65162" w:rsidR="00F524CB" w:rsidRPr="00080526" w:rsidRDefault="00887F63" w:rsidP="001361E2">
      <w:pPr>
        <w:pStyle w:val="Default"/>
        <w:jc w:val="both"/>
        <w:rPr>
          <w:rFonts w:asciiTheme="minorHAnsi" w:hAnsiTheme="minorHAnsi"/>
          <w:color w:val="auto"/>
        </w:rPr>
      </w:pPr>
      <w:r w:rsidRPr="00080526">
        <w:rPr>
          <w:rFonts w:asciiTheme="minorHAnsi" w:hAnsiTheme="minorHAnsi"/>
          <w:color w:val="auto"/>
        </w:rPr>
        <w:t xml:space="preserve">          3.</w:t>
      </w:r>
      <w:r w:rsidR="000E555E" w:rsidRPr="00080526">
        <w:rPr>
          <w:rFonts w:asciiTheme="minorHAnsi" w:hAnsiTheme="minorHAnsi"/>
          <w:color w:val="auto"/>
        </w:rPr>
        <w:t xml:space="preserve">Podział oddziału w klasach IV - VIII na grupy dokonywany jest na zajęciach </w:t>
      </w:r>
      <w:r w:rsidR="00F524CB" w:rsidRPr="00080526">
        <w:rPr>
          <w:rFonts w:asciiTheme="minorHAnsi" w:hAnsiTheme="minorHAnsi"/>
          <w:color w:val="auto"/>
        </w:rPr>
        <w:t xml:space="preserve">  </w:t>
      </w:r>
    </w:p>
    <w:p w14:paraId="6FA973A4" w14:textId="2EE348B7" w:rsidR="000E555E" w:rsidRPr="00CD0886" w:rsidRDefault="000E555E" w:rsidP="00CD0886">
      <w:pPr>
        <w:pStyle w:val="Default"/>
        <w:ind w:left="927"/>
        <w:jc w:val="both"/>
        <w:rPr>
          <w:rFonts w:asciiTheme="minorHAnsi" w:hAnsiTheme="minorHAnsi"/>
          <w:color w:val="auto"/>
        </w:rPr>
      </w:pPr>
      <w:r w:rsidRPr="00080526">
        <w:rPr>
          <w:rFonts w:asciiTheme="minorHAnsi" w:hAnsiTheme="minorHAnsi"/>
          <w:color w:val="auto"/>
        </w:rPr>
        <w:t xml:space="preserve">wymagających specjalnych warunków nauki i bezpieczeństwa z uwzględnieniem zasad określonych w </w:t>
      </w:r>
      <w:r w:rsidR="0064155B" w:rsidRPr="00080526">
        <w:rPr>
          <w:rFonts w:asciiTheme="minorHAnsi" w:hAnsiTheme="minorHAnsi"/>
          <w:bCs/>
          <w:color w:val="auto"/>
        </w:rPr>
        <w:t>odrębnych przepisach</w:t>
      </w:r>
      <w:r w:rsidR="00887F63" w:rsidRPr="00080526">
        <w:rPr>
          <w:rFonts w:asciiTheme="minorHAnsi" w:hAnsiTheme="minorHAnsi"/>
          <w:bCs/>
          <w:color w:val="auto"/>
        </w:rPr>
        <w:t>.</w:t>
      </w:r>
    </w:p>
    <w:p w14:paraId="52C65D07" w14:textId="612E3BC2" w:rsidR="00F524CB" w:rsidRPr="00C661F7" w:rsidRDefault="00F524CB" w:rsidP="001361E2">
      <w:pPr>
        <w:pStyle w:val="Default"/>
        <w:ind w:left="567" w:hanging="567"/>
        <w:jc w:val="both"/>
        <w:rPr>
          <w:rFonts w:asciiTheme="minorHAnsi" w:hAnsiTheme="minorHAnsi"/>
          <w:b/>
          <w:bCs/>
          <w:color w:val="FF0000"/>
        </w:rPr>
      </w:pPr>
      <w:r w:rsidRPr="007A2A4B">
        <w:rPr>
          <w:rFonts w:asciiTheme="minorHAnsi" w:hAnsiTheme="minorHAnsi"/>
          <w:b/>
        </w:rPr>
        <w:t>§ 2</w:t>
      </w:r>
      <w:r w:rsidR="00887F63">
        <w:rPr>
          <w:rFonts w:asciiTheme="minorHAnsi" w:hAnsiTheme="minorHAnsi"/>
          <w:b/>
        </w:rPr>
        <w:t>1.</w:t>
      </w:r>
      <w:r w:rsidRPr="00974A7F">
        <w:rPr>
          <w:rFonts w:asciiTheme="minorHAnsi" w:hAnsiTheme="minorHAnsi"/>
        </w:rPr>
        <w:t xml:space="preserve"> </w:t>
      </w:r>
      <w:r w:rsidR="000E555E" w:rsidRPr="00974A7F">
        <w:rPr>
          <w:rFonts w:asciiTheme="minorHAnsi" w:hAnsiTheme="minorHAnsi"/>
        </w:rPr>
        <w:t>Religia/etyka jako szkolny przedmiot nieobowiązkowy jest prowadzona dla uczniów, których rodzice sobie tego życzą:</w:t>
      </w:r>
    </w:p>
    <w:p w14:paraId="1EEBB887" w14:textId="5D80A842" w:rsidR="00F524CB" w:rsidRPr="00974A7F" w:rsidRDefault="00F524CB" w:rsidP="001361E2">
      <w:pPr>
        <w:pStyle w:val="Default"/>
        <w:ind w:left="567" w:hanging="567"/>
        <w:jc w:val="both"/>
        <w:rPr>
          <w:rFonts w:asciiTheme="minorHAnsi" w:hAnsiTheme="minorHAnsi"/>
        </w:rPr>
      </w:pPr>
      <w:r w:rsidRPr="00974A7F">
        <w:rPr>
          <w:rFonts w:asciiTheme="minorHAnsi" w:hAnsiTheme="minorHAnsi"/>
        </w:rPr>
        <w:t xml:space="preserve">        </w:t>
      </w:r>
      <w:r w:rsidR="000E555E" w:rsidRPr="00974A7F">
        <w:rPr>
          <w:rFonts w:asciiTheme="minorHAnsi" w:hAnsiTheme="minorHAnsi"/>
        </w:rPr>
        <w:t>1) życzenie wyrażane jest w formie pisemnego oświadczenia, nie musi być ponawiane</w:t>
      </w:r>
      <w:r w:rsidR="005F1D6D">
        <w:rPr>
          <w:rFonts w:asciiTheme="minorHAnsi" w:hAnsiTheme="minorHAnsi"/>
        </w:rPr>
        <w:t xml:space="preserve">                               </w:t>
      </w:r>
      <w:r w:rsidR="000E555E" w:rsidRPr="00974A7F">
        <w:rPr>
          <w:rFonts w:asciiTheme="minorHAnsi" w:hAnsiTheme="minorHAnsi"/>
        </w:rPr>
        <w:t xml:space="preserve"> w kolejnym roku szkolnym, może być zmienione; </w:t>
      </w:r>
    </w:p>
    <w:p w14:paraId="3CD9B8A5" w14:textId="478933A9" w:rsidR="000E555E" w:rsidRPr="00974A7F" w:rsidRDefault="00F524CB" w:rsidP="00CD0886">
      <w:pPr>
        <w:pStyle w:val="Default"/>
        <w:ind w:left="567" w:hanging="567"/>
        <w:jc w:val="both"/>
        <w:rPr>
          <w:rFonts w:asciiTheme="minorHAnsi" w:hAnsiTheme="minorHAnsi"/>
        </w:rPr>
      </w:pPr>
      <w:r w:rsidRPr="00974A7F">
        <w:rPr>
          <w:rFonts w:asciiTheme="minorHAnsi" w:hAnsiTheme="minorHAnsi"/>
        </w:rPr>
        <w:t xml:space="preserve">        </w:t>
      </w:r>
      <w:r w:rsidR="000E555E" w:rsidRPr="00974A7F">
        <w:rPr>
          <w:rFonts w:asciiTheme="minorHAnsi" w:hAnsiTheme="minorHAnsi"/>
        </w:rPr>
        <w:t>2) uczniowie, którzy nie biorą udziału w lekcjach religii/etyki, objęci są zajęciami opiekuńczo – wychowawczymi</w:t>
      </w:r>
      <w:r w:rsidRPr="00974A7F">
        <w:rPr>
          <w:rFonts w:asciiTheme="minorHAnsi" w:hAnsiTheme="minorHAnsi"/>
        </w:rPr>
        <w:t xml:space="preserve"> w bibliotece lub świetlicy</w:t>
      </w:r>
      <w:r w:rsidR="004029FD">
        <w:rPr>
          <w:rFonts w:asciiTheme="minorHAnsi" w:hAnsiTheme="minorHAnsi"/>
        </w:rPr>
        <w:t xml:space="preserve"> lub na podstawie pisemnego oświadczenia rodziców zwalniani są do domu (na odpowiedzialność rodziców)</w:t>
      </w:r>
      <w:r w:rsidR="00887F63">
        <w:rPr>
          <w:rFonts w:asciiTheme="minorHAnsi" w:hAnsiTheme="minorHAnsi"/>
        </w:rPr>
        <w:t>.</w:t>
      </w:r>
    </w:p>
    <w:p w14:paraId="078D78BF" w14:textId="35C1FD07" w:rsidR="00F524CB" w:rsidRPr="00974A7F" w:rsidRDefault="007A2A4B" w:rsidP="001361E2">
      <w:pPr>
        <w:pStyle w:val="Default"/>
        <w:ind w:left="567" w:hanging="567"/>
        <w:jc w:val="both"/>
        <w:rPr>
          <w:rFonts w:asciiTheme="minorHAnsi" w:hAnsiTheme="minorHAnsi"/>
        </w:rPr>
      </w:pPr>
      <w:r w:rsidRPr="00DF57F5">
        <w:rPr>
          <w:rFonts w:asciiTheme="minorHAnsi" w:hAnsiTheme="minorHAnsi"/>
          <w:b/>
        </w:rPr>
        <w:t>§ 2</w:t>
      </w:r>
      <w:r w:rsidR="00887F63">
        <w:rPr>
          <w:rFonts w:asciiTheme="minorHAnsi" w:hAnsiTheme="minorHAnsi"/>
          <w:b/>
        </w:rPr>
        <w:t>2</w:t>
      </w:r>
      <w:r w:rsidR="00F524CB" w:rsidRPr="00DF57F5">
        <w:rPr>
          <w:rFonts w:asciiTheme="minorHAnsi" w:hAnsiTheme="minorHAnsi"/>
          <w:b/>
        </w:rPr>
        <w:t>.</w:t>
      </w:r>
      <w:r w:rsidR="00887F63">
        <w:rPr>
          <w:rFonts w:asciiTheme="minorHAnsi" w:hAnsiTheme="minorHAnsi"/>
          <w:b/>
        </w:rPr>
        <w:t xml:space="preserve"> </w:t>
      </w:r>
      <w:r w:rsidR="000E555E" w:rsidRPr="00887F63">
        <w:rPr>
          <w:rFonts w:asciiTheme="minorHAnsi" w:hAnsiTheme="minorHAnsi"/>
        </w:rPr>
        <w:t>1.</w:t>
      </w:r>
      <w:r w:rsidR="000E555E" w:rsidRPr="00974A7F">
        <w:rPr>
          <w:rFonts w:asciiTheme="minorHAnsi" w:hAnsiTheme="minorHAnsi"/>
        </w:rPr>
        <w:t xml:space="preserve"> Dla wszystkich uczniów klas IV-VIII organizowane są zajęcia edukacyjne „</w:t>
      </w:r>
      <w:r w:rsidR="00964B7A">
        <w:rPr>
          <w:rFonts w:asciiTheme="minorHAnsi" w:hAnsiTheme="minorHAnsi"/>
        </w:rPr>
        <w:t>Edukacja Zdrowotna</w:t>
      </w:r>
      <w:r w:rsidR="000E555E" w:rsidRPr="00974A7F">
        <w:rPr>
          <w:rFonts w:asciiTheme="minorHAnsi" w:hAnsiTheme="minorHAnsi"/>
        </w:rPr>
        <w:t xml:space="preserve">”. </w:t>
      </w:r>
    </w:p>
    <w:p w14:paraId="595DF2F4" w14:textId="5711F454" w:rsidR="00F524CB" w:rsidRPr="00974A7F" w:rsidRDefault="0089443C" w:rsidP="001361E2">
      <w:pPr>
        <w:pStyle w:val="Default"/>
        <w:ind w:left="567" w:hanging="567"/>
        <w:jc w:val="both"/>
        <w:rPr>
          <w:rFonts w:asciiTheme="minorHAnsi" w:hAnsiTheme="minorHAnsi"/>
        </w:rPr>
      </w:pPr>
      <w:r>
        <w:rPr>
          <w:rFonts w:asciiTheme="minorHAnsi" w:hAnsiTheme="minorHAnsi"/>
        </w:rPr>
        <w:t xml:space="preserve">     </w:t>
      </w:r>
      <w:r w:rsidR="00F524CB" w:rsidRPr="00974A7F">
        <w:rPr>
          <w:rFonts w:asciiTheme="minorHAnsi" w:hAnsiTheme="minorHAnsi"/>
        </w:rPr>
        <w:t xml:space="preserve">    </w:t>
      </w:r>
      <w:r w:rsidR="000E555E" w:rsidRPr="00974A7F">
        <w:rPr>
          <w:rFonts w:asciiTheme="minorHAnsi" w:hAnsiTheme="minorHAnsi"/>
        </w:rPr>
        <w:t>2. Udział ucznia w zajęciach „</w:t>
      </w:r>
      <w:r w:rsidR="00D22A78">
        <w:rPr>
          <w:rFonts w:asciiTheme="minorHAnsi" w:hAnsiTheme="minorHAnsi"/>
        </w:rPr>
        <w:t>Edukacja Zdrowotna</w:t>
      </w:r>
      <w:r w:rsidR="000E555E" w:rsidRPr="00974A7F">
        <w:rPr>
          <w:rFonts w:asciiTheme="minorHAnsi" w:hAnsiTheme="minorHAnsi"/>
        </w:rPr>
        <w:t xml:space="preserve">” nie jest obowiązkowy. </w:t>
      </w:r>
      <w:r w:rsidR="00F524CB" w:rsidRPr="00974A7F">
        <w:rPr>
          <w:rFonts w:asciiTheme="minorHAnsi" w:hAnsiTheme="minorHAnsi"/>
        </w:rPr>
        <w:t xml:space="preserve">  </w:t>
      </w:r>
    </w:p>
    <w:p w14:paraId="043E63FE" w14:textId="77777777" w:rsidR="00F524CB" w:rsidRPr="00974A7F" w:rsidRDefault="00F524CB" w:rsidP="001361E2">
      <w:pPr>
        <w:pStyle w:val="Default"/>
        <w:ind w:left="567" w:hanging="567"/>
        <w:jc w:val="both"/>
        <w:rPr>
          <w:rFonts w:asciiTheme="minorHAnsi" w:hAnsiTheme="minorHAnsi"/>
        </w:rPr>
      </w:pPr>
      <w:r w:rsidRPr="00974A7F">
        <w:rPr>
          <w:rFonts w:asciiTheme="minorHAnsi" w:hAnsiTheme="minorHAnsi"/>
        </w:rPr>
        <w:t xml:space="preserve">  </w:t>
      </w:r>
      <w:r w:rsidR="0089443C">
        <w:rPr>
          <w:rFonts w:asciiTheme="minorHAnsi" w:hAnsiTheme="minorHAnsi"/>
        </w:rPr>
        <w:t xml:space="preserve">      </w:t>
      </w:r>
      <w:r w:rsidRPr="00974A7F">
        <w:rPr>
          <w:rFonts w:asciiTheme="minorHAnsi" w:hAnsiTheme="minorHAnsi"/>
        </w:rPr>
        <w:t xml:space="preserve"> </w:t>
      </w:r>
      <w:r w:rsidR="000E555E" w:rsidRPr="00974A7F">
        <w:rPr>
          <w:rFonts w:asciiTheme="minorHAnsi" w:hAnsiTheme="minorHAnsi"/>
        </w:rPr>
        <w:t xml:space="preserve">3. Uczeń nie bierze udziału w zajęciach, jeżeli jego rodzice zgłoszą Dyrektorowi Szkoły </w:t>
      </w:r>
    </w:p>
    <w:p w14:paraId="2D7AD3FA" w14:textId="12815A62" w:rsidR="00F24EF7" w:rsidRPr="00974A7F" w:rsidRDefault="0089443C" w:rsidP="00D22A78">
      <w:pPr>
        <w:pStyle w:val="Default"/>
        <w:ind w:left="567" w:hanging="567"/>
        <w:jc w:val="both"/>
        <w:rPr>
          <w:rFonts w:asciiTheme="minorHAnsi" w:hAnsiTheme="minorHAnsi"/>
        </w:rPr>
      </w:pPr>
      <w:r>
        <w:rPr>
          <w:rFonts w:asciiTheme="minorHAnsi" w:hAnsiTheme="minorHAnsi"/>
        </w:rPr>
        <w:t xml:space="preserve">          </w:t>
      </w:r>
      <w:r w:rsidR="000E555E" w:rsidRPr="00974A7F">
        <w:rPr>
          <w:rFonts w:asciiTheme="minorHAnsi" w:hAnsiTheme="minorHAnsi"/>
        </w:rPr>
        <w:t>w formie pisemnej rezygnację z udziału ucznia w zajęciach</w:t>
      </w:r>
      <w:r w:rsidR="00D22A78">
        <w:rPr>
          <w:rFonts w:asciiTheme="minorHAnsi" w:hAnsiTheme="minorHAnsi"/>
        </w:rPr>
        <w:t xml:space="preserve"> do 30.09 w danym roku szkolnym</w:t>
      </w:r>
      <w:r w:rsidR="000E555E" w:rsidRPr="00974A7F">
        <w:rPr>
          <w:rFonts w:asciiTheme="minorHAnsi" w:hAnsiTheme="minorHAnsi"/>
        </w:rPr>
        <w:t xml:space="preserve">. </w:t>
      </w:r>
    </w:p>
    <w:p w14:paraId="5C22E97F" w14:textId="3193F37E" w:rsidR="0089443C" w:rsidRDefault="0089443C" w:rsidP="001361E2">
      <w:pPr>
        <w:pStyle w:val="Default"/>
        <w:ind w:left="142"/>
        <w:jc w:val="both"/>
        <w:rPr>
          <w:rFonts w:asciiTheme="minorHAnsi" w:hAnsiTheme="minorHAnsi"/>
        </w:rPr>
      </w:pPr>
      <w:r>
        <w:rPr>
          <w:rFonts w:asciiTheme="minorHAnsi" w:hAnsiTheme="minorHAnsi"/>
        </w:rPr>
        <w:t xml:space="preserve">       </w:t>
      </w:r>
      <w:r w:rsidR="00D22A78">
        <w:rPr>
          <w:rFonts w:asciiTheme="minorHAnsi" w:hAnsiTheme="minorHAnsi"/>
        </w:rPr>
        <w:t>4</w:t>
      </w:r>
      <w:r>
        <w:rPr>
          <w:rFonts w:asciiTheme="minorHAnsi" w:hAnsiTheme="minorHAnsi"/>
        </w:rPr>
        <w:t>.</w:t>
      </w:r>
      <w:r w:rsidR="00887F63">
        <w:rPr>
          <w:rFonts w:asciiTheme="minorHAnsi" w:hAnsiTheme="minorHAnsi"/>
        </w:rPr>
        <w:t xml:space="preserve"> </w:t>
      </w:r>
      <w:r w:rsidR="000E555E" w:rsidRPr="00974A7F">
        <w:rPr>
          <w:rFonts w:asciiTheme="minorHAnsi" w:hAnsiTheme="minorHAnsi"/>
        </w:rPr>
        <w:t xml:space="preserve">Zajęcia nie podlegają ocenie i nie mają wpływu na promocję ucznia do klasy </w:t>
      </w:r>
      <w:r>
        <w:rPr>
          <w:rFonts w:asciiTheme="minorHAnsi" w:hAnsiTheme="minorHAnsi"/>
        </w:rPr>
        <w:t xml:space="preserve">  </w:t>
      </w:r>
    </w:p>
    <w:p w14:paraId="283B983B" w14:textId="758FAD1D" w:rsidR="007A2A4B" w:rsidRDefault="0089443C" w:rsidP="00CD0886">
      <w:pPr>
        <w:pStyle w:val="Default"/>
        <w:ind w:left="142"/>
        <w:jc w:val="both"/>
        <w:rPr>
          <w:rFonts w:asciiTheme="minorHAnsi" w:hAnsiTheme="minorHAnsi"/>
        </w:rPr>
      </w:pPr>
      <w:r>
        <w:rPr>
          <w:rFonts w:asciiTheme="minorHAnsi" w:hAnsiTheme="minorHAnsi"/>
        </w:rPr>
        <w:t xml:space="preserve">       </w:t>
      </w:r>
      <w:r w:rsidR="000E555E" w:rsidRPr="00974A7F">
        <w:rPr>
          <w:rFonts w:asciiTheme="minorHAnsi" w:hAnsiTheme="minorHAnsi"/>
        </w:rPr>
        <w:t>programowo wyższej ani na ukończenie szkoły przez ucznia.</w:t>
      </w:r>
    </w:p>
    <w:p w14:paraId="114BE395" w14:textId="0066777A" w:rsidR="007A2A4B" w:rsidRDefault="002B4D27" w:rsidP="001361E2">
      <w:pPr>
        <w:autoSpaceDE w:val="0"/>
        <w:spacing w:after="0" w:line="240" w:lineRule="auto"/>
        <w:jc w:val="both"/>
        <w:rPr>
          <w:rFonts w:asciiTheme="minorHAnsi" w:hAnsiTheme="minorHAnsi" w:cs="Calibri"/>
          <w:sz w:val="24"/>
          <w:szCs w:val="24"/>
        </w:rPr>
      </w:pPr>
      <w:r w:rsidRPr="007A2A4B">
        <w:rPr>
          <w:rFonts w:asciiTheme="minorHAnsi" w:hAnsiTheme="minorHAnsi" w:cs="Calibri"/>
          <w:b/>
          <w:sz w:val="24"/>
          <w:szCs w:val="24"/>
        </w:rPr>
        <w:t xml:space="preserve">§ </w:t>
      </w:r>
      <w:r w:rsidR="00F24EF7" w:rsidRPr="007A2A4B">
        <w:rPr>
          <w:rFonts w:asciiTheme="minorHAnsi" w:hAnsiTheme="minorHAnsi" w:cs="Calibri"/>
          <w:b/>
          <w:sz w:val="24"/>
          <w:szCs w:val="24"/>
        </w:rPr>
        <w:t>2</w:t>
      </w:r>
      <w:r w:rsidR="00887F63">
        <w:rPr>
          <w:rFonts w:asciiTheme="minorHAnsi" w:hAnsiTheme="minorHAnsi" w:cs="Calibri"/>
          <w:b/>
          <w:sz w:val="24"/>
          <w:szCs w:val="24"/>
        </w:rPr>
        <w:t>3</w:t>
      </w:r>
      <w:r w:rsidRPr="007A2A4B">
        <w:rPr>
          <w:rFonts w:asciiTheme="minorHAnsi" w:hAnsiTheme="minorHAnsi" w:cs="Calibri"/>
          <w:b/>
          <w:sz w:val="24"/>
          <w:szCs w:val="24"/>
        </w:rPr>
        <w:t xml:space="preserve">. </w:t>
      </w:r>
      <w:r w:rsidR="008738C5" w:rsidRPr="00887F63">
        <w:rPr>
          <w:rFonts w:asciiTheme="minorHAnsi" w:hAnsiTheme="minorHAnsi" w:cs="Calibri"/>
          <w:sz w:val="24"/>
          <w:szCs w:val="24"/>
        </w:rPr>
        <w:t>1</w:t>
      </w:r>
      <w:r w:rsidR="008738C5" w:rsidRPr="007A2A4B">
        <w:rPr>
          <w:rFonts w:asciiTheme="minorHAnsi" w:hAnsiTheme="minorHAnsi" w:cs="Calibri"/>
          <w:b/>
          <w:sz w:val="24"/>
          <w:szCs w:val="24"/>
        </w:rPr>
        <w:t>.</w:t>
      </w:r>
      <w:r w:rsidR="008738C5" w:rsidRPr="00974A7F">
        <w:rPr>
          <w:rFonts w:asciiTheme="minorHAnsi" w:hAnsiTheme="minorHAnsi" w:cs="Calibri"/>
          <w:sz w:val="24"/>
          <w:szCs w:val="24"/>
        </w:rPr>
        <w:t xml:space="preserve"> Szkoła przyjmuje</w:t>
      </w:r>
      <w:r w:rsidRPr="00974A7F">
        <w:rPr>
          <w:rFonts w:asciiTheme="minorHAnsi" w:hAnsiTheme="minorHAnsi" w:cs="Calibri"/>
          <w:sz w:val="24"/>
          <w:szCs w:val="24"/>
        </w:rPr>
        <w:t xml:space="preserve"> na praktyki pedagogiczne i nauczycielskie studentów szkół </w:t>
      </w:r>
      <w:r w:rsidR="007A2A4B">
        <w:rPr>
          <w:rFonts w:asciiTheme="minorHAnsi" w:hAnsiTheme="minorHAnsi" w:cs="Calibri"/>
          <w:sz w:val="24"/>
          <w:szCs w:val="24"/>
        </w:rPr>
        <w:t xml:space="preserve"> </w:t>
      </w:r>
    </w:p>
    <w:p w14:paraId="27667DEF" w14:textId="77777777" w:rsidR="007A2A4B" w:rsidRDefault="007A2A4B" w:rsidP="001361E2">
      <w:pPr>
        <w:autoSpaceDE w:val="0"/>
        <w:spacing w:after="0" w:line="240" w:lineRule="auto"/>
        <w:jc w:val="both"/>
        <w:rPr>
          <w:rFonts w:asciiTheme="minorHAnsi" w:hAnsiTheme="minorHAnsi" w:cs="Calibri"/>
          <w:sz w:val="24"/>
          <w:szCs w:val="24"/>
        </w:rPr>
      </w:pPr>
      <w:r>
        <w:rPr>
          <w:rFonts w:asciiTheme="minorHAnsi" w:hAnsiTheme="minorHAnsi" w:cs="Calibri"/>
          <w:sz w:val="24"/>
          <w:szCs w:val="24"/>
        </w:rPr>
        <w:t xml:space="preserve">              </w:t>
      </w:r>
      <w:r w:rsidR="002B4D27" w:rsidRPr="00974A7F">
        <w:rPr>
          <w:rFonts w:asciiTheme="minorHAnsi" w:hAnsiTheme="minorHAnsi" w:cs="Calibri"/>
          <w:sz w:val="24"/>
          <w:szCs w:val="24"/>
        </w:rPr>
        <w:t>wy</w:t>
      </w:r>
      <w:r w:rsidR="008738C5" w:rsidRPr="00974A7F">
        <w:rPr>
          <w:rFonts w:asciiTheme="minorHAnsi" w:hAnsiTheme="minorHAnsi" w:cs="Calibri"/>
          <w:sz w:val="24"/>
          <w:szCs w:val="24"/>
        </w:rPr>
        <w:t>ższych kształcących nauczycieli</w:t>
      </w:r>
      <w:r w:rsidR="002B4D27" w:rsidRPr="00974A7F">
        <w:rPr>
          <w:rFonts w:asciiTheme="minorHAnsi" w:hAnsiTheme="minorHAnsi" w:cs="Calibri"/>
          <w:sz w:val="24"/>
          <w:szCs w:val="24"/>
        </w:rPr>
        <w:t xml:space="preserve">, na podstawie pisemnego porozumienia </w:t>
      </w:r>
      <w:r>
        <w:rPr>
          <w:rFonts w:asciiTheme="minorHAnsi" w:hAnsiTheme="minorHAnsi" w:cs="Calibri"/>
          <w:sz w:val="24"/>
          <w:szCs w:val="24"/>
        </w:rPr>
        <w:t xml:space="preserve">      </w:t>
      </w:r>
    </w:p>
    <w:p w14:paraId="21F9F326" w14:textId="77777777" w:rsidR="007A2A4B" w:rsidRDefault="007A2A4B" w:rsidP="001361E2">
      <w:pPr>
        <w:autoSpaceDE w:val="0"/>
        <w:spacing w:after="0" w:line="240" w:lineRule="auto"/>
        <w:jc w:val="both"/>
        <w:rPr>
          <w:rFonts w:asciiTheme="minorHAnsi" w:hAnsiTheme="minorHAnsi" w:cs="Calibri"/>
          <w:sz w:val="24"/>
          <w:szCs w:val="24"/>
        </w:rPr>
      </w:pPr>
      <w:r>
        <w:rPr>
          <w:rFonts w:asciiTheme="minorHAnsi" w:hAnsiTheme="minorHAnsi" w:cs="Calibri"/>
          <w:sz w:val="24"/>
          <w:szCs w:val="24"/>
        </w:rPr>
        <w:t xml:space="preserve">              zawartego </w:t>
      </w:r>
      <w:r w:rsidR="002B4D27" w:rsidRPr="00974A7F">
        <w:rPr>
          <w:rFonts w:asciiTheme="minorHAnsi" w:hAnsiTheme="minorHAnsi" w:cs="Calibri"/>
          <w:sz w:val="24"/>
          <w:szCs w:val="24"/>
        </w:rPr>
        <w:t xml:space="preserve">pomiędzy dyrektorem lub </w:t>
      </w:r>
      <w:r w:rsidR="002B4D27" w:rsidRPr="00974A7F">
        <w:rPr>
          <w:rFonts w:asciiTheme="minorHAnsi" w:hAnsiTheme="minorHAnsi" w:cs="Calibri"/>
          <w:bCs/>
          <w:sz w:val="24"/>
          <w:szCs w:val="24"/>
        </w:rPr>
        <w:t>–</w:t>
      </w:r>
      <w:r w:rsidR="002B4D27" w:rsidRPr="00974A7F">
        <w:rPr>
          <w:rFonts w:asciiTheme="minorHAnsi" w:hAnsiTheme="minorHAnsi" w:cs="Calibri"/>
          <w:b/>
          <w:bCs/>
          <w:sz w:val="24"/>
          <w:szCs w:val="24"/>
        </w:rPr>
        <w:t xml:space="preserve"> </w:t>
      </w:r>
      <w:r w:rsidR="002B4D27" w:rsidRPr="00974A7F">
        <w:rPr>
          <w:rFonts w:asciiTheme="minorHAnsi" w:hAnsiTheme="minorHAnsi" w:cs="Calibri"/>
          <w:sz w:val="24"/>
          <w:szCs w:val="24"/>
        </w:rPr>
        <w:t xml:space="preserve">za jego zgodą, z poszczególnymi </w:t>
      </w:r>
      <w:r>
        <w:rPr>
          <w:rFonts w:asciiTheme="minorHAnsi" w:hAnsiTheme="minorHAnsi" w:cs="Calibri"/>
          <w:sz w:val="24"/>
          <w:szCs w:val="24"/>
        </w:rPr>
        <w:t xml:space="preserve"> </w:t>
      </w:r>
    </w:p>
    <w:p w14:paraId="0CF1AA8F" w14:textId="13A700A0" w:rsidR="002B4D27" w:rsidRPr="007A2A4B" w:rsidRDefault="007A2A4B" w:rsidP="001361E2">
      <w:pPr>
        <w:autoSpaceDE w:val="0"/>
        <w:spacing w:after="0" w:line="240" w:lineRule="auto"/>
        <w:jc w:val="both"/>
        <w:rPr>
          <w:rFonts w:asciiTheme="minorHAnsi" w:hAnsiTheme="minorHAnsi" w:cs="Calibri"/>
          <w:sz w:val="24"/>
          <w:szCs w:val="24"/>
        </w:rPr>
      </w:pPr>
      <w:r>
        <w:rPr>
          <w:rFonts w:asciiTheme="minorHAnsi" w:hAnsiTheme="minorHAnsi" w:cs="Calibri"/>
          <w:sz w:val="24"/>
          <w:szCs w:val="24"/>
        </w:rPr>
        <w:t xml:space="preserve">              </w:t>
      </w:r>
      <w:r w:rsidR="002B4D27" w:rsidRPr="00974A7F">
        <w:rPr>
          <w:rFonts w:asciiTheme="minorHAnsi" w:hAnsiTheme="minorHAnsi" w:cs="Calibri"/>
          <w:sz w:val="24"/>
          <w:szCs w:val="24"/>
        </w:rPr>
        <w:t xml:space="preserve">nauczycielami </w:t>
      </w:r>
      <w:r w:rsidR="00E62F78" w:rsidRPr="00080526">
        <w:rPr>
          <w:rFonts w:asciiTheme="minorHAnsi" w:hAnsiTheme="minorHAnsi" w:cs="Calibri"/>
          <w:bCs/>
          <w:sz w:val="24"/>
          <w:szCs w:val="24"/>
        </w:rPr>
        <w:t xml:space="preserve">a </w:t>
      </w:r>
      <w:r w:rsidR="002B4D27" w:rsidRPr="00974A7F">
        <w:rPr>
          <w:rFonts w:asciiTheme="minorHAnsi" w:hAnsiTheme="minorHAnsi" w:cs="Calibri"/>
          <w:sz w:val="24"/>
          <w:szCs w:val="24"/>
        </w:rPr>
        <w:t>szkołą wyższą.</w:t>
      </w:r>
    </w:p>
    <w:p w14:paraId="2E28FACE" w14:textId="77777777" w:rsidR="002B4D27" w:rsidRPr="00974A7F" w:rsidRDefault="002B4D27" w:rsidP="001361E2">
      <w:pPr>
        <w:pStyle w:val="Akapitzlist"/>
        <w:numPr>
          <w:ilvl w:val="0"/>
          <w:numId w:val="38"/>
        </w:numPr>
        <w:tabs>
          <w:tab w:val="left" w:pos="851"/>
        </w:tabs>
        <w:autoSpaceDE w:val="0"/>
        <w:autoSpaceDN w:val="0"/>
        <w:spacing w:after="0" w:line="240" w:lineRule="auto"/>
        <w:ind w:left="567" w:firstLine="0"/>
        <w:contextualSpacing w:val="0"/>
        <w:jc w:val="both"/>
        <w:rPr>
          <w:rFonts w:asciiTheme="minorHAnsi" w:hAnsiTheme="minorHAnsi"/>
          <w:sz w:val="24"/>
          <w:szCs w:val="24"/>
        </w:rPr>
      </w:pPr>
      <w:r w:rsidRPr="00974A7F">
        <w:rPr>
          <w:rFonts w:asciiTheme="minorHAnsi" w:hAnsiTheme="minorHAnsi"/>
          <w:sz w:val="24"/>
          <w:szCs w:val="24"/>
        </w:rPr>
        <w:t>Koszty związane z przebiegiem praktyk pokrywa zakład kierujący na praktykę.</w:t>
      </w:r>
    </w:p>
    <w:p w14:paraId="752A75EB" w14:textId="77777777" w:rsidR="00D02423" w:rsidRPr="00974A7F" w:rsidRDefault="002B4D27" w:rsidP="001361E2">
      <w:pPr>
        <w:pStyle w:val="Akapitzlist"/>
        <w:numPr>
          <w:ilvl w:val="0"/>
          <w:numId w:val="38"/>
        </w:numPr>
        <w:tabs>
          <w:tab w:val="left" w:pos="851"/>
        </w:tabs>
        <w:autoSpaceDE w:val="0"/>
        <w:autoSpaceDN w:val="0"/>
        <w:spacing w:after="0" w:line="240" w:lineRule="auto"/>
        <w:ind w:left="567" w:firstLine="0"/>
        <w:contextualSpacing w:val="0"/>
        <w:jc w:val="both"/>
        <w:rPr>
          <w:rFonts w:asciiTheme="minorHAnsi" w:hAnsiTheme="minorHAnsi"/>
          <w:sz w:val="24"/>
          <w:szCs w:val="24"/>
        </w:rPr>
      </w:pPr>
      <w:r w:rsidRPr="00974A7F">
        <w:rPr>
          <w:rFonts w:asciiTheme="minorHAnsi" w:hAnsiTheme="minorHAnsi"/>
          <w:sz w:val="24"/>
          <w:szCs w:val="24"/>
        </w:rPr>
        <w:t xml:space="preserve">Dyrektor szkoły wyznacza nauczyciela, który sprawować będzie opiekę nad </w:t>
      </w:r>
      <w:r w:rsidR="00D02423" w:rsidRPr="00974A7F">
        <w:rPr>
          <w:rFonts w:asciiTheme="minorHAnsi" w:hAnsiTheme="minorHAnsi"/>
          <w:sz w:val="24"/>
          <w:szCs w:val="24"/>
        </w:rPr>
        <w:t xml:space="preserve"> </w:t>
      </w:r>
    </w:p>
    <w:p w14:paraId="78FAA457" w14:textId="77777777" w:rsidR="002B4D27" w:rsidRPr="00974A7F" w:rsidRDefault="00D02423" w:rsidP="001361E2">
      <w:pPr>
        <w:pStyle w:val="Akapitzlist"/>
        <w:tabs>
          <w:tab w:val="left" w:pos="851"/>
        </w:tabs>
        <w:autoSpaceDE w:val="0"/>
        <w:autoSpaceDN w:val="0"/>
        <w:spacing w:after="0" w:line="240" w:lineRule="auto"/>
        <w:ind w:left="567"/>
        <w:contextualSpacing w:val="0"/>
        <w:jc w:val="both"/>
        <w:rPr>
          <w:rFonts w:asciiTheme="minorHAnsi" w:hAnsiTheme="minorHAnsi"/>
          <w:sz w:val="24"/>
          <w:szCs w:val="24"/>
        </w:rPr>
      </w:pPr>
      <w:r w:rsidRPr="00974A7F">
        <w:rPr>
          <w:rFonts w:asciiTheme="minorHAnsi" w:hAnsiTheme="minorHAnsi"/>
          <w:sz w:val="24"/>
          <w:szCs w:val="24"/>
        </w:rPr>
        <w:t xml:space="preserve">     </w:t>
      </w:r>
      <w:r w:rsidR="002B4D27" w:rsidRPr="00974A7F">
        <w:rPr>
          <w:rFonts w:asciiTheme="minorHAnsi" w:hAnsiTheme="minorHAnsi"/>
          <w:sz w:val="24"/>
          <w:szCs w:val="24"/>
        </w:rPr>
        <w:t>praktykantem.</w:t>
      </w:r>
    </w:p>
    <w:p w14:paraId="39C9EF2C" w14:textId="12F2BE96" w:rsidR="00196CE3" w:rsidRPr="00CD0886" w:rsidRDefault="00D02423" w:rsidP="00CD0886">
      <w:pPr>
        <w:pStyle w:val="Akapitzlist"/>
        <w:numPr>
          <w:ilvl w:val="0"/>
          <w:numId w:val="38"/>
        </w:numPr>
        <w:tabs>
          <w:tab w:val="left" w:pos="851"/>
        </w:tabs>
        <w:autoSpaceDE w:val="0"/>
        <w:autoSpaceDN w:val="0"/>
        <w:spacing w:after="0" w:line="240" w:lineRule="auto"/>
        <w:ind w:left="567" w:firstLine="0"/>
        <w:contextualSpacing w:val="0"/>
        <w:jc w:val="both"/>
        <w:rPr>
          <w:rFonts w:asciiTheme="minorHAnsi" w:hAnsiTheme="minorHAnsi"/>
          <w:sz w:val="24"/>
          <w:szCs w:val="24"/>
        </w:rPr>
      </w:pPr>
      <w:r w:rsidRPr="00974A7F">
        <w:rPr>
          <w:rFonts w:asciiTheme="minorHAnsi" w:hAnsiTheme="minorHAnsi"/>
          <w:sz w:val="24"/>
          <w:szCs w:val="24"/>
        </w:rPr>
        <w:t>Szkoła może prowadzić działalność</w:t>
      </w:r>
      <w:r w:rsidR="00887F63">
        <w:rPr>
          <w:rFonts w:asciiTheme="minorHAnsi" w:hAnsiTheme="minorHAnsi"/>
          <w:sz w:val="24"/>
          <w:szCs w:val="24"/>
        </w:rPr>
        <w:t xml:space="preserve"> </w:t>
      </w:r>
      <w:r w:rsidRPr="00974A7F">
        <w:rPr>
          <w:rFonts w:asciiTheme="minorHAnsi" w:hAnsiTheme="minorHAnsi"/>
          <w:sz w:val="24"/>
          <w:szCs w:val="24"/>
        </w:rPr>
        <w:t xml:space="preserve">eksperymentalną zgodnie z </w:t>
      </w:r>
      <w:r w:rsidR="00887F63">
        <w:rPr>
          <w:rFonts w:asciiTheme="minorHAnsi" w:hAnsiTheme="minorHAnsi"/>
          <w:sz w:val="24"/>
          <w:szCs w:val="24"/>
        </w:rPr>
        <w:t>odrębnymi przepisami.</w:t>
      </w:r>
    </w:p>
    <w:p w14:paraId="12E9505E" w14:textId="3F02B5CB" w:rsidR="00196CE3" w:rsidRPr="00974A7F" w:rsidRDefault="00D5560E" w:rsidP="001361E2">
      <w:pPr>
        <w:widowControl w:val="0"/>
        <w:tabs>
          <w:tab w:val="left" w:pos="851"/>
        </w:tabs>
        <w:overflowPunct w:val="0"/>
        <w:autoSpaceDE w:val="0"/>
        <w:autoSpaceDN w:val="0"/>
        <w:spacing w:after="0" w:line="240" w:lineRule="auto"/>
        <w:jc w:val="both"/>
        <w:rPr>
          <w:rFonts w:asciiTheme="minorHAnsi" w:hAnsiTheme="minorHAnsi" w:cs="Calibri"/>
          <w:sz w:val="24"/>
          <w:szCs w:val="24"/>
        </w:rPr>
      </w:pPr>
      <w:r w:rsidRPr="00974A7F">
        <w:rPr>
          <w:rFonts w:asciiTheme="minorHAnsi" w:eastAsia="Times New Roman" w:hAnsiTheme="minorHAnsi" w:cs="Calibri"/>
          <w:b/>
          <w:bCs/>
          <w:sz w:val="24"/>
          <w:szCs w:val="24"/>
          <w:lang w:eastAsia="ar-SA"/>
        </w:rPr>
        <w:t>§</w:t>
      </w:r>
      <w:r w:rsidR="005F1D6D">
        <w:rPr>
          <w:rFonts w:asciiTheme="minorHAnsi" w:eastAsia="Times New Roman" w:hAnsiTheme="minorHAnsi" w:cs="Calibri"/>
          <w:b/>
          <w:bCs/>
          <w:sz w:val="24"/>
          <w:szCs w:val="24"/>
          <w:lang w:eastAsia="ar-SA"/>
        </w:rPr>
        <w:t xml:space="preserve"> </w:t>
      </w:r>
      <w:r w:rsidRPr="00974A7F">
        <w:rPr>
          <w:rFonts w:asciiTheme="minorHAnsi" w:eastAsia="Times New Roman" w:hAnsiTheme="minorHAnsi" w:cs="Calibri"/>
          <w:b/>
          <w:bCs/>
          <w:sz w:val="24"/>
          <w:szCs w:val="24"/>
          <w:lang w:eastAsia="ar-SA"/>
        </w:rPr>
        <w:t>2</w:t>
      </w:r>
      <w:r w:rsidR="00887F63">
        <w:rPr>
          <w:rFonts w:asciiTheme="minorHAnsi" w:eastAsia="Times New Roman" w:hAnsiTheme="minorHAnsi" w:cs="Calibri"/>
          <w:b/>
          <w:bCs/>
          <w:sz w:val="24"/>
          <w:szCs w:val="24"/>
          <w:lang w:eastAsia="ar-SA"/>
        </w:rPr>
        <w:t>4</w:t>
      </w:r>
      <w:r w:rsidR="00196CE3" w:rsidRPr="00974A7F">
        <w:rPr>
          <w:rFonts w:asciiTheme="minorHAnsi" w:eastAsia="Times New Roman" w:hAnsiTheme="minorHAnsi" w:cs="Calibri"/>
          <w:b/>
          <w:bCs/>
          <w:sz w:val="24"/>
          <w:szCs w:val="24"/>
          <w:lang w:eastAsia="ar-SA"/>
        </w:rPr>
        <w:t xml:space="preserve">. </w:t>
      </w:r>
      <w:r w:rsidR="00196CE3" w:rsidRPr="00974A7F">
        <w:rPr>
          <w:rFonts w:asciiTheme="minorHAnsi" w:eastAsia="Times New Roman" w:hAnsiTheme="minorHAnsi" w:cs="Calibri"/>
          <w:bCs/>
          <w:sz w:val="24"/>
          <w:szCs w:val="24"/>
          <w:lang w:eastAsia="ar-SA"/>
        </w:rPr>
        <w:t xml:space="preserve">1. Szkoła </w:t>
      </w:r>
      <w:r w:rsidR="00196CE3" w:rsidRPr="00974A7F">
        <w:rPr>
          <w:rFonts w:asciiTheme="minorHAnsi" w:hAnsiTheme="minorHAnsi" w:cs="Calibri"/>
          <w:bCs/>
          <w:sz w:val="24"/>
          <w:szCs w:val="24"/>
        </w:rPr>
        <w:t xml:space="preserve">udziela i organizuje pomoc psychologiczno-pedagogiczną na zasadach określonych w </w:t>
      </w:r>
      <w:r w:rsidR="00E62F78" w:rsidRPr="00080526">
        <w:rPr>
          <w:rFonts w:asciiTheme="minorHAnsi" w:hAnsiTheme="minorHAnsi" w:cs="Calibri"/>
          <w:sz w:val="24"/>
          <w:szCs w:val="24"/>
        </w:rPr>
        <w:t>odrębnych przepisach</w:t>
      </w:r>
      <w:r w:rsidR="00E62F78">
        <w:rPr>
          <w:rFonts w:asciiTheme="minorHAnsi" w:hAnsiTheme="minorHAnsi" w:cs="Calibri"/>
          <w:b/>
          <w:color w:val="7030A0"/>
          <w:sz w:val="24"/>
          <w:szCs w:val="24"/>
        </w:rPr>
        <w:t>.</w:t>
      </w:r>
      <w:r w:rsidR="00A71B39" w:rsidRPr="00974A7F">
        <w:rPr>
          <w:rFonts w:asciiTheme="minorHAnsi" w:hAnsiTheme="minorHAnsi" w:cs="Calibri"/>
          <w:bCs/>
          <w:sz w:val="24"/>
          <w:szCs w:val="24"/>
        </w:rPr>
        <w:t xml:space="preserve"> Pomoc udzielana jest uczniom, ich rodzicom </w:t>
      </w:r>
      <w:r w:rsidR="00196CE3" w:rsidRPr="00974A7F">
        <w:rPr>
          <w:rFonts w:asciiTheme="minorHAnsi" w:hAnsiTheme="minorHAnsi" w:cs="Calibri"/>
          <w:bCs/>
          <w:sz w:val="24"/>
          <w:szCs w:val="24"/>
        </w:rPr>
        <w:t>oraz nauczycielom.</w:t>
      </w:r>
      <w:r w:rsidR="00196CE3" w:rsidRPr="00974A7F">
        <w:rPr>
          <w:rFonts w:asciiTheme="minorHAnsi" w:hAnsiTheme="minorHAnsi" w:cs="Calibri"/>
          <w:sz w:val="24"/>
          <w:szCs w:val="24"/>
        </w:rPr>
        <w:t xml:space="preserve"> </w:t>
      </w:r>
    </w:p>
    <w:p w14:paraId="1BBCD069" w14:textId="77777777" w:rsidR="00196CE3" w:rsidRPr="00974A7F" w:rsidRDefault="00196CE3" w:rsidP="001361E2">
      <w:pPr>
        <w:spacing w:after="0" w:line="240" w:lineRule="auto"/>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2.</w:t>
      </w:r>
      <w:r w:rsidR="00A71B39" w:rsidRPr="00974A7F">
        <w:rPr>
          <w:rFonts w:asciiTheme="minorHAnsi" w:eastAsia="Times New Roman" w:hAnsiTheme="minorHAnsi" w:cs="Calibri"/>
          <w:bCs/>
          <w:sz w:val="24"/>
          <w:szCs w:val="24"/>
          <w:lang w:eastAsia="zh-CN"/>
        </w:rPr>
        <w:t xml:space="preserve"> Pomoc psychologiczno-</w:t>
      </w:r>
      <w:r w:rsidRPr="00974A7F">
        <w:rPr>
          <w:rFonts w:asciiTheme="minorHAnsi" w:eastAsia="Times New Roman" w:hAnsiTheme="minorHAnsi" w:cs="Calibri"/>
          <w:bCs/>
          <w:sz w:val="24"/>
          <w:szCs w:val="24"/>
          <w:lang w:eastAsia="zh-CN"/>
        </w:rPr>
        <w:t>pedagogiczna udzielana uczniowi</w:t>
      </w:r>
      <w:r w:rsidR="00A71B39" w:rsidRPr="00974A7F">
        <w:rPr>
          <w:rFonts w:asciiTheme="minorHAnsi" w:eastAsia="Times New Roman" w:hAnsiTheme="minorHAnsi" w:cs="Calibri"/>
          <w:bCs/>
          <w:sz w:val="24"/>
          <w:szCs w:val="24"/>
          <w:lang w:eastAsia="zh-CN"/>
        </w:rPr>
        <w:t xml:space="preserve"> polega</w:t>
      </w:r>
      <w:r w:rsidRPr="00974A7F">
        <w:rPr>
          <w:rFonts w:asciiTheme="minorHAnsi" w:eastAsia="Times New Roman" w:hAnsiTheme="minorHAnsi" w:cs="Calibri"/>
          <w:bCs/>
          <w:sz w:val="24"/>
          <w:szCs w:val="24"/>
          <w:lang w:eastAsia="zh-CN"/>
        </w:rPr>
        <w:t xml:space="preserve"> na rozpoznawaniu </w:t>
      </w:r>
      <w:r w:rsidR="00A71B39" w:rsidRPr="00974A7F">
        <w:rPr>
          <w:rFonts w:asciiTheme="minorHAnsi" w:eastAsia="Times New Roman" w:hAnsiTheme="minorHAnsi" w:cs="Calibri"/>
          <w:bCs/>
          <w:sz w:val="24"/>
          <w:szCs w:val="24"/>
          <w:lang w:eastAsia="zh-CN"/>
        </w:rPr>
        <w:br/>
      </w:r>
      <w:r w:rsidRPr="00974A7F">
        <w:rPr>
          <w:rFonts w:asciiTheme="minorHAnsi" w:eastAsia="Times New Roman" w:hAnsiTheme="minorHAnsi" w:cs="Calibri"/>
          <w:bCs/>
          <w:sz w:val="24"/>
          <w:szCs w:val="24"/>
          <w:lang w:eastAsia="zh-CN"/>
        </w:rPr>
        <w:t>i zaspokajaniu indywidualnych potrzeb rozwojowych i edukacyjnych oraz rozpoznawaniu indywidualnych moż</w:t>
      </w:r>
      <w:r w:rsidR="00A71B39" w:rsidRPr="00974A7F">
        <w:rPr>
          <w:rFonts w:asciiTheme="minorHAnsi" w:eastAsia="Times New Roman" w:hAnsiTheme="minorHAnsi" w:cs="Calibri"/>
          <w:bCs/>
          <w:sz w:val="24"/>
          <w:szCs w:val="24"/>
          <w:lang w:eastAsia="zh-CN"/>
        </w:rPr>
        <w:t>liwości psychofizycznych ucznia</w:t>
      </w:r>
      <w:r w:rsidRPr="00974A7F">
        <w:rPr>
          <w:rFonts w:asciiTheme="minorHAnsi" w:eastAsia="Times New Roman" w:hAnsiTheme="minorHAnsi" w:cs="Calibri"/>
          <w:bCs/>
          <w:sz w:val="24"/>
          <w:szCs w:val="24"/>
          <w:lang w:eastAsia="zh-CN"/>
        </w:rPr>
        <w:t>, wynikających w szczególności z:</w:t>
      </w:r>
    </w:p>
    <w:p w14:paraId="359410B4" w14:textId="77777777" w:rsidR="00196CE3" w:rsidRPr="00974A7F" w:rsidRDefault="00196CE3"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1)</w:t>
      </w:r>
      <w:r w:rsidR="00A71B39" w:rsidRPr="00974A7F">
        <w:rPr>
          <w:rFonts w:asciiTheme="minorHAnsi" w:eastAsia="Times New Roman" w:hAnsiTheme="minorHAnsi" w:cs="Calibri"/>
          <w:bCs/>
          <w:sz w:val="24"/>
          <w:szCs w:val="24"/>
          <w:lang w:eastAsia="zh-CN"/>
        </w:rPr>
        <w:t xml:space="preserve"> </w:t>
      </w:r>
      <w:r w:rsidRPr="00974A7F">
        <w:rPr>
          <w:rFonts w:asciiTheme="minorHAnsi" w:eastAsia="Times New Roman" w:hAnsiTheme="minorHAnsi" w:cs="Calibri"/>
          <w:bCs/>
          <w:sz w:val="24"/>
          <w:szCs w:val="24"/>
          <w:lang w:eastAsia="zh-CN"/>
        </w:rPr>
        <w:t>niepełnosprawności;</w:t>
      </w:r>
    </w:p>
    <w:p w14:paraId="0C51AAF3" w14:textId="77777777" w:rsidR="009C6BF2" w:rsidRPr="00974A7F" w:rsidRDefault="00196CE3"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2)</w:t>
      </w:r>
      <w:r w:rsidR="00A71B39" w:rsidRPr="00974A7F">
        <w:rPr>
          <w:rFonts w:asciiTheme="minorHAnsi" w:eastAsia="Times New Roman" w:hAnsiTheme="minorHAnsi" w:cs="Calibri"/>
          <w:bCs/>
          <w:sz w:val="24"/>
          <w:szCs w:val="24"/>
          <w:lang w:eastAsia="zh-CN"/>
        </w:rPr>
        <w:t xml:space="preserve"> </w:t>
      </w:r>
      <w:r w:rsidR="004029FD">
        <w:rPr>
          <w:rFonts w:asciiTheme="minorHAnsi" w:eastAsia="Times New Roman" w:hAnsiTheme="minorHAnsi" w:cs="Calibri"/>
          <w:bCs/>
          <w:sz w:val="24"/>
          <w:szCs w:val="24"/>
          <w:lang w:eastAsia="zh-CN"/>
        </w:rPr>
        <w:t>niedostosowania społecznego;</w:t>
      </w:r>
    </w:p>
    <w:p w14:paraId="3417F2C9" w14:textId="77777777" w:rsidR="00196CE3" w:rsidRPr="00974A7F" w:rsidRDefault="009C6BF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 xml:space="preserve">3) </w:t>
      </w:r>
      <w:r w:rsidR="00196CE3" w:rsidRPr="00974A7F">
        <w:rPr>
          <w:rFonts w:asciiTheme="minorHAnsi" w:eastAsia="Times New Roman" w:hAnsiTheme="minorHAnsi" w:cs="Calibri"/>
          <w:bCs/>
          <w:sz w:val="24"/>
          <w:szCs w:val="24"/>
          <w:lang w:eastAsia="zh-CN"/>
        </w:rPr>
        <w:t>zagrożenia niedostosowaniem</w:t>
      </w:r>
      <w:r w:rsidRPr="00974A7F">
        <w:rPr>
          <w:rFonts w:asciiTheme="minorHAnsi" w:eastAsia="Times New Roman" w:hAnsiTheme="minorHAnsi" w:cs="Calibri"/>
          <w:bCs/>
          <w:sz w:val="24"/>
          <w:szCs w:val="24"/>
          <w:lang w:eastAsia="zh-CN"/>
        </w:rPr>
        <w:t xml:space="preserve"> społecznym</w:t>
      </w:r>
      <w:r w:rsidR="00196CE3" w:rsidRPr="00974A7F">
        <w:rPr>
          <w:rFonts w:asciiTheme="minorHAnsi" w:eastAsia="Times New Roman" w:hAnsiTheme="minorHAnsi" w:cs="Calibri"/>
          <w:bCs/>
          <w:sz w:val="24"/>
          <w:szCs w:val="24"/>
          <w:lang w:eastAsia="zh-CN"/>
        </w:rPr>
        <w:t>;</w:t>
      </w:r>
    </w:p>
    <w:p w14:paraId="15C9DFF0" w14:textId="77777777" w:rsidR="009C6BF2" w:rsidRPr="00974A7F" w:rsidRDefault="009C6BF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4) zaburzeń zachowania i emocji:</w:t>
      </w:r>
    </w:p>
    <w:p w14:paraId="7CA0C8A2" w14:textId="77777777" w:rsidR="00196CE3" w:rsidRPr="00974A7F" w:rsidRDefault="00821DE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5</w:t>
      </w:r>
      <w:r w:rsidR="00196CE3" w:rsidRPr="00974A7F">
        <w:rPr>
          <w:rFonts w:asciiTheme="minorHAnsi" w:eastAsia="Times New Roman" w:hAnsiTheme="minorHAnsi" w:cs="Calibri"/>
          <w:bCs/>
          <w:sz w:val="24"/>
          <w:szCs w:val="24"/>
          <w:lang w:eastAsia="zh-CN"/>
        </w:rPr>
        <w:t>)</w:t>
      </w:r>
      <w:r w:rsidR="00A71B39" w:rsidRPr="00974A7F">
        <w:rPr>
          <w:rFonts w:asciiTheme="minorHAnsi" w:eastAsia="Times New Roman" w:hAnsiTheme="minorHAnsi" w:cs="Calibri"/>
          <w:bCs/>
          <w:sz w:val="24"/>
          <w:szCs w:val="24"/>
          <w:lang w:eastAsia="zh-CN"/>
        </w:rPr>
        <w:t xml:space="preserve"> </w:t>
      </w:r>
      <w:r w:rsidR="00196CE3" w:rsidRPr="00974A7F">
        <w:rPr>
          <w:rFonts w:asciiTheme="minorHAnsi" w:eastAsia="Times New Roman" w:hAnsiTheme="minorHAnsi" w:cs="Calibri"/>
          <w:bCs/>
          <w:sz w:val="24"/>
          <w:szCs w:val="24"/>
          <w:lang w:eastAsia="zh-CN"/>
        </w:rPr>
        <w:t>szczególnych uzdolnień;</w:t>
      </w:r>
    </w:p>
    <w:p w14:paraId="3F3DF5DF" w14:textId="77777777" w:rsidR="00196CE3" w:rsidRPr="00974A7F" w:rsidRDefault="00821DE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6</w:t>
      </w:r>
      <w:r w:rsidR="00196CE3" w:rsidRPr="00974A7F">
        <w:rPr>
          <w:rFonts w:asciiTheme="minorHAnsi" w:eastAsia="Times New Roman" w:hAnsiTheme="minorHAnsi" w:cs="Calibri"/>
          <w:bCs/>
          <w:sz w:val="24"/>
          <w:szCs w:val="24"/>
          <w:lang w:eastAsia="zh-CN"/>
        </w:rPr>
        <w:t>)</w:t>
      </w:r>
      <w:r w:rsidR="00A71B39" w:rsidRPr="00974A7F">
        <w:rPr>
          <w:rFonts w:asciiTheme="minorHAnsi" w:eastAsia="Times New Roman" w:hAnsiTheme="minorHAnsi" w:cs="Calibri"/>
          <w:bCs/>
          <w:sz w:val="24"/>
          <w:szCs w:val="24"/>
          <w:lang w:eastAsia="zh-CN"/>
        </w:rPr>
        <w:t xml:space="preserve"> </w:t>
      </w:r>
      <w:r w:rsidR="00196CE3" w:rsidRPr="00974A7F">
        <w:rPr>
          <w:rFonts w:asciiTheme="minorHAnsi" w:eastAsia="Times New Roman" w:hAnsiTheme="minorHAnsi" w:cs="Calibri"/>
          <w:bCs/>
          <w:sz w:val="24"/>
          <w:szCs w:val="24"/>
          <w:lang w:eastAsia="zh-CN"/>
        </w:rPr>
        <w:t>specyficznych trudności w uczeniu się;</w:t>
      </w:r>
    </w:p>
    <w:p w14:paraId="470E5224" w14:textId="77777777" w:rsidR="00821DE2" w:rsidRPr="00974A7F" w:rsidRDefault="00821DE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7)deficytów kompetencji i zaburzeń sprawności językowych;</w:t>
      </w:r>
    </w:p>
    <w:p w14:paraId="0B71F8A9" w14:textId="77777777" w:rsidR="00196CE3" w:rsidRPr="00974A7F" w:rsidRDefault="00821DE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8</w:t>
      </w:r>
      <w:r w:rsidR="00196CE3" w:rsidRPr="00974A7F">
        <w:rPr>
          <w:rFonts w:asciiTheme="minorHAnsi" w:eastAsia="Times New Roman" w:hAnsiTheme="minorHAnsi" w:cs="Calibri"/>
          <w:bCs/>
          <w:sz w:val="24"/>
          <w:szCs w:val="24"/>
          <w:lang w:eastAsia="zh-CN"/>
        </w:rPr>
        <w:t>)</w:t>
      </w:r>
      <w:r w:rsidR="00A71B39" w:rsidRPr="00974A7F">
        <w:rPr>
          <w:rFonts w:asciiTheme="minorHAnsi" w:eastAsia="Times New Roman" w:hAnsiTheme="minorHAnsi" w:cs="Calibri"/>
          <w:bCs/>
          <w:sz w:val="24"/>
          <w:szCs w:val="24"/>
          <w:lang w:eastAsia="zh-CN"/>
        </w:rPr>
        <w:t xml:space="preserve"> </w:t>
      </w:r>
      <w:r w:rsidR="00196CE3" w:rsidRPr="00974A7F">
        <w:rPr>
          <w:rFonts w:asciiTheme="minorHAnsi" w:eastAsia="Times New Roman" w:hAnsiTheme="minorHAnsi" w:cs="Calibri"/>
          <w:bCs/>
          <w:sz w:val="24"/>
          <w:szCs w:val="24"/>
          <w:lang w:eastAsia="zh-CN"/>
        </w:rPr>
        <w:t>choroby przewlekłej;</w:t>
      </w:r>
    </w:p>
    <w:p w14:paraId="2E5D2D1C" w14:textId="77777777" w:rsidR="00196CE3" w:rsidRPr="00974A7F" w:rsidRDefault="00821DE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lastRenderedPageBreak/>
        <w:t>9</w:t>
      </w:r>
      <w:r w:rsidR="00196CE3" w:rsidRPr="00974A7F">
        <w:rPr>
          <w:rFonts w:asciiTheme="minorHAnsi" w:eastAsia="Times New Roman" w:hAnsiTheme="minorHAnsi" w:cs="Calibri"/>
          <w:bCs/>
          <w:sz w:val="24"/>
          <w:szCs w:val="24"/>
          <w:lang w:eastAsia="zh-CN"/>
        </w:rPr>
        <w:t>)</w:t>
      </w:r>
      <w:r w:rsidR="00A71B39" w:rsidRPr="00974A7F">
        <w:rPr>
          <w:rFonts w:asciiTheme="minorHAnsi" w:eastAsia="Times New Roman" w:hAnsiTheme="minorHAnsi" w:cs="Calibri"/>
          <w:bCs/>
          <w:sz w:val="24"/>
          <w:szCs w:val="24"/>
          <w:lang w:eastAsia="zh-CN"/>
        </w:rPr>
        <w:t xml:space="preserve"> </w:t>
      </w:r>
      <w:r w:rsidR="00196CE3" w:rsidRPr="00974A7F">
        <w:rPr>
          <w:rFonts w:asciiTheme="minorHAnsi" w:eastAsia="Times New Roman" w:hAnsiTheme="minorHAnsi" w:cs="Calibri"/>
          <w:bCs/>
          <w:sz w:val="24"/>
          <w:szCs w:val="24"/>
          <w:lang w:eastAsia="zh-CN"/>
        </w:rPr>
        <w:t>sytuacji kryzysowych lub traumatycznych;</w:t>
      </w:r>
    </w:p>
    <w:p w14:paraId="47984A1D" w14:textId="77777777" w:rsidR="00821DE2" w:rsidRPr="00974A7F" w:rsidRDefault="00821DE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10) niepowodzeń edukacyjnych;</w:t>
      </w:r>
    </w:p>
    <w:p w14:paraId="38600431" w14:textId="77777777" w:rsidR="00196CE3" w:rsidRPr="00974A7F" w:rsidRDefault="00821DE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11</w:t>
      </w:r>
      <w:r w:rsidR="00196CE3" w:rsidRPr="00974A7F">
        <w:rPr>
          <w:rFonts w:asciiTheme="minorHAnsi" w:eastAsia="Times New Roman" w:hAnsiTheme="minorHAnsi" w:cs="Calibri"/>
          <w:bCs/>
          <w:sz w:val="24"/>
          <w:szCs w:val="24"/>
          <w:lang w:eastAsia="zh-CN"/>
        </w:rPr>
        <w:t>)</w:t>
      </w:r>
      <w:r w:rsidR="00A71B39" w:rsidRPr="00974A7F">
        <w:rPr>
          <w:rFonts w:asciiTheme="minorHAnsi" w:eastAsia="Times New Roman" w:hAnsiTheme="minorHAnsi" w:cs="Calibri"/>
          <w:bCs/>
          <w:sz w:val="24"/>
          <w:szCs w:val="24"/>
          <w:lang w:eastAsia="zh-CN"/>
        </w:rPr>
        <w:t xml:space="preserve"> </w:t>
      </w:r>
      <w:r w:rsidR="00196CE3" w:rsidRPr="00974A7F">
        <w:rPr>
          <w:rFonts w:asciiTheme="minorHAnsi" w:eastAsia="Times New Roman" w:hAnsiTheme="minorHAnsi" w:cs="Calibri"/>
          <w:bCs/>
          <w:sz w:val="24"/>
          <w:szCs w:val="24"/>
          <w:lang w:eastAsia="zh-CN"/>
        </w:rPr>
        <w:t>zaniedbań środowiskowych związanych z sytuacją bytową dziecka i jego rodziny, sposobem spędzania wolnego czasu, kontaktami środowiskowymi;</w:t>
      </w:r>
    </w:p>
    <w:p w14:paraId="568D947B" w14:textId="77777777" w:rsidR="00196CE3" w:rsidRPr="00974A7F" w:rsidRDefault="00821DE2" w:rsidP="001361E2">
      <w:pPr>
        <w:spacing w:after="0" w:line="240" w:lineRule="auto"/>
        <w:ind w:left="1080"/>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12</w:t>
      </w:r>
      <w:r w:rsidR="00196CE3" w:rsidRPr="00974A7F">
        <w:rPr>
          <w:rFonts w:asciiTheme="minorHAnsi" w:eastAsia="Times New Roman" w:hAnsiTheme="minorHAnsi" w:cs="Calibri"/>
          <w:bCs/>
          <w:sz w:val="24"/>
          <w:szCs w:val="24"/>
          <w:lang w:eastAsia="zh-CN"/>
        </w:rPr>
        <w:t>)</w:t>
      </w:r>
      <w:r w:rsidR="00A71B39" w:rsidRPr="00974A7F">
        <w:rPr>
          <w:rFonts w:asciiTheme="minorHAnsi" w:eastAsia="Times New Roman" w:hAnsiTheme="minorHAnsi" w:cs="Calibri"/>
          <w:bCs/>
          <w:sz w:val="24"/>
          <w:szCs w:val="24"/>
          <w:lang w:eastAsia="zh-CN"/>
        </w:rPr>
        <w:t xml:space="preserve"> </w:t>
      </w:r>
      <w:r w:rsidR="00196CE3" w:rsidRPr="00974A7F">
        <w:rPr>
          <w:rFonts w:asciiTheme="minorHAnsi" w:eastAsia="Times New Roman" w:hAnsiTheme="minorHAnsi" w:cs="Calibri"/>
          <w:bCs/>
          <w:sz w:val="24"/>
          <w:szCs w:val="24"/>
          <w:lang w:eastAsia="zh-CN"/>
        </w:rPr>
        <w:t>trudności adaptacyjnych związanych z różnicami kulturowymi lub ze zmianą ś</w:t>
      </w:r>
      <w:r w:rsidRPr="00974A7F">
        <w:rPr>
          <w:rFonts w:asciiTheme="minorHAnsi" w:eastAsia="Times New Roman" w:hAnsiTheme="minorHAnsi" w:cs="Calibri"/>
          <w:bCs/>
          <w:sz w:val="24"/>
          <w:szCs w:val="24"/>
          <w:lang w:eastAsia="zh-CN"/>
        </w:rPr>
        <w:t>rodowiska edukacyjnego, w tym związanych z wcześniejszym kształceniem za granicą.</w:t>
      </w:r>
    </w:p>
    <w:p w14:paraId="108613DE" w14:textId="7FF09B7C" w:rsidR="00196CE3" w:rsidRPr="00080526" w:rsidRDefault="00196CE3" w:rsidP="001361E2">
      <w:pPr>
        <w:widowControl w:val="0"/>
        <w:tabs>
          <w:tab w:val="left" w:pos="851"/>
        </w:tabs>
        <w:overflowPunct w:val="0"/>
        <w:autoSpaceDE w:val="0"/>
        <w:autoSpaceDN w:val="0"/>
        <w:spacing w:after="0" w:line="240" w:lineRule="auto"/>
        <w:jc w:val="both"/>
        <w:rPr>
          <w:rFonts w:asciiTheme="minorHAnsi" w:hAnsiTheme="minorHAnsi" w:cs="Calibri"/>
          <w:sz w:val="24"/>
          <w:szCs w:val="24"/>
        </w:rPr>
      </w:pPr>
      <w:r w:rsidRPr="00974A7F">
        <w:rPr>
          <w:rFonts w:asciiTheme="minorHAnsi" w:eastAsia="Times New Roman" w:hAnsiTheme="minorHAnsi" w:cs="Calibri"/>
          <w:bCs/>
          <w:sz w:val="24"/>
          <w:szCs w:val="24"/>
          <w:lang w:eastAsia="zh-CN"/>
        </w:rPr>
        <w:t>3.</w:t>
      </w:r>
      <w:r w:rsidR="00A71B39" w:rsidRPr="00974A7F">
        <w:rPr>
          <w:rFonts w:asciiTheme="minorHAnsi" w:eastAsia="Times New Roman" w:hAnsiTheme="minorHAnsi" w:cs="Calibri"/>
          <w:bCs/>
          <w:sz w:val="24"/>
          <w:szCs w:val="24"/>
          <w:lang w:eastAsia="zh-CN"/>
        </w:rPr>
        <w:t xml:space="preserve"> </w:t>
      </w:r>
      <w:r w:rsidR="00A71B39" w:rsidRPr="00974A7F">
        <w:rPr>
          <w:rFonts w:asciiTheme="minorHAnsi" w:hAnsiTheme="minorHAnsi" w:cs="Calibri"/>
          <w:sz w:val="24"/>
          <w:szCs w:val="24"/>
        </w:rPr>
        <w:t xml:space="preserve">Uczniom </w:t>
      </w:r>
      <w:r w:rsidRPr="00974A7F">
        <w:rPr>
          <w:rFonts w:asciiTheme="minorHAnsi" w:hAnsiTheme="minorHAnsi" w:cs="Calibri"/>
          <w:sz w:val="24"/>
          <w:szCs w:val="24"/>
        </w:rPr>
        <w:t>pomocy psychologiczno-pedagogicznej udzielają nauczyciele</w:t>
      </w:r>
      <w:r w:rsidR="00A71B39" w:rsidRPr="00974A7F">
        <w:rPr>
          <w:rFonts w:asciiTheme="minorHAnsi" w:hAnsiTheme="minorHAnsi" w:cs="Calibri"/>
          <w:sz w:val="24"/>
          <w:szCs w:val="24"/>
        </w:rPr>
        <w:t xml:space="preserve"> </w:t>
      </w:r>
      <w:r w:rsidR="008C01A4" w:rsidRPr="00080526">
        <w:rPr>
          <w:rFonts w:asciiTheme="minorHAnsi" w:hAnsiTheme="minorHAnsi" w:cs="Calibri"/>
          <w:bCs/>
          <w:sz w:val="24"/>
          <w:szCs w:val="24"/>
        </w:rPr>
        <w:t xml:space="preserve">podczas bieżącej pracy </w:t>
      </w:r>
      <w:r w:rsidRPr="00080526">
        <w:rPr>
          <w:rFonts w:asciiTheme="minorHAnsi" w:hAnsiTheme="minorHAnsi" w:cs="Calibri"/>
          <w:sz w:val="24"/>
          <w:szCs w:val="24"/>
        </w:rPr>
        <w:t xml:space="preserve">oraz specjaliści realizujący w szkole zadania z zakresu pomocy psychologiczno-pedagogicznej, w szczególności psycholodzy, pedagodzy, </w:t>
      </w:r>
      <w:r w:rsidR="008C01A4" w:rsidRPr="00080526">
        <w:rPr>
          <w:rFonts w:asciiTheme="minorHAnsi" w:hAnsiTheme="minorHAnsi" w:cs="Calibri"/>
          <w:bCs/>
          <w:sz w:val="24"/>
          <w:szCs w:val="24"/>
        </w:rPr>
        <w:t xml:space="preserve">pedagodzy specjalni, </w:t>
      </w:r>
      <w:r w:rsidRPr="00080526">
        <w:rPr>
          <w:rFonts w:asciiTheme="minorHAnsi" w:hAnsiTheme="minorHAnsi" w:cs="Calibri"/>
          <w:sz w:val="24"/>
          <w:szCs w:val="24"/>
        </w:rPr>
        <w:t>logopedzi</w:t>
      </w:r>
      <w:r w:rsidR="00821DE2" w:rsidRPr="00080526">
        <w:rPr>
          <w:rFonts w:asciiTheme="minorHAnsi" w:hAnsiTheme="minorHAnsi" w:cs="Calibri"/>
          <w:sz w:val="24"/>
          <w:szCs w:val="24"/>
        </w:rPr>
        <w:t>, doradcy zawodowi</w:t>
      </w:r>
      <w:r w:rsidRPr="00080526">
        <w:rPr>
          <w:rFonts w:asciiTheme="minorHAnsi" w:hAnsiTheme="minorHAnsi" w:cs="Calibri"/>
          <w:sz w:val="24"/>
          <w:szCs w:val="24"/>
        </w:rPr>
        <w:t xml:space="preserve"> i terapeuci pedagogi</w:t>
      </w:r>
      <w:r w:rsidR="00887F63" w:rsidRPr="00080526">
        <w:rPr>
          <w:rFonts w:asciiTheme="minorHAnsi" w:hAnsiTheme="minorHAnsi" w:cs="Calibri"/>
          <w:sz w:val="24"/>
          <w:szCs w:val="24"/>
        </w:rPr>
        <w:t>czni.</w:t>
      </w:r>
    </w:p>
    <w:p w14:paraId="02B4F5AF" w14:textId="77777777" w:rsidR="00196CE3" w:rsidRPr="00974A7F" w:rsidRDefault="00196CE3" w:rsidP="001361E2">
      <w:pPr>
        <w:widowControl w:val="0"/>
        <w:tabs>
          <w:tab w:val="left" w:pos="851"/>
        </w:tabs>
        <w:overflowPunct w:val="0"/>
        <w:autoSpaceDE w:val="0"/>
        <w:autoSpaceDN w:val="0"/>
        <w:spacing w:after="0" w:line="240" w:lineRule="auto"/>
        <w:jc w:val="both"/>
        <w:rPr>
          <w:rFonts w:asciiTheme="minorHAnsi" w:hAnsiTheme="minorHAnsi" w:cs="Calibri"/>
          <w:sz w:val="24"/>
          <w:szCs w:val="24"/>
        </w:rPr>
      </w:pPr>
      <w:r w:rsidRPr="00974A7F">
        <w:rPr>
          <w:rFonts w:asciiTheme="minorHAnsi" w:hAnsiTheme="minorHAnsi" w:cs="Calibri"/>
          <w:sz w:val="24"/>
          <w:szCs w:val="24"/>
        </w:rPr>
        <w:t>4.</w:t>
      </w:r>
      <w:r w:rsidR="00A71B39" w:rsidRPr="00974A7F">
        <w:rPr>
          <w:rFonts w:asciiTheme="minorHAnsi" w:hAnsiTheme="minorHAnsi" w:cs="Calibri"/>
          <w:sz w:val="24"/>
          <w:szCs w:val="24"/>
        </w:rPr>
        <w:t xml:space="preserve"> </w:t>
      </w:r>
      <w:r w:rsidRPr="00974A7F">
        <w:rPr>
          <w:rFonts w:asciiTheme="minorHAnsi" w:hAnsiTheme="minorHAnsi" w:cs="Calibri"/>
          <w:sz w:val="24"/>
          <w:szCs w:val="24"/>
        </w:rPr>
        <w:t>Rodzicom uczniów i nauczycie</w:t>
      </w:r>
      <w:r w:rsidR="00A71B39" w:rsidRPr="00974A7F">
        <w:rPr>
          <w:rFonts w:asciiTheme="minorHAnsi" w:hAnsiTheme="minorHAnsi" w:cs="Calibri"/>
          <w:sz w:val="24"/>
          <w:szCs w:val="24"/>
        </w:rPr>
        <w:t>lom</w:t>
      </w:r>
      <w:r w:rsidRPr="00974A7F">
        <w:rPr>
          <w:rFonts w:asciiTheme="minorHAnsi" w:hAnsiTheme="minorHAnsi" w:cs="Calibri"/>
          <w:sz w:val="24"/>
          <w:szCs w:val="24"/>
        </w:rPr>
        <w:t xml:space="preserve"> pom</w:t>
      </w:r>
      <w:r w:rsidR="00A71B39" w:rsidRPr="00974A7F">
        <w:rPr>
          <w:rFonts w:asciiTheme="minorHAnsi" w:hAnsiTheme="minorHAnsi" w:cs="Calibri"/>
          <w:sz w:val="24"/>
          <w:szCs w:val="24"/>
        </w:rPr>
        <w:t xml:space="preserve">oc psychologiczno-pedagogiczna </w:t>
      </w:r>
      <w:r w:rsidRPr="00974A7F">
        <w:rPr>
          <w:rFonts w:asciiTheme="minorHAnsi" w:hAnsiTheme="minorHAnsi" w:cs="Calibri"/>
          <w:sz w:val="24"/>
          <w:szCs w:val="24"/>
        </w:rPr>
        <w:t xml:space="preserve">udzielana jest </w:t>
      </w:r>
      <w:r w:rsidR="00A71B39" w:rsidRPr="00974A7F">
        <w:rPr>
          <w:rFonts w:asciiTheme="minorHAnsi" w:hAnsiTheme="minorHAnsi" w:cs="Calibri"/>
          <w:sz w:val="24"/>
          <w:szCs w:val="24"/>
        </w:rPr>
        <w:br/>
        <w:t>w formie porad,</w:t>
      </w:r>
      <w:r w:rsidRPr="00974A7F">
        <w:rPr>
          <w:rFonts w:asciiTheme="minorHAnsi" w:hAnsiTheme="minorHAnsi" w:cs="Calibri"/>
          <w:sz w:val="24"/>
          <w:szCs w:val="24"/>
        </w:rPr>
        <w:t xml:space="preserve"> konsultacji, warsztatów i polega na organizowaniu wsparcia </w:t>
      </w:r>
      <w:r w:rsidR="00A71B39" w:rsidRPr="00974A7F">
        <w:rPr>
          <w:rFonts w:asciiTheme="minorHAnsi" w:hAnsiTheme="minorHAnsi" w:cs="Calibri"/>
          <w:sz w:val="24"/>
          <w:szCs w:val="24"/>
        </w:rPr>
        <w:br/>
      </w:r>
      <w:r w:rsidRPr="00974A7F">
        <w:rPr>
          <w:rFonts w:asciiTheme="minorHAnsi" w:hAnsiTheme="minorHAnsi" w:cs="Calibri"/>
          <w:sz w:val="24"/>
          <w:szCs w:val="24"/>
        </w:rPr>
        <w:t>w rozwiązywaniu problemów wycho</w:t>
      </w:r>
      <w:r w:rsidR="00A71B39" w:rsidRPr="00974A7F">
        <w:rPr>
          <w:rFonts w:asciiTheme="minorHAnsi" w:hAnsiTheme="minorHAnsi" w:cs="Calibri"/>
          <w:sz w:val="24"/>
          <w:szCs w:val="24"/>
        </w:rPr>
        <w:t xml:space="preserve">wawczych i dydaktycznych oraz </w:t>
      </w:r>
      <w:r w:rsidRPr="00974A7F">
        <w:rPr>
          <w:rFonts w:asciiTheme="minorHAnsi" w:hAnsiTheme="minorHAnsi" w:cs="Calibri"/>
          <w:sz w:val="24"/>
          <w:szCs w:val="24"/>
        </w:rPr>
        <w:t>rozwijaniu ich umiejętności wychowawczych w celu zwiększenia efektywności pomocy psychologiczno-pedagogicznej dla uczniów.</w:t>
      </w:r>
    </w:p>
    <w:p w14:paraId="7341D95E" w14:textId="77777777" w:rsidR="00196CE3" w:rsidRPr="00974A7F" w:rsidRDefault="00196CE3" w:rsidP="001361E2">
      <w:pPr>
        <w:suppressAutoHyphens/>
        <w:spacing w:after="0" w:line="240" w:lineRule="auto"/>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5.</w:t>
      </w:r>
      <w:r w:rsidR="00A71B39" w:rsidRPr="00974A7F">
        <w:rPr>
          <w:rFonts w:asciiTheme="minorHAnsi" w:eastAsia="Times New Roman" w:hAnsiTheme="minorHAnsi" w:cs="Calibri"/>
          <w:bCs/>
          <w:sz w:val="24"/>
          <w:szCs w:val="24"/>
          <w:lang w:eastAsia="zh-CN"/>
        </w:rPr>
        <w:t xml:space="preserve"> </w:t>
      </w:r>
      <w:r w:rsidRPr="00974A7F">
        <w:rPr>
          <w:rFonts w:asciiTheme="minorHAnsi" w:eastAsia="Times New Roman" w:hAnsiTheme="minorHAnsi" w:cs="Calibri"/>
          <w:bCs/>
          <w:sz w:val="24"/>
          <w:szCs w:val="24"/>
          <w:lang w:eastAsia="zh-CN"/>
        </w:rPr>
        <w:t xml:space="preserve">Korzystanie z pomocy psychologiczno-pedagogicznej w szkole jest dobrowolne </w:t>
      </w:r>
      <w:r w:rsidR="00A71B39" w:rsidRPr="00974A7F">
        <w:rPr>
          <w:rFonts w:asciiTheme="minorHAnsi" w:eastAsia="Times New Roman" w:hAnsiTheme="minorHAnsi" w:cs="Calibri"/>
          <w:bCs/>
          <w:sz w:val="24"/>
          <w:szCs w:val="24"/>
          <w:lang w:eastAsia="zh-CN"/>
        </w:rPr>
        <w:br/>
      </w:r>
      <w:r w:rsidRPr="00974A7F">
        <w:rPr>
          <w:rFonts w:asciiTheme="minorHAnsi" w:eastAsia="Times New Roman" w:hAnsiTheme="minorHAnsi" w:cs="Calibri"/>
          <w:bCs/>
          <w:sz w:val="24"/>
          <w:szCs w:val="24"/>
          <w:lang w:eastAsia="zh-CN"/>
        </w:rPr>
        <w:t>i nieodpłatne.</w:t>
      </w:r>
    </w:p>
    <w:p w14:paraId="01D2CB6D" w14:textId="370F7479" w:rsidR="00222459" w:rsidRPr="00887F63" w:rsidRDefault="00196CE3" w:rsidP="001361E2">
      <w:pPr>
        <w:suppressAutoHyphens/>
        <w:spacing w:after="0" w:line="240" w:lineRule="auto"/>
        <w:jc w:val="both"/>
        <w:rPr>
          <w:rFonts w:asciiTheme="minorHAnsi" w:eastAsia="Times New Roman" w:hAnsiTheme="minorHAnsi" w:cs="Calibri"/>
          <w:bCs/>
          <w:sz w:val="24"/>
          <w:szCs w:val="24"/>
          <w:lang w:eastAsia="zh-CN"/>
        </w:rPr>
      </w:pPr>
      <w:r w:rsidRPr="00974A7F">
        <w:rPr>
          <w:rFonts w:asciiTheme="minorHAnsi" w:eastAsia="Times New Roman" w:hAnsiTheme="minorHAnsi" w:cs="Calibri"/>
          <w:bCs/>
          <w:sz w:val="24"/>
          <w:szCs w:val="24"/>
          <w:lang w:eastAsia="zh-CN"/>
        </w:rPr>
        <w:t>6.</w:t>
      </w:r>
      <w:r w:rsidR="00A71B39" w:rsidRPr="00974A7F">
        <w:rPr>
          <w:rFonts w:asciiTheme="minorHAnsi" w:eastAsia="Times New Roman" w:hAnsiTheme="minorHAnsi" w:cs="Calibri"/>
          <w:bCs/>
          <w:sz w:val="24"/>
          <w:szCs w:val="24"/>
          <w:lang w:eastAsia="zh-CN"/>
        </w:rPr>
        <w:t xml:space="preserve"> </w:t>
      </w:r>
      <w:r w:rsidRPr="00974A7F">
        <w:rPr>
          <w:rFonts w:asciiTheme="minorHAnsi" w:eastAsia="Times New Roman" w:hAnsiTheme="minorHAnsi" w:cs="Calibri"/>
          <w:bCs/>
          <w:sz w:val="24"/>
          <w:szCs w:val="24"/>
          <w:lang w:eastAsia="zh-CN"/>
        </w:rPr>
        <w:t>Pomoc psychologiczno-pedagogiczną organizuje dyrektor szkoły</w:t>
      </w:r>
      <w:r w:rsidR="00887F63">
        <w:rPr>
          <w:rFonts w:asciiTheme="minorHAnsi" w:eastAsia="Times New Roman" w:hAnsiTheme="minorHAnsi" w:cs="Calibri"/>
          <w:bCs/>
          <w:sz w:val="24"/>
          <w:szCs w:val="24"/>
          <w:lang w:eastAsia="zh-CN"/>
        </w:rPr>
        <w:t>.</w:t>
      </w:r>
    </w:p>
    <w:p w14:paraId="46BCD94D" w14:textId="3F1E3F27" w:rsidR="00196CE3" w:rsidRPr="001D70E6" w:rsidRDefault="00887F63" w:rsidP="001361E2">
      <w:pPr>
        <w:tabs>
          <w:tab w:val="left" w:pos="-2160"/>
          <w:tab w:val="left" w:pos="426"/>
        </w:tabs>
        <w:spacing w:after="0" w:line="240" w:lineRule="auto"/>
        <w:jc w:val="both"/>
        <w:rPr>
          <w:rFonts w:asciiTheme="minorHAnsi" w:hAnsiTheme="minorHAnsi" w:cs="Calibri"/>
          <w:sz w:val="24"/>
          <w:szCs w:val="24"/>
          <w:lang w:eastAsia="pl-PL"/>
        </w:rPr>
      </w:pPr>
      <w:r>
        <w:rPr>
          <w:rFonts w:asciiTheme="minorHAnsi" w:hAnsiTheme="minorHAnsi" w:cs="Calibri"/>
          <w:bCs/>
          <w:sz w:val="24"/>
          <w:szCs w:val="24"/>
        </w:rPr>
        <w:t>7</w:t>
      </w:r>
      <w:r w:rsidR="00196CE3" w:rsidRPr="001D70E6">
        <w:rPr>
          <w:rFonts w:asciiTheme="minorHAnsi" w:hAnsiTheme="minorHAnsi" w:cs="Calibri"/>
          <w:bCs/>
          <w:sz w:val="24"/>
          <w:szCs w:val="24"/>
        </w:rPr>
        <w:t>.</w:t>
      </w:r>
      <w:r w:rsidR="00005EE2" w:rsidRPr="001D70E6">
        <w:rPr>
          <w:rFonts w:asciiTheme="minorHAnsi" w:hAnsiTheme="minorHAnsi" w:cs="Calibri"/>
          <w:bCs/>
          <w:sz w:val="24"/>
          <w:szCs w:val="24"/>
        </w:rPr>
        <w:t xml:space="preserve"> </w:t>
      </w:r>
      <w:r w:rsidR="00124C95" w:rsidRPr="001D70E6">
        <w:rPr>
          <w:rFonts w:asciiTheme="minorHAnsi" w:hAnsiTheme="minorHAnsi" w:cs="Calibri"/>
          <w:bCs/>
          <w:sz w:val="24"/>
          <w:szCs w:val="24"/>
        </w:rPr>
        <w:t>Pomoc</w:t>
      </w:r>
      <w:r w:rsidR="00196CE3" w:rsidRPr="001D70E6">
        <w:rPr>
          <w:rFonts w:asciiTheme="minorHAnsi" w:hAnsiTheme="minorHAnsi" w:cs="Calibri"/>
          <w:bCs/>
          <w:sz w:val="24"/>
          <w:szCs w:val="24"/>
        </w:rPr>
        <w:t xml:space="preserve"> psych</w:t>
      </w:r>
      <w:r w:rsidR="00124C95" w:rsidRPr="001D70E6">
        <w:rPr>
          <w:rFonts w:asciiTheme="minorHAnsi" w:hAnsiTheme="minorHAnsi" w:cs="Calibri"/>
          <w:bCs/>
          <w:sz w:val="24"/>
          <w:szCs w:val="24"/>
        </w:rPr>
        <w:t xml:space="preserve">ologiczno-pedagogiczna jest organizowana i udzielana </w:t>
      </w:r>
      <w:r w:rsidR="00196CE3" w:rsidRPr="001D70E6">
        <w:rPr>
          <w:rFonts w:asciiTheme="minorHAnsi" w:hAnsiTheme="minorHAnsi" w:cs="Calibri"/>
          <w:bCs/>
          <w:sz w:val="24"/>
          <w:szCs w:val="24"/>
        </w:rPr>
        <w:t xml:space="preserve"> we współpracy z:</w:t>
      </w:r>
    </w:p>
    <w:p w14:paraId="55E93F7B" w14:textId="77777777" w:rsidR="00196CE3" w:rsidRPr="001D70E6" w:rsidRDefault="00196CE3" w:rsidP="001361E2">
      <w:pPr>
        <w:spacing w:after="0" w:line="240" w:lineRule="auto"/>
        <w:ind w:left="708"/>
        <w:jc w:val="both"/>
        <w:rPr>
          <w:rFonts w:asciiTheme="minorHAnsi" w:hAnsiTheme="minorHAnsi" w:cs="Calibri"/>
          <w:bCs/>
          <w:sz w:val="24"/>
          <w:szCs w:val="24"/>
        </w:rPr>
      </w:pPr>
      <w:r w:rsidRPr="001D70E6">
        <w:rPr>
          <w:rFonts w:asciiTheme="minorHAnsi" w:hAnsiTheme="minorHAnsi" w:cs="Calibri"/>
          <w:bCs/>
          <w:sz w:val="24"/>
          <w:szCs w:val="24"/>
        </w:rPr>
        <w:t>1)</w:t>
      </w:r>
      <w:r w:rsidR="00005EE2" w:rsidRPr="001D70E6">
        <w:rPr>
          <w:rFonts w:asciiTheme="minorHAnsi" w:hAnsiTheme="minorHAnsi" w:cs="Calibri"/>
          <w:bCs/>
          <w:sz w:val="24"/>
          <w:szCs w:val="24"/>
        </w:rPr>
        <w:t xml:space="preserve"> </w:t>
      </w:r>
      <w:r w:rsidRPr="001D70E6">
        <w:rPr>
          <w:rFonts w:asciiTheme="minorHAnsi" w:hAnsiTheme="minorHAnsi" w:cs="Calibri"/>
          <w:bCs/>
          <w:sz w:val="24"/>
          <w:szCs w:val="24"/>
        </w:rPr>
        <w:t>rodzicami ucznia;</w:t>
      </w:r>
    </w:p>
    <w:p w14:paraId="703529B9" w14:textId="77777777" w:rsidR="00124C95" w:rsidRPr="001D70E6" w:rsidRDefault="00196CE3" w:rsidP="001361E2">
      <w:pPr>
        <w:spacing w:after="0" w:line="240" w:lineRule="auto"/>
        <w:ind w:left="708"/>
        <w:jc w:val="both"/>
        <w:rPr>
          <w:rFonts w:asciiTheme="minorHAnsi" w:hAnsiTheme="minorHAnsi" w:cs="Calibri"/>
          <w:bCs/>
          <w:sz w:val="24"/>
          <w:szCs w:val="24"/>
        </w:rPr>
      </w:pPr>
      <w:r w:rsidRPr="001D70E6">
        <w:rPr>
          <w:rFonts w:asciiTheme="minorHAnsi" w:hAnsiTheme="minorHAnsi" w:cs="Calibri"/>
          <w:bCs/>
          <w:sz w:val="24"/>
          <w:szCs w:val="24"/>
        </w:rPr>
        <w:t>2)</w:t>
      </w:r>
      <w:r w:rsidR="00005EE2" w:rsidRPr="001D70E6">
        <w:rPr>
          <w:rFonts w:asciiTheme="minorHAnsi" w:hAnsiTheme="minorHAnsi" w:cs="Calibri"/>
          <w:bCs/>
          <w:sz w:val="24"/>
          <w:szCs w:val="24"/>
        </w:rPr>
        <w:t xml:space="preserve"> </w:t>
      </w:r>
      <w:r w:rsidRPr="001D70E6">
        <w:rPr>
          <w:rFonts w:asciiTheme="minorHAnsi" w:hAnsiTheme="minorHAnsi" w:cs="Calibri"/>
          <w:bCs/>
          <w:sz w:val="24"/>
          <w:szCs w:val="24"/>
        </w:rPr>
        <w:t>poradniami psychologiczno-pedagogicznymi</w:t>
      </w:r>
      <w:r w:rsidR="00124C95" w:rsidRPr="001D70E6">
        <w:rPr>
          <w:rFonts w:asciiTheme="minorHAnsi" w:hAnsiTheme="minorHAnsi" w:cs="Calibri"/>
          <w:bCs/>
          <w:sz w:val="24"/>
          <w:szCs w:val="24"/>
        </w:rPr>
        <w:t xml:space="preserve">, w tym poradniami </w:t>
      </w:r>
    </w:p>
    <w:p w14:paraId="428E8875" w14:textId="77777777" w:rsidR="00196CE3" w:rsidRPr="001D70E6" w:rsidRDefault="00124C95" w:rsidP="001361E2">
      <w:pPr>
        <w:spacing w:after="0" w:line="240" w:lineRule="auto"/>
        <w:ind w:left="708"/>
        <w:jc w:val="both"/>
        <w:rPr>
          <w:rFonts w:asciiTheme="minorHAnsi" w:hAnsiTheme="minorHAnsi" w:cs="Calibri"/>
          <w:bCs/>
          <w:sz w:val="24"/>
          <w:szCs w:val="24"/>
        </w:rPr>
      </w:pPr>
      <w:r w:rsidRPr="001D70E6">
        <w:rPr>
          <w:rFonts w:asciiTheme="minorHAnsi" w:hAnsiTheme="minorHAnsi" w:cs="Calibri"/>
          <w:bCs/>
          <w:sz w:val="24"/>
          <w:szCs w:val="24"/>
        </w:rPr>
        <w:t xml:space="preserve">    </w:t>
      </w:r>
      <w:r w:rsidR="00196CE3" w:rsidRPr="001D70E6">
        <w:rPr>
          <w:rFonts w:asciiTheme="minorHAnsi" w:hAnsiTheme="minorHAnsi" w:cs="Calibri"/>
          <w:bCs/>
          <w:sz w:val="24"/>
          <w:szCs w:val="24"/>
        </w:rPr>
        <w:t>specjalistycznymi;</w:t>
      </w:r>
    </w:p>
    <w:p w14:paraId="7115B9DB" w14:textId="77777777" w:rsidR="00196CE3" w:rsidRPr="001D70E6" w:rsidRDefault="00196CE3" w:rsidP="001361E2">
      <w:pPr>
        <w:spacing w:after="0" w:line="240" w:lineRule="auto"/>
        <w:ind w:left="708"/>
        <w:jc w:val="both"/>
        <w:rPr>
          <w:rFonts w:asciiTheme="minorHAnsi" w:hAnsiTheme="minorHAnsi" w:cs="Calibri"/>
          <w:bCs/>
          <w:sz w:val="24"/>
          <w:szCs w:val="24"/>
        </w:rPr>
      </w:pPr>
      <w:r w:rsidRPr="001D70E6">
        <w:rPr>
          <w:rFonts w:asciiTheme="minorHAnsi" w:hAnsiTheme="minorHAnsi" w:cs="Calibri"/>
          <w:bCs/>
          <w:sz w:val="24"/>
          <w:szCs w:val="24"/>
        </w:rPr>
        <w:t>3)</w:t>
      </w:r>
      <w:r w:rsidR="00005EE2" w:rsidRPr="001D70E6">
        <w:rPr>
          <w:rFonts w:asciiTheme="minorHAnsi" w:hAnsiTheme="minorHAnsi" w:cs="Calibri"/>
          <w:bCs/>
          <w:sz w:val="24"/>
          <w:szCs w:val="24"/>
        </w:rPr>
        <w:t xml:space="preserve"> </w:t>
      </w:r>
      <w:r w:rsidRPr="001D70E6">
        <w:rPr>
          <w:rFonts w:asciiTheme="minorHAnsi" w:hAnsiTheme="minorHAnsi" w:cs="Calibri"/>
          <w:bCs/>
          <w:sz w:val="24"/>
          <w:szCs w:val="24"/>
        </w:rPr>
        <w:t>placówkami doskonalenia nauczycieli;</w:t>
      </w:r>
    </w:p>
    <w:p w14:paraId="69880017" w14:textId="77777777" w:rsidR="00196CE3" w:rsidRPr="001D70E6" w:rsidRDefault="00196CE3" w:rsidP="001361E2">
      <w:pPr>
        <w:spacing w:after="0" w:line="240" w:lineRule="auto"/>
        <w:ind w:left="708"/>
        <w:jc w:val="both"/>
        <w:rPr>
          <w:rFonts w:asciiTheme="minorHAnsi" w:hAnsiTheme="minorHAnsi" w:cs="Calibri"/>
          <w:bCs/>
          <w:sz w:val="24"/>
          <w:szCs w:val="24"/>
        </w:rPr>
      </w:pPr>
      <w:r w:rsidRPr="001D70E6">
        <w:rPr>
          <w:rFonts w:asciiTheme="minorHAnsi" w:hAnsiTheme="minorHAnsi" w:cs="Calibri"/>
          <w:bCs/>
          <w:sz w:val="24"/>
          <w:szCs w:val="24"/>
        </w:rPr>
        <w:t>4)</w:t>
      </w:r>
      <w:r w:rsidR="00005EE2" w:rsidRPr="001D70E6">
        <w:rPr>
          <w:rFonts w:asciiTheme="minorHAnsi" w:hAnsiTheme="minorHAnsi" w:cs="Calibri"/>
          <w:bCs/>
          <w:sz w:val="24"/>
          <w:szCs w:val="24"/>
        </w:rPr>
        <w:t xml:space="preserve"> </w:t>
      </w:r>
      <w:r w:rsidR="00124C95" w:rsidRPr="001D70E6">
        <w:rPr>
          <w:rFonts w:asciiTheme="minorHAnsi" w:hAnsiTheme="minorHAnsi" w:cs="Calibri"/>
          <w:bCs/>
          <w:sz w:val="24"/>
          <w:szCs w:val="24"/>
        </w:rPr>
        <w:t>innymi przed</w:t>
      </w:r>
      <w:r w:rsidR="00C70966" w:rsidRPr="001D70E6">
        <w:rPr>
          <w:rFonts w:asciiTheme="minorHAnsi" w:hAnsiTheme="minorHAnsi" w:cs="Calibri"/>
          <w:bCs/>
          <w:sz w:val="24"/>
          <w:szCs w:val="24"/>
        </w:rPr>
        <w:t>szkolami, szkołami i placówkami;</w:t>
      </w:r>
    </w:p>
    <w:p w14:paraId="2178642C" w14:textId="77777777" w:rsidR="00545AC6" w:rsidRPr="001D70E6" w:rsidRDefault="00196CE3" w:rsidP="001361E2">
      <w:pPr>
        <w:spacing w:after="0" w:line="240" w:lineRule="auto"/>
        <w:ind w:left="708"/>
        <w:jc w:val="both"/>
        <w:rPr>
          <w:rFonts w:asciiTheme="minorHAnsi" w:hAnsiTheme="minorHAnsi" w:cs="Calibri"/>
          <w:bCs/>
          <w:sz w:val="24"/>
          <w:szCs w:val="24"/>
        </w:rPr>
      </w:pPr>
      <w:r w:rsidRPr="001D70E6">
        <w:rPr>
          <w:rFonts w:asciiTheme="minorHAnsi" w:hAnsiTheme="minorHAnsi" w:cs="Calibri"/>
          <w:bCs/>
          <w:sz w:val="24"/>
          <w:szCs w:val="24"/>
        </w:rPr>
        <w:t>5) organizacjami</w:t>
      </w:r>
      <w:r w:rsidR="00124C95" w:rsidRPr="001D70E6">
        <w:rPr>
          <w:rFonts w:asciiTheme="minorHAnsi" w:hAnsiTheme="minorHAnsi" w:cs="Calibri"/>
          <w:bCs/>
          <w:sz w:val="24"/>
          <w:szCs w:val="24"/>
        </w:rPr>
        <w:t xml:space="preserve"> pozarządowymi oraz innymi </w:t>
      </w:r>
      <w:r w:rsidRPr="001D70E6">
        <w:rPr>
          <w:rFonts w:asciiTheme="minorHAnsi" w:hAnsiTheme="minorHAnsi" w:cs="Calibri"/>
          <w:bCs/>
          <w:sz w:val="24"/>
          <w:szCs w:val="24"/>
        </w:rPr>
        <w:t xml:space="preserve"> instytucjami </w:t>
      </w:r>
      <w:r w:rsidR="00124C95" w:rsidRPr="001D70E6">
        <w:rPr>
          <w:rFonts w:asciiTheme="minorHAnsi" w:hAnsiTheme="minorHAnsi" w:cs="Calibri"/>
          <w:bCs/>
          <w:sz w:val="24"/>
          <w:szCs w:val="24"/>
        </w:rPr>
        <w:t xml:space="preserve"> i podmiotami </w:t>
      </w:r>
      <w:r w:rsidRPr="001D70E6">
        <w:rPr>
          <w:rFonts w:asciiTheme="minorHAnsi" w:hAnsiTheme="minorHAnsi" w:cs="Calibri"/>
          <w:bCs/>
          <w:sz w:val="24"/>
          <w:szCs w:val="24"/>
        </w:rPr>
        <w:t xml:space="preserve">działającymi </w:t>
      </w:r>
      <w:r w:rsidR="00545AC6" w:rsidRPr="001D70E6">
        <w:rPr>
          <w:rFonts w:asciiTheme="minorHAnsi" w:hAnsiTheme="minorHAnsi" w:cs="Calibri"/>
          <w:bCs/>
          <w:sz w:val="24"/>
          <w:szCs w:val="24"/>
        </w:rPr>
        <w:t xml:space="preserve"> </w:t>
      </w:r>
    </w:p>
    <w:p w14:paraId="22A7C274" w14:textId="77777777" w:rsidR="00196CE3" w:rsidRPr="001D70E6" w:rsidRDefault="00545AC6" w:rsidP="001361E2">
      <w:pPr>
        <w:spacing w:after="0" w:line="240" w:lineRule="auto"/>
        <w:ind w:left="708"/>
        <w:jc w:val="both"/>
        <w:rPr>
          <w:rFonts w:asciiTheme="minorHAnsi" w:hAnsiTheme="minorHAnsi" w:cs="Calibri"/>
          <w:bCs/>
          <w:sz w:val="24"/>
          <w:szCs w:val="24"/>
        </w:rPr>
      </w:pPr>
      <w:r w:rsidRPr="001D70E6">
        <w:rPr>
          <w:rFonts w:asciiTheme="minorHAnsi" w:hAnsiTheme="minorHAnsi" w:cs="Calibri"/>
          <w:bCs/>
          <w:sz w:val="24"/>
          <w:szCs w:val="24"/>
        </w:rPr>
        <w:t xml:space="preserve">     </w:t>
      </w:r>
      <w:r w:rsidR="00196CE3" w:rsidRPr="001D70E6">
        <w:rPr>
          <w:rFonts w:asciiTheme="minorHAnsi" w:hAnsiTheme="minorHAnsi" w:cs="Calibri"/>
          <w:bCs/>
          <w:sz w:val="24"/>
          <w:szCs w:val="24"/>
        </w:rPr>
        <w:t>na rzecz rodziny, dzieci i młodzieży.</w:t>
      </w:r>
    </w:p>
    <w:p w14:paraId="18DBA726" w14:textId="1983B68D" w:rsidR="00196CE3" w:rsidRPr="00974A7F" w:rsidRDefault="00887F63" w:rsidP="001361E2">
      <w:pPr>
        <w:spacing w:after="0" w:line="240" w:lineRule="auto"/>
        <w:jc w:val="both"/>
        <w:rPr>
          <w:rFonts w:asciiTheme="minorHAnsi" w:hAnsiTheme="minorHAnsi" w:cs="Calibri"/>
          <w:bCs/>
          <w:sz w:val="24"/>
          <w:szCs w:val="24"/>
        </w:rPr>
      </w:pPr>
      <w:r>
        <w:rPr>
          <w:rFonts w:asciiTheme="minorHAnsi" w:hAnsiTheme="minorHAnsi" w:cs="Calibri"/>
          <w:bCs/>
          <w:sz w:val="24"/>
          <w:szCs w:val="24"/>
        </w:rPr>
        <w:t>8</w:t>
      </w:r>
      <w:r w:rsidR="00196CE3" w:rsidRPr="008F37DA">
        <w:rPr>
          <w:rFonts w:asciiTheme="minorHAnsi" w:hAnsiTheme="minorHAnsi" w:cs="Calibri"/>
          <w:bCs/>
          <w:sz w:val="24"/>
          <w:szCs w:val="24"/>
        </w:rPr>
        <w:t>.</w:t>
      </w:r>
      <w:r w:rsidR="00005EE2" w:rsidRPr="008F37DA">
        <w:rPr>
          <w:rFonts w:asciiTheme="minorHAnsi" w:hAnsiTheme="minorHAnsi" w:cs="Calibri"/>
          <w:bCs/>
          <w:sz w:val="24"/>
          <w:szCs w:val="24"/>
        </w:rPr>
        <w:t xml:space="preserve"> </w:t>
      </w:r>
      <w:r w:rsidR="00196CE3" w:rsidRPr="008F37DA">
        <w:rPr>
          <w:rFonts w:asciiTheme="minorHAnsi" w:hAnsiTheme="minorHAnsi" w:cs="Calibri"/>
          <w:bCs/>
          <w:sz w:val="24"/>
          <w:szCs w:val="24"/>
        </w:rPr>
        <w:t xml:space="preserve">Pomoc psychologiczno-pedagogiczna udzielana jest </w:t>
      </w:r>
      <w:r w:rsidR="00124C95" w:rsidRPr="008F37DA">
        <w:rPr>
          <w:rFonts w:asciiTheme="minorHAnsi" w:hAnsiTheme="minorHAnsi" w:cs="Calibri"/>
          <w:bCs/>
          <w:sz w:val="24"/>
          <w:szCs w:val="24"/>
        </w:rPr>
        <w:t>w trakcie bieżącej pracy z uczniem oraz</w:t>
      </w:r>
      <w:r w:rsidR="00124C95" w:rsidRPr="00974A7F">
        <w:rPr>
          <w:rFonts w:asciiTheme="minorHAnsi" w:hAnsiTheme="minorHAnsi" w:cs="Calibri"/>
          <w:bCs/>
          <w:sz w:val="24"/>
          <w:szCs w:val="24"/>
        </w:rPr>
        <w:t xml:space="preserve"> przez zintegrowane działania nauczycieli i specjalistów, a także </w:t>
      </w:r>
      <w:r w:rsidR="00196CE3" w:rsidRPr="00974A7F">
        <w:rPr>
          <w:rFonts w:asciiTheme="minorHAnsi" w:hAnsiTheme="minorHAnsi" w:cs="Calibri"/>
          <w:bCs/>
          <w:sz w:val="24"/>
          <w:szCs w:val="24"/>
        </w:rPr>
        <w:t>w formie:</w:t>
      </w:r>
      <w:r w:rsidR="00196CE3" w:rsidRPr="00974A7F">
        <w:rPr>
          <w:rFonts w:asciiTheme="minorHAnsi" w:hAnsiTheme="minorHAnsi" w:cs="Calibri"/>
          <w:sz w:val="24"/>
          <w:szCs w:val="24"/>
        </w:rPr>
        <w:t xml:space="preserve"> </w:t>
      </w:r>
    </w:p>
    <w:p w14:paraId="3DA80976" w14:textId="77777777" w:rsidR="00196CE3" w:rsidRPr="00974A7F" w:rsidRDefault="00196CE3" w:rsidP="001361E2">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1)</w:t>
      </w:r>
      <w:r w:rsidR="00005EE2" w:rsidRPr="00974A7F">
        <w:rPr>
          <w:rFonts w:asciiTheme="minorHAnsi" w:hAnsiTheme="minorHAnsi" w:cs="Calibri"/>
          <w:bCs/>
          <w:sz w:val="24"/>
          <w:szCs w:val="24"/>
        </w:rPr>
        <w:t xml:space="preserve"> </w:t>
      </w:r>
      <w:r w:rsidR="00124C95" w:rsidRPr="00974A7F">
        <w:rPr>
          <w:rFonts w:asciiTheme="minorHAnsi" w:hAnsiTheme="minorHAnsi" w:cs="Calibri"/>
          <w:bCs/>
          <w:sz w:val="24"/>
          <w:szCs w:val="24"/>
        </w:rPr>
        <w:t>zajęć rozwijających uzdolnienia;</w:t>
      </w:r>
    </w:p>
    <w:p w14:paraId="727FD798" w14:textId="77777777" w:rsidR="00124C95" w:rsidRPr="00974A7F" w:rsidRDefault="00124C95" w:rsidP="001361E2">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2) zajęć rozwijających umiejętności uczenia się;</w:t>
      </w:r>
    </w:p>
    <w:p w14:paraId="2D7ED95B" w14:textId="77777777" w:rsidR="00196CE3" w:rsidRPr="00974A7F" w:rsidRDefault="00124C95" w:rsidP="001361E2">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3</w:t>
      </w:r>
      <w:r w:rsidR="00196CE3" w:rsidRPr="00974A7F">
        <w:rPr>
          <w:rFonts w:asciiTheme="minorHAnsi" w:hAnsiTheme="minorHAnsi" w:cs="Calibri"/>
          <w:bCs/>
          <w:sz w:val="24"/>
          <w:szCs w:val="24"/>
        </w:rPr>
        <w:t>)</w:t>
      </w:r>
      <w:r w:rsidR="00196CE3" w:rsidRPr="00974A7F">
        <w:rPr>
          <w:rFonts w:asciiTheme="minorHAnsi" w:hAnsiTheme="minorHAnsi" w:cs="Calibri"/>
          <w:sz w:val="24"/>
          <w:szCs w:val="24"/>
        </w:rPr>
        <w:t xml:space="preserve"> z</w:t>
      </w:r>
      <w:r w:rsidRPr="00974A7F">
        <w:rPr>
          <w:rFonts w:asciiTheme="minorHAnsi" w:hAnsiTheme="minorHAnsi" w:cs="Calibri"/>
          <w:sz w:val="24"/>
          <w:szCs w:val="24"/>
        </w:rPr>
        <w:t>ajęć dydaktyczno-wyrównawczych</w:t>
      </w:r>
      <w:r w:rsidR="00005EE2" w:rsidRPr="00974A7F">
        <w:rPr>
          <w:rFonts w:asciiTheme="minorHAnsi" w:hAnsiTheme="minorHAnsi" w:cs="Calibri"/>
          <w:sz w:val="24"/>
          <w:szCs w:val="24"/>
        </w:rPr>
        <w:t>;</w:t>
      </w:r>
    </w:p>
    <w:p w14:paraId="76654AB4" w14:textId="13F0E6E4" w:rsidR="00124C95" w:rsidRPr="00974A7F" w:rsidRDefault="00124C95" w:rsidP="001361E2">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4</w:t>
      </w:r>
      <w:r w:rsidR="00196CE3" w:rsidRPr="00974A7F">
        <w:rPr>
          <w:rFonts w:asciiTheme="minorHAnsi" w:hAnsiTheme="minorHAnsi" w:cs="Calibri"/>
          <w:bCs/>
          <w:sz w:val="24"/>
          <w:szCs w:val="24"/>
        </w:rPr>
        <w:t>)</w:t>
      </w:r>
      <w:r w:rsidR="00005EE2" w:rsidRPr="00974A7F">
        <w:rPr>
          <w:rFonts w:asciiTheme="minorHAnsi" w:hAnsiTheme="minorHAnsi" w:cs="Calibri"/>
          <w:bCs/>
          <w:sz w:val="24"/>
          <w:szCs w:val="24"/>
        </w:rPr>
        <w:t xml:space="preserve"> </w:t>
      </w:r>
      <w:r w:rsidRPr="00974A7F">
        <w:rPr>
          <w:rFonts w:asciiTheme="minorHAnsi" w:hAnsiTheme="minorHAnsi" w:cs="Calibri"/>
          <w:bCs/>
          <w:sz w:val="24"/>
          <w:szCs w:val="24"/>
        </w:rPr>
        <w:t>zajęć specjalistycznych: korekcyjno-</w:t>
      </w:r>
      <w:proofErr w:type="spellStart"/>
      <w:r w:rsidRPr="00974A7F">
        <w:rPr>
          <w:rFonts w:asciiTheme="minorHAnsi" w:hAnsiTheme="minorHAnsi" w:cs="Calibri"/>
          <w:bCs/>
          <w:sz w:val="24"/>
          <w:szCs w:val="24"/>
        </w:rPr>
        <w:t>kompensacyjnych,</w:t>
      </w:r>
      <w:r w:rsidR="00196CE3" w:rsidRPr="00974A7F">
        <w:rPr>
          <w:rFonts w:asciiTheme="minorHAnsi" w:hAnsiTheme="minorHAnsi" w:cs="Calibri"/>
          <w:bCs/>
          <w:sz w:val="24"/>
          <w:szCs w:val="24"/>
        </w:rPr>
        <w:t>logopedycznych</w:t>
      </w:r>
      <w:proofErr w:type="spellEnd"/>
      <w:r w:rsidRPr="00974A7F">
        <w:rPr>
          <w:rFonts w:asciiTheme="minorHAnsi" w:hAnsiTheme="minorHAnsi" w:cs="Calibri"/>
          <w:bCs/>
          <w:sz w:val="24"/>
          <w:szCs w:val="24"/>
        </w:rPr>
        <w:t xml:space="preserve">, </w:t>
      </w:r>
    </w:p>
    <w:p w14:paraId="26EFC2A5" w14:textId="77777777" w:rsidR="00124C95" w:rsidRPr="00974A7F" w:rsidRDefault="00124C95" w:rsidP="001361E2">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 xml:space="preserve">    rozwijających kompetencje emocjonalno-społeczne</w:t>
      </w:r>
      <w:r w:rsidR="00196CE3" w:rsidRPr="00974A7F">
        <w:rPr>
          <w:rFonts w:asciiTheme="minorHAnsi" w:hAnsiTheme="minorHAnsi" w:cs="Calibri"/>
          <w:bCs/>
          <w:sz w:val="24"/>
          <w:szCs w:val="24"/>
        </w:rPr>
        <w:t xml:space="preserve"> oraz innych o charakterze </w:t>
      </w:r>
    </w:p>
    <w:p w14:paraId="570AF31B" w14:textId="77777777" w:rsidR="00196CE3" w:rsidRPr="00974A7F" w:rsidRDefault="00124C95" w:rsidP="001361E2">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 xml:space="preserve">     </w:t>
      </w:r>
      <w:r w:rsidR="00196CE3" w:rsidRPr="00974A7F">
        <w:rPr>
          <w:rFonts w:asciiTheme="minorHAnsi" w:hAnsiTheme="minorHAnsi" w:cs="Calibri"/>
          <w:bCs/>
          <w:sz w:val="24"/>
          <w:szCs w:val="24"/>
        </w:rPr>
        <w:t>terapeutycznym;</w:t>
      </w:r>
    </w:p>
    <w:p w14:paraId="5A1D315E" w14:textId="77777777" w:rsidR="00196CE3" w:rsidRPr="00974A7F" w:rsidRDefault="00124C95" w:rsidP="001361E2">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5</w:t>
      </w:r>
      <w:r w:rsidR="00196CE3" w:rsidRPr="00974A7F">
        <w:rPr>
          <w:rFonts w:asciiTheme="minorHAnsi" w:hAnsiTheme="minorHAnsi" w:cs="Calibri"/>
          <w:bCs/>
          <w:sz w:val="24"/>
          <w:szCs w:val="24"/>
        </w:rPr>
        <w:t>)</w:t>
      </w:r>
      <w:r w:rsidR="00005EE2" w:rsidRPr="00974A7F">
        <w:rPr>
          <w:rFonts w:asciiTheme="minorHAnsi" w:hAnsiTheme="minorHAnsi" w:cs="Calibri"/>
          <w:bCs/>
          <w:sz w:val="24"/>
          <w:szCs w:val="24"/>
        </w:rPr>
        <w:t xml:space="preserve"> </w:t>
      </w:r>
      <w:r w:rsidRPr="00974A7F">
        <w:rPr>
          <w:rFonts w:asciiTheme="minorHAnsi" w:hAnsiTheme="minorHAnsi" w:cs="Calibri"/>
          <w:bCs/>
          <w:sz w:val="24"/>
          <w:szCs w:val="24"/>
        </w:rPr>
        <w:t>zajęć związanych z wyborem kierunku kształcenia i zawodu;</w:t>
      </w:r>
    </w:p>
    <w:p w14:paraId="2CFBC5D5" w14:textId="77777777" w:rsidR="00124C95" w:rsidRPr="00974A7F" w:rsidRDefault="00124C95" w:rsidP="001361E2">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6)zindywidualizowanej ścieżki kształcenia;</w:t>
      </w:r>
    </w:p>
    <w:p w14:paraId="51E13852" w14:textId="77777777" w:rsidR="00124C95" w:rsidRPr="00974A7F" w:rsidRDefault="00124C95" w:rsidP="001361E2">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7)porad i konsultacji;</w:t>
      </w:r>
    </w:p>
    <w:p w14:paraId="14F71A95" w14:textId="504DE6DF" w:rsidR="006465A0" w:rsidRPr="00F971F1" w:rsidRDefault="00124C95" w:rsidP="00F971F1">
      <w:pPr>
        <w:spacing w:after="0" w:line="240" w:lineRule="auto"/>
        <w:ind w:left="708"/>
        <w:jc w:val="both"/>
        <w:rPr>
          <w:rFonts w:asciiTheme="minorHAnsi" w:hAnsiTheme="minorHAnsi" w:cs="Calibri"/>
          <w:bCs/>
          <w:sz w:val="24"/>
          <w:szCs w:val="24"/>
        </w:rPr>
      </w:pPr>
      <w:r w:rsidRPr="00974A7F">
        <w:rPr>
          <w:rFonts w:asciiTheme="minorHAnsi" w:hAnsiTheme="minorHAnsi" w:cs="Calibri"/>
          <w:bCs/>
          <w:sz w:val="24"/>
          <w:szCs w:val="24"/>
        </w:rPr>
        <w:t>8)warsztatów.</w:t>
      </w:r>
    </w:p>
    <w:p w14:paraId="65766466" w14:textId="4F4CC432" w:rsidR="00196CE3" w:rsidRPr="00974A7F" w:rsidRDefault="00D5560E" w:rsidP="001361E2">
      <w:pPr>
        <w:pStyle w:val="Default"/>
        <w:ind w:left="567" w:hanging="567"/>
        <w:jc w:val="both"/>
        <w:rPr>
          <w:rFonts w:asciiTheme="minorHAnsi" w:hAnsiTheme="minorHAnsi" w:cs="Calibri"/>
        </w:rPr>
      </w:pPr>
      <w:r w:rsidRPr="00974A7F">
        <w:rPr>
          <w:rFonts w:asciiTheme="minorHAnsi" w:hAnsiTheme="minorHAnsi" w:cs="Calibri"/>
          <w:b/>
        </w:rPr>
        <w:t>§ 2</w:t>
      </w:r>
      <w:r w:rsidR="00887F63">
        <w:rPr>
          <w:rFonts w:asciiTheme="minorHAnsi" w:hAnsiTheme="minorHAnsi" w:cs="Calibri"/>
          <w:b/>
        </w:rPr>
        <w:t>5</w:t>
      </w:r>
      <w:r w:rsidR="00196CE3" w:rsidRPr="00974A7F">
        <w:rPr>
          <w:rFonts w:asciiTheme="minorHAnsi" w:hAnsiTheme="minorHAnsi" w:cs="Calibri"/>
          <w:b/>
        </w:rPr>
        <w:t xml:space="preserve">.  </w:t>
      </w:r>
      <w:r w:rsidR="00196CE3" w:rsidRPr="00974A7F">
        <w:rPr>
          <w:rFonts w:asciiTheme="minorHAnsi" w:hAnsiTheme="minorHAnsi" w:cs="Calibri"/>
        </w:rPr>
        <w:t xml:space="preserve">1. Szkoła realizuje program wychowawczo-profilaktyczny, dostosowany do potrzeb rozwojowych uczniów, przygotowany w oparciu o przeprowadzoną diagnozę potrzeb </w:t>
      </w:r>
      <w:r w:rsidR="00DB3249" w:rsidRPr="00974A7F">
        <w:rPr>
          <w:rFonts w:asciiTheme="minorHAnsi" w:hAnsiTheme="minorHAnsi" w:cs="Calibri"/>
        </w:rPr>
        <w:br/>
      </w:r>
      <w:r w:rsidR="00196CE3" w:rsidRPr="00974A7F">
        <w:rPr>
          <w:rFonts w:asciiTheme="minorHAnsi" w:hAnsiTheme="minorHAnsi" w:cs="Calibri"/>
        </w:rPr>
        <w:t>i problemów występujących w społeczności szkolnej.</w:t>
      </w:r>
    </w:p>
    <w:p w14:paraId="09F6989D" w14:textId="77777777" w:rsidR="00196CE3" w:rsidRPr="00974A7F" w:rsidRDefault="00196CE3" w:rsidP="001361E2">
      <w:pPr>
        <w:pStyle w:val="Default"/>
        <w:numPr>
          <w:ilvl w:val="0"/>
          <w:numId w:val="14"/>
        </w:numPr>
        <w:jc w:val="both"/>
        <w:rPr>
          <w:rFonts w:asciiTheme="minorHAnsi" w:hAnsiTheme="minorHAnsi" w:cs="Calibri"/>
        </w:rPr>
      </w:pPr>
      <w:r w:rsidRPr="00974A7F">
        <w:rPr>
          <w:rFonts w:asciiTheme="minorHAnsi" w:hAnsiTheme="minorHAnsi" w:cs="Calibri"/>
        </w:rPr>
        <w:t>Działania profilaktyczne ustalone w programie wychowawczo-profilakt</w:t>
      </w:r>
      <w:r w:rsidR="00DB3249" w:rsidRPr="00974A7F">
        <w:rPr>
          <w:rFonts w:asciiTheme="minorHAnsi" w:hAnsiTheme="minorHAnsi" w:cs="Calibri"/>
        </w:rPr>
        <w:t>ycznym skierowane są do uczniów</w:t>
      </w:r>
      <w:r w:rsidRPr="00974A7F">
        <w:rPr>
          <w:rFonts w:asciiTheme="minorHAnsi" w:hAnsiTheme="minorHAnsi" w:cs="Calibri"/>
        </w:rPr>
        <w:t>, nauczycieli i rodziców.</w:t>
      </w:r>
    </w:p>
    <w:p w14:paraId="544986AA" w14:textId="77777777" w:rsidR="00196CE3" w:rsidRPr="00974A7F" w:rsidRDefault="00196CE3" w:rsidP="001361E2">
      <w:pPr>
        <w:pStyle w:val="Akapitzlist"/>
        <w:widowControl w:val="0"/>
        <w:numPr>
          <w:ilvl w:val="0"/>
          <w:numId w:val="14"/>
        </w:numPr>
        <w:shd w:val="clear" w:color="auto" w:fill="FFFFFF"/>
        <w:tabs>
          <w:tab w:val="left" w:pos="426"/>
        </w:tabs>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Program wychowawczo-profilaktyczny opracowany jest przez nauczycieli szkoły przy współpracy z rodzicami i uchwalony przez radę rodziców w porozumieniu z radą pedagogiczną.</w:t>
      </w:r>
    </w:p>
    <w:p w14:paraId="1BC47152" w14:textId="77777777" w:rsidR="00196CE3" w:rsidRPr="00974A7F" w:rsidRDefault="00196CE3" w:rsidP="001361E2">
      <w:pPr>
        <w:pStyle w:val="Akapitzlist"/>
        <w:widowControl w:val="0"/>
        <w:numPr>
          <w:ilvl w:val="0"/>
          <w:numId w:val="14"/>
        </w:numPr>
        <w:shd w:val="clear" w:color="auto" w:fill="FFFFFF"/>
        <w:tabs>
          <w:tab w:val="left" w:pos="426"/>
        </w:tabs>
        <w:autoSpaceDE w:val="0"/>
        <w:autoSpaceDN w:val="0"/>
        <w:spacing w:after="0" w:line="240" w:lineRule="auto"/>
        <w:ind w:left="567" w:hanging="425"/>
        <w:contextualSpacing w:val="0"/>
        <w:jc w:val="both"/>
        <w:rPr>
          <w:rFonts w:asciiTheme="minorHAnsi" w:hAnsiTheme="minorHAnsi"/>
          <w:sz w:val="24"/>
          <w:szCs w:val="24"/>
        </w:rPr>
      </w:pPr>
      <w:r w:rsidRPr="00974A7F">
        <w:rPr>
          <w:rFonts w:asciiTheme="minorHAnsi" w:hAnsiTheme="minorHAnsi"/>
          <w:sz w:val="24"/>
          <w:szCs w:val="24"/>
        </w:rPr>
        <w:lastRenderedPageBreak/>
        <w:t>Na podstawie uchwalonego programu wychowawczo-profil</w:t>
      </w:r>
      <w:r w:rsidR="00DB3249" w:rsidRPr="00974A7F">
        <w:rPr>
          <w:rFonts w:asciiTheme="minorHAnsi" w:hAnsiTheme="minorHAnsi"/>
          <w:sz w:val="24"/>
          <w:szCs w:val="24"/>
        </w:rPr>
        <w:t>aktycznego, wychowawca oddziału</w:t>
      </w:r>
      <w:r w:rsidRPr="00974A7F">
        <w:rPr>
          <w:rFonts w:asciiTheme="minorHAnsi" w:hAnsiTheme="minorHAnsi"/>
          <w:sz w:val="24"/>
          <w:szCs w:val="24"/>
        </w:rPr>
        <w:t xml:space="preserve"> opracowuje na dany rok szkolny pla</w:t>
      </w:r>
      <w:r w:rsidR="00DB3249" w:rsidRPr="00974A7F">
        <w:rPr>
          <w:rFonts w:asciiTheme="minorHAnsi" w:hAnsiTheme="minorHAnsi"/>
          <w:sz w:val="24"/>
          <w:szCs w:val="24"/>
        </w:rPr>
        <w:t>n pracy wychowawczej i uzgadnia</w:t>
      </w:r>
      <w:r w:rsidRPr="00974A7F">
        <w:rPr>
          <w:rFonts w:asciiTheme="minorHAnsi" w:hAnsiTheme="minorHAnsi"/>
          <w:sz w:val="24"/>
          <w:szCs w:val="24"/>
        </w:rPr>
        <w:t xml:space="preserve"> go </w:t>
      </w:r>
      <w:r w:rsidR="00DB3249" w:rsidRPr="00974A7F">
        <w:rPr>
          <w:rFonts w:asciiTheme="minorHAnsi" w:hAnsiTheme="minorHAnsi"/>
          <w:sz w:val="24"/>
          <w:szCs w:val="24"/>
        </w:rPr>
        <w:br/>
      </w:r>
      <w:r w:rsidRPr="00974A7F">
        <w:rPr>
          <w:rFonts w:asciiTheme="minorHAnsi" w:hAnsiTheme="minorHAnsi"/>
          <w:sz w:val="24"/>
          <w:szCs w:val="24"/>
        </w:rPr>
        <w:t>z rodzicami oddziału.</w:t>
      </w:r>
    </w:p>
    <w:p w14:paraId="4E3FCEE8" w14:textId="04D8ABE5" w:rsidR="00196CE3" w:rsidRPr="00CD0886" w:rsidRDefault="00196CE3" w:rsidP="00CD0886">
      <w:pPr>
        <w:pStyle w:val="Akapitzlist"/>
        <w:widowControl w:val="0"/>
        <w:numPr>
          <w:ilvl w:val="0"/>
          <w:numId w:val="14"/>
        </w:numPr>
        <w:shd w:val="clear" w:color="auto" w:fill="FFFFFF"/>
        <w:tabs>
          <w:tab w:val="left" w:pos="426"/>
        </w:tabs>
        <w:autoSpaceDE w:val="0"/>
        <w:autoSpaceDN w:val="0"/>
        <w:spacing w:after="0" w:line="240" w:lineRule="auto"/>
        <w:ind w:left="567" w:hanging="425"/>
        <w:contextualSpacing w:val="0"/>
        <w:jc w:val="both"/>
        <w:rPr>
          <w:rFonts w:asciiTheme="minorHAnsi" w:hAnsiTheme="minorHAnsi"/>
          <w:sz w:val="24"/>
          <w:szCs w:val="24"/>
        </w:rPr>
      </w:pPr>
      <w:r w:rsidRPr="00974A7F">
        <w:rPr>
          <w:rFonts w:asciiTheme="minorHAnsi" w:hAnsiTheme="minorHAnsi"/>
          <w:sz w:val="24"/>
          <w:szCs w:val="24"/>
        </w:rPr>
        <w:t>Program, o którym mowa w ust. 1</w:t>
      </w:r>
      <w:r w:rsidR="00DB3249" w:rsidRPr="00974A7F">
        <w:rPr>
          <w:rFonts w:asciiTheme="minorHAnsi" w:hAnsiTheme="minorHAnsi"/>
          <w:sz w:val="24"/>
          <w:szCs w:val="24"/>
        </w:rPr>
        <w:t>.,</w:t>
      </w:r>
      <w:r w:rsidRPr="00974A7F">
        <w:rPr>
          <w:rFonts w:asciiTheme="minorHAnsi" w:hAnsiTheme="minorHAnsi"/>
          <w:sz w:val="24"/>
          <w:szCs w:val="24"/>
        </w:rPr>
        <w:t xml:space="preserve"> realizowany jest przez wszystkich nauczycieli szkoły.</w:t>
      </w:r>
    </w:p>
    <w:p w14:paraId="0A45B379" w14:textId="4E418E52" w:rsidR="00545AC6" w:rsidRDefault="00D5560E" w:rsidP="001361E2">
      <w:pPr>
        <w:widowControl w:val="0"/>
        <w:autoSpaceDE w:val="0"/>
        <w:spacing w:after="0" w:line="240" w:lineRule="auto"/>
        <w:jc w:val="both"/>
        <w:rPr>
          <w:rFonts w:asciiTheme="minorHAnsi" w:hAnsiTheme="minorHAnsi" w:cs="Calibri"/>
          <w:sz w:val="24"/>
          <w:szCs w:val="24"/>
        </w:rPr>
      </w:pPr>
      <w:r w:rsidRPr="00974A7F">
        <w:rPr>
          <w:rFonts w:asciiTheme="minorHAnsi" w:hAnsiTheme="minorHAnsi" w:cs="Calibri"/>
          <w:b/>
          <w:sz w:val="24"/>
          <w:szCs w:val="24"/>
        </w:rPr>
        <w:t>§ 2</w:t>
      </w:r>
      <w:r w:rsidR="00887F63">
        <w:rPr>
          <w:rFonts w:asciiTheme="minorHAnsi" w:hAnsiTheme="minorHAnsi" w:cs="Calibri"/>
          <w:b/>
          <w:sz w:val="24"/>
          <w:szCs w:val="24"/>
        </w:rPr>
        <w:t>6</w:t>
      </w:r>
      <w:r w:rsidR="002B4D27" w:rsidRPr="00974A7F">
        <w:rPr>
          <w:rFonts w:asciiTheme="minorHAnsi" w:hAnsiTheme="minorHAnsi" w:cs="Calibri"/>
          <w:b/>
          <w:sz w:val="24"/>
          <w:szCs w:val="24"/>
        </w:rPr>
        <w:t xml:space="preserve">. </w:t>
      </w:r>
      <w:r w:rsidR="00DB3249" w:rsidRPr="00974A7F">
        <w:rPr>
          <w:rFonts w:asciiTheme="minorHAnsi" w:hAnsiTheme="minorHAnsi" w:cs="Calibri"/>
          <w:sz w:val="24"/>
          <w:szCs w:val="24"/>
        </w:rPr>
        <w:t>1. Do szkoły</w:t>
      </w:r>
      <w:r w:rsidR="002B4D27" w:rsidRPr="00974A7F">
        <w:rPr>
          <w:rFonts w:asciiTheme="minorHAnsi" w:hAnsiTheme="minorHAnsi" w:cs="Calibri"/>
          <w:sz w:val="24"/>
          <w:szCs w:val="24"/>
        </w:rPr>
        <w:t xml:space="preserve"> przyjmuje się uczniów posiadających orzeczenie o potrzebie kształcenia </w:t>
      </w:r>
      <w:r w:rsidR="00545AC6">
        <w:rPr>
          <w:rFonts w:asciiTheme="minorHAnsi" w:hAnsiTheme="minorHAnsi" w:cs="Calibri"/>
          <w:sz w:val="24"/>
          <w:szCs w:val="24"/>
        </w:rPr>
        <w:t xml:space="preserve"> </w:t>
      </w:r>
    </w:p>
    <w:p w14:paraId="2F02D3E4" w14:textId="77777777" w:rsidR="002B4D27" w:rsidRPr="00974A7F" w:rsidRDefault="00545AC6" w:rsidP="001361E2">
      <w:pPr>
        <w:widowControl w:val="0"/>
        <w:autoSpaceDE w:val="0"/>
        <w:spacing w:after="0" w:line="240" w:lineRule="auto"/>
        <w:jc w:val="both"/>
        <w:rPr>
          <w:rFonts w:asciiTheme="minorHAnsi" w:hAnsiTheme="minorHAnsi" w:cs="Calibri"/>
          <w:sz w:val="24"/>
          <w:szCs w:val="24"/>
        </w:rPr>
      </w:pPr>
      <w:r>
        <w:rPr>
          <w:rFonts w:asciiTheme="minorHAnsi" w:hAnsiTheme="minorHAnsi" w:cs="Calibri"/>
          <w:sz w:val="24"/>
          <w:szCs w:val="24"/>
        </w:rPr>
        <w:t xml:space="preserve">           </w:t>
      </w:r>
      <w:r w:rsidR="002B4D27" w:rsidRPr="00974A7F">
        <w:rPr>
          <w:rFonts w:asciiTheme="minorHAnsi" w:hAnsiTheme="minorHAnsi" w:cs="Calibri"/>
          <w:sz w:val="24"/>
          <w:szCs w:val="24"/>
        </w:rPr>
        <w:t>specjalnego, na wniosek rodziców.</w:t>
      </w:r>
    </w:p>
    <w:p w14:paraId="1A87AEBE" w14:textId="430805A5" w:rsidR="002B4D27" w:rsidRPr="00974A7F" w:rsidRDefault="00B112A5" w:rsidP="001361E2">
      <w:pPr>
        <w:widowControl w:val="0"/>
        <w:autoSpaceDE w:val="0"/>
        <w:spacing w:after="0" w:line="240" w:lineRule="auto"/>
        <w:ind w:left="567"/>
        <w:jc w:val="both"/>
        <w:rPr>
          <w:rFonts w:asciiTheme="minorHAnsi" w:hAnsiTheme="minorHAnsi" w:cs="Calibri"/>
          <w:sz w:val="24"/>
          <w:szCs w:val="24"/>
        </w:rPr>
      </w:pPr>
      <w:r w:rsidRPr="00974A7F">
        <w:rPr>
          <w:rFonts w:asciiTheme="minorHAnsi" w:hAnsiTheme="minorHAnsi" w:cs="Calibri"/>
          <w:sz w:val="24"/>
          <w:szCs w:val="24"/>
        </w:rPr>
        <w:t>2.</w:t>
      </w:r>
      <w:r w:rsidR="00DB3249" w:rsidRPr="00974A7F">
        <w:rPr>
          <w:rFonts w:asciiTheme="minorHAnsi" w:hAnsiTheme="minorHAnsi" w:cs="Calibri"/>
          <w:sz w:val="24"/>
          <w:szCs w:val="24"/>
        </w:rPr>
        <w:t xml:space="preserve"> Uczniowi </w:t>
      </w:r>
      <w:r w:rsidR="002B4D27" w:rsidRPr="00974A7F">
        <w:rPr>
          <w:rFonts w:asciiTheme="minorHAnsi" w:hAnsiTheme="minorHAnsi" w:cs="Calibri"/>
          <w:sz w:val="24"/>
          <w:szCs w:val="24"/>
        </w:rPr>
        <w:t>objętemu kształceniem specjalnym</w:t>
      </w:r>
      <w:r w:rsidR="00D22A78">
        <w:rPr>
          <w:rFonts w:asciiTheme="minorHAnsi" w:hAnsiTheme="minorHAnsi" w:cs="Calibri"/>
          <w:sz w:val="24"/>
          <w:szCs w:val="24"/>
        </w:rPr>
        <w:t xml:space="preserve"> </w:t>
      </w:r>
      <w:r w:rsidR="002B4D27" w:rsidRPr="00974A7F">
        <w:rPr>
          <w:rFonts w:asciiTheme="minorHAnsi" w:hAnsiTheme="minorHAnsi" w:cs="Calibri"/>
          <w:sz w:val="24"/>
          <w:szCs w:val="24"/>
        </w:rPr>
        <w:t xml:space="preserve">dostosowuje się program nauczania </w:t>
      </w:r>
      <w:r w:rsidR="002B4D27" w:rsidRPr="00974A7F">
        <w:rPr>
          <w:rFonts w:asciiTheme="minorHAnsi" w:hAnsiTheme="minorHAnsi" w:cs="Calibri"/>
          <w:sz w:val="24"/>
          <w:szCs w:val="24"/>
        </w:rPr>
        <w:br/>
        <w:t>do jego indywidualnych potrzeb rozwojowych i edukacyjnych oraz możliwości psychofizycznych. Program ten stanowi indywidualny program edukacyjno-te</w:t>
      </w:r>
      <w:r w:rsidR="00FF163C" w:rsidRPr="00974A7F">
        <w:rPr>
          <w:rFonts w:asciiTheme="minorHAnsi" w:hAnsiTheme="minorHAnsi" w:cs="Calibri"/>
          <w:sz w:val="24"/>
          <w:szCs w:val="24"/>
        </w:rPr>
        <w:t>rapeutyczny, o którym mowa w § 3</w:t>
      </w:r>
      <w:r w:rsidR="002B4D27" w:rsidRPr="00974A7F">
        <w:rPr>
          <w:rFonts w:asciiTheme="minorHAnsi" w:hAnsiTheme="minorHAnsi" w:cs="Calibri"/>
          <w:sz w:val="24"/>
          <w:szCs w:val="24"/>
        </w:rPr>
        <w:t xml:space="preserve"> </w:t>
      </w:r>
      <w:r w:rsidR="007B5295" w:rsidRPr="00974A7F">
        <w:rPr>
          <w:rFonts w:asciiTheme="minorHAnsi" w:hAnsiTheme="minorHAnsi" w:cs="Calibri"/>
          <w:sz w:val="24"/>
          <w:szCs w:val="24"/>
        </w:rPr>
        <w:t xml:space="preserve">ust.1., </w:t>
      </w:r>
      <w:r w:rsidR="002B4D27" w:rsidRPr="00974A7F">
        <w:rPr>
          <w:rFonts w:asciiTheme="minorHAnsi" w:hAnsiTheme="minorHAnsi" w:cs="Calibri"/>
          <w:sz w:val="24"/>
          <w:szCs w:val="24"/>
        </w:rPr>
        <w:t>pkt 17.</w:t>
      </w:r>
    </w:p>
    <w:p w14:paraId="62476B7D" w14:textId="77777777" w:rsidR="008433AD" w:rsidRPr="00974A7F" w:rsidRDefault="00545AC6" w:rsidP="001361E2">
      <w:pPr>
        <w:widowControl w:val="0"/>
        <w:overflowPunct w:val="0"/>
        <w:autoSpaceDE w:val="0"/>
        <w:autoSpaceDN w:val="0"/>
        <w:spacing w:after="0" w:line="240" w:lineRule="auto"/>
        <w:ind w:left="360"/>
        <w:jc w:val="both"/>
        <w:textAlignment w:val="baseline"/>
        <w:rPr>
          <w:rFonts w:asciiTheme="minorHAnsi" w:hAnsiTheme="minorHAnsi" w:cs="Calibri"/>
          <w:sz w:val="24"/>
          <w:szCs w:val="24"/>
        </w:rPr>
      </w:pPr>
      <w:r>
        <w:rPr>
          <w:rFonts w:asciiTheme="minorHAnsi" w:hAnsiTheme="minorHAnsi" w:cs="Calibri"/>
          <w:sz w:val="24"/>
          <w:szCs w:val="24"/>
        </w:rPr>
        <w:t xml:space="preserve">    </w:t>
      </w:r>
      <w:r w:rsidR="008433AD" w:rsidRPr="00974A7F">
        <w:rPr>
          <w:rFonts w:asciiTheme="minorHAnsi" w:hAnsiTheme="minorHAnsi" w:cs="Calibri"/>
          <w:sz w:val="24"/>
          <w:szCs w:val="24"/>
        </w:rPr>
        <w:t>3. Uczniom objętym kształceniem specjalnym szkoła zapewnia:</w:t>
      </w:r>
    </w:p>
    <w:p w14:paraId="68F38AA7" w14:textId="77777777" w:rsidR="008433AD" w:rsidRPr="00974A7F" w:rsidRDefault="008433AD" w:rsidP="001361E2">
      <w:pPr>
        <w:widowControl w:val="0"/>
        <w:numPr>
          <w:ilvl w:val="2"/>
          <w:numId w:val="115"/>
        </w:numPr>
        <w:suppressAutoHyphens/>
        <w:overflowPunct w:val="0"/>
        <w:autoSpaceDE w:val="0"/>
        <w:autoSpaceDN w:val="0"/>
        <w:spacing w:after="0" w:line="240" w:lineRule="auto"/>
        <w:jc w:val="both"/>
        <w:textAlignment w:val="baseline"/>
        <w:rPr>
          <w:rFonts w:asciiTheme="minorHAnsi" w:hAnsiTheme="minorHAnsi" w:cs="Calibri"/>
          <w:sz w:val="24"/>
          <w:szCs w:val="24"/>
        </w:rPr>
      </w:pPr>
      <w:r w:rsidRPr="00974A7F">
        <w:rPr>
          <w:rFonts w:asciiTheme="minorHAnsi" w:hAnsiTheme="minorHAnsi" w:cs="Calibri"/>
          <w:sz w:val="24"/>
          <w:szCs w:val="24"/>
        </w:rPr>
        <w:t>pełną realizację zaleceń zawartych w orzeczeniu o potrzebie kształcenia specjalnego;</w:t>
      </w:r>
    </w:p>
    <w:p w14:paraId="621B0640" w14:textId="77777777" w:rsidR="008433AD" w:rsidRPr="00974A7F" w:rsidRDefault="008433AD" w:rsidP="001361E2">
      <w:pPr>
        <w:widowControl w:val="0"/>
        <w:numPr>
          <w:ilvl w:val="2"/>
          <w:numId w:val="115"/>
        </w:numPr>
        <w:suppressAutoHyphens/>
        <w:overflowPunct w:val="0"/>
        <w:autoSpaceDE w:val="0"/>
        <w:autoSpaceDN w:val="0"/>
        <w:spacing w:after="0" w:line="240" w:lineRule="auto"/>
        <w:jc w:val="both"/>
        <w:textAlignment w:val="baseline"/>
        <w:rPr>
          <w:rFonts w:asciiTheme="minorHAnsi" w:hAnsiTheme="minorHAnsi" w:cs="Calibri"/>
          <w:sz w:val="24"/>
          <w:szCs w:val="24"/>
        </w:rPr>
      </w:pPr>
      <w:r w:rsidRPr="00974A7F">
        <w:rPr>
          <w:rFonts w:asciiTheme="minorHAnsi" w:hAnsiTheme="minorHAnsi" w:cs="Calibri"/>
          <w:sz w:val="24"/>
          <w:szCs w:val="24"/>
        </w:rPr>
        <w:t>odpowiednie warunki do nauki i środki dydaktyczne;</w:t>
      </w:r>
    </w:p>
    <w:p w14:paraId="28B78247" w14:textId="755A9BDF" w:rsidR="002B4D27" w:rsidRPr="00CD0886" w:rsidRDefault="008433AD" w:rsidP="00CD0886">
      <w:pPr>
        <w:widowControl w:val="0"/>
        <w:numPr>
          <w:ilvl w:val="2"/>
          <w:numId w:val="115"/>
        </w:numPr>
        <w:autoSpaceDE w:val="0"/>
        <w:spacing w:after="0" w:line="240" w:lineRule="auto"/>
        <w:jc w:val="both"/>
        <w:rPr>
          <w:rFonts w:asciiTheme="minorHAnsi" w:hAnsiTheme="minorHAnsi" w:cs="Calibri"/>
          <w:b/>
          <w:sz w:val="24"/>
          <w:szCs w:val="24"/>
        </w:rPr>
      </w:pPr>
      <w:r w:rsidRPr="00974A7F">
        <w:rPr>
          <w:rFonts w:asciiTheme="minorHAnsi" w:hAnsiTheme="minorHAnsi" w:cs="Calibri"/>
          <w:sz w:val="24"/>
          <w:szCs w:val="24"/>
        </w:rPr>
        <w:t>integrację ze środowiskiem rówieśniczym</w:t>
      </w:r>
      <w:r w:rsidR="00DB3249" w:rsidRPr="00974A7F">
        <w:rPr>
          <w:rFonts w:asciiTheme="minorHAnsi" w:hAnsiTheme="minorHAnsi" w:cs="Calibri"/>
          <w:sz w:val="24"/>
          <w:szCs w:val="24"/>
        </w:rPr>
        <w:t xml:space="preserve">. </w:t>
      </w:r>
    </w:p>
    <w:p w14:paraId="22176EAA" w14:textId="25CD5559" w:rsidR="00A106EE" w:rsidRDefault="00545AC6" w:rsidP="001361E2">
      <w:pPr>
        <w:pStyle w:val="Akapitzlist"/>
        <w:spacing w:after="0" w:line="240" w:lineRule="auto"/>
        <w:ind w:left="0"/>
        <w:jc w:val="both"/>
        <w:rPr>
          <w:rFonts w:asciiTheme="minorHAnsi" w:hAnsiTheme="minorHAnsi"/>
          <w:color w:val="000000"/>
          <w:sz w:val="24"/>
          <w:szCs w:val="24"/>
        </w:rPr>
      </w:pPr>
      <w:r>
        <w:rPr>
          <w:rFonts w:asciiTheme="minorHAnsi" w:hAnsiTheme="minorHAnsi"/>
          <w:b/>
          <w:color w:val="000000"/>
          <w:sz w:val="24"/>
          <w:szCs w:val="24"/>
        </w:rPr>
        <w:t>§ 2</w:t>
      </w:r>
      <w:r w:rsidR="00887F63">
        <w:rPr>
          <w:rFonts w:asciiTheme="minorHAnsi" w:hAnsiTheme="minorHAnsi"/>
          <w:b/>
          <w:color w:val="000000"/>
          <w:sz w:val="24"/>
          <w:szCs w:val="24"/>
        </w:rPr>
        <w:t>7</w:t>
      </w:r>
      <w:r w:rsidR="00D5560E" w:rsidRPr="00974A7F">
        <w:rPr>
          <w:rFonts w:asciiTheme="minorHAnsi" w:hAnsiTheme="minorHAnsi"/>
          <w:b/>
          <w:color w:val="000000"/>
          <w:sz w:val="24"/>
          <w:szCs w:val="24"/>
        </w:rPr>
        <w:t>.</w:t>
      </w:r>
      <w:r w:rsidR="002B4D27" w:rsidRPr="00974A7F">
        <w:rPr>
          <w:rFonts w:asciiTheme="minorHAnsi" w:hAnsiTheme="minorHAnsi"/>
          <w:b/>
          <w:color w:val="000000"/>
          <w:sz w:val="24"/>
          <w:szCs w:val="24"/>
        </w:rPr>
        <w:t xml:space="preserve"> </w:t>
      </w:r>
      <w:r w:rsidR="002B4D27" w:rsidRPr="00974A7F">
        <w:rPr>
          <w:rFonts w:asciiTheme="minorHAnsi" w:hAnsiTheme="minorHAnsi"/>
          <w:color w:val="000000"/>
          <w:sz w:val="24"/>
          <w:szCs w:val="24"/>
        </w:rPr>
        <w:t xml:space="preserve">1. Szkoła zapewnia </w:t>
      </w:r>
      <w:r w:rsidR="00BC3BB8" w:rsidRPr="00974A7F">
        <w:rPr>
          <w:rFonts w:asciiTheme="minorHAnsi" w:hAnsiTheme="minorHAnsi"/>
          <w:color w:val="000000"/>
          <w:sz w:val="24"/>
          <w:szCs w:val="24"/>
        </w:rPr>
        <w:t>zajęcia świetlicowe dla uczniów</w:t>
      </w:r>
      <w:r w:rsidR="00A106EE">
        <w:rPr>
          <w:rFonts w:asciiTheme="minorHAnsi" w:hAnsiTheme="minorHAnsi"/>
          <w:color w:val="000000"/>
          <w:sz w:val="24"/>
          <w:szCs w:val="24"/>
        </w:rPr>
        <w:t xml:space="preserve"> kl.</w:t>
      </w:r>
      <w:r w:rsidR="00D22A78">
        <w:rPr>
          <w:rFonts w:asciiTheme="minorHAnsi" w:hAnsiTheme="minorHAnsi"/>
          <w:color w:val="000000"/>
          <w:sz w:val="24"/>
          <w:szCs w:val="24"/>
        </w:rPr>
        <w:t xml:space="preserve"> </w:t>
      </w:r>
      <w:r w:rsidR="00A106EE">
        <w:rPr>
          <w:rFonts w:asciiTheme="minorHAnsi" w:hAnsiTheme="minorHAnsi"/>
          <w:color w:val="000000"/>
          <w:sz w:val="24"/>
          <w:szCs w:val="24"/>
        </w:rPr>
        <w:t>I-III oraz uczniów z klas</w:t>
      </w:r>
    </w:p>
    <w:p w14:paraId="5DA26FE5" w14:textId="77777777" w:rsidR="008474EC" w:rsidRDefault="00A106EE" w:rsidP="001361E2">
      <w:pPr>
        <w:pStyle w:val="Akapitzlist"/>
        <w:spacing w:after="0" w:line="240" w:lineRule="auto"/>
        <w:ind w:left="0"/>
        <w:jc w:val="both"/>
        <w:rPr>
          <w:rFonts w:asciiTheme="minorHAnsi" w:hAnsiTheme="minorHAnsi"/>
          <w:sz w:val="24"/>
          <w:szCs w:val="24"/>
        </w:rPr>
      </w:pPr>
      <w:r>
        <w:rPr>
          <w:rFonts w:asciiTheme="minorHAnsi" w:hAnsiTheme="minorHAnsi"/>
          <w:color w:val="000000"/>
          <w:sz w:val="24"/>
          <w:szCs w:val="24"/>
        </w:rPr>
        <w:t xml:space="preserve">            programowo wyższych,</w:t>
      </w:r>
      <w:r w:rsidR="002B4D27" w:rsidRPr="00974A7F">
        <w:rPr>
          <w:rFonts w:asciiTheme="minorHAnsi" w:hAnsiTheme="minorHAnsi"/>
          <w:color w:val="000000"/>
          <w:sz w:val="24"/>
          <w:szCs w:val="24"/>
        </w:rPr>
        <w:t xml:space="preserve"> którzy pozostają w szkole dłużej </w:t>
      </w:r>
      <w:r w:rsidR="002B4D27" w:rsidRPr="00974A7F">
        <w:rPr>
          <w:rFonts w:asciiTheme="minorHAnsi" w:hAnsiTheme="minorHAnsi"/>
          <w:sz w:val="24"/>
          <w:szCs w:val="24"/>
        </w:rPr>
        <w:t>ze</w:t>
      </w:r>
      <w:r w:rsidR="008474EC">
        <w:rPr>
          <w:rFonts w:asciiTheme="minorHAnsi" w:hAnsiTheme="minorHAnsi"/>
          <w:sz w:val="24"/>
          <w:szCs w:val="24"/>
        </w:rPr>
        <w:t xml:space="preserve"> </w:t>
      </w:r>
      <w:r w:rsidR="002B4D27" w:rsidRPr="00974A7F">
        <w:rPr>
          <w:rFonts w:asciiTheme="minorHAnsi" w:hAnsiTheme="minorHAnsi"/>
          <w:sz w:val="24"/>
          <w:szCs w:val="24"/>
        </w:rPr>
        <w:t xml:space="preserve">względu na czas pracy ich </w:t>
      </w:r>
      <w:r w:rsidR="008474EC">
        <w:rPr>
          <w:rFonts w:asciiTheme="minorHAnsi" w:hAnsiTheme="minorHAnsi"/>
          <w:sz w:val="24"/>
          <w:szCs w:val="24"/>
        </w:rPr>
        <w:t xml:space="preserve">    </w:t>
      </w:r>
    </w:p>
    <w:p w14:paraId="51FDF390" w14:textId="77777777" w:rsidR="008474EC" w:rsidRDefault="008474EC" w:rsidP="001361E2">
      <w:pPr>
        <w:pStyle w:val="Akapitzlist"/>
        <w:spacing w:after="0" w:line="240" w:lineRule="auto"/>
        <w:ind w:left="0"/>
        <w:jc w:val="both"/>
        <w:rPr>
          <w:rFonts w:asciiTheme="minorHAnsi" w:hAnsiTheme="minorHAnsi"/>
          <w:sz w:val="24"/>
          <w:szCs w:val="24"/>
        </w:rPr>
      </w:pPr>
      <w:r>
        <w:rPr>
          <w:rFonts w:asciiTheme="minorHAnsi" w:hAnsiTheme="minorHAnsi"/>
          <w:sz w:val="24"/>
          <w:szCs w:val="24"/>
        </w:rPr>
        <w:t xml:space="preserve">            </w:t>
      </w:r>
      <w:r w:rsidR="002B4D27" w:rsidRPr="00974A7F">
        <w:rPr>
          <w:rFonts w:asciiTheme="minorHAnsi" w:hAnsiTheme="minorHAnsi"/>
          <w:sz w:val="24"/>
          <w:szCs w:val="24"/>
        </w:rPr>
        <w:t xml:space="preserve">rodziców – na wniosek rodziców lub </w:t>
      </w:r>
      <w:r w:rsidR="00BC3BB8" w:rsidRPr="00974A7F">
        <w:rPr>
          <w:rFonts w:asciiTheme="minorHAnsi" w:hAnsiTheme="minorHAnsi"/>
          <w:sz w:val="24"/>
          <w:szCs w:val="24"/>
        </w:rPr>
        <w:t>z</w:t>
      </w:r>
      <w:r w:rsidR="002B4D27" w:rsidRPr="00974A7F">
        <w:rPr>
          <w:rFonts w:asciiTheme="minorHAnsi" w:hAnsiTheme="minorHAnsi"/>
          <w:sz w:val="24"/>
          <w:szCs w:val="24"/>
        </w:rPr>
        <w:t xml:space="preserve">e względu na </w:t>
      </w:r>
      <w:r w:rsidR="00BC3BB8" w:rsidRPr="00974A7F">
        <w:rPr>
          <w:rFonts w:asciiTheme="minorHAnsi" w:hAnsiTheme="minorHAnsi"/>
          <w:sz w:val="24"/>
          <w:szCs w:val="24"/>
        </w:rPr>
        <w:t xml:space="preserve">organizację dojazdu do szkoły </w:t>
      </w:r>
      <w:r w:rsidR="002B4D27" w:rsidRPr="00974A7F">
        <w:rPr>
          <w:rFonts w:asciiTheme="minorHAnsi" w:hAnsiTheme="minorHAnsi"/>
          <w:sz w:val="24"/>
          <w:szCs w:val="24"/>
        </w:rPr>
        <w:t xml:space="preserve">lub ze </w:t>
      </w:r>
      <w:r>
        <w:rPr>
          <w:rFonts w:asciiTheme="minorHAnsi" w:hAnsiTheme="minorHAnsi"/>
          <w:sz w:val="24"/>
          <w:szCs w:val="24"/>
        </w:rPr>
        <w:t xml:space="preserve">     </w:t>
      </w:r>
    </w:p>
    <w:p w14:paraId="5052FA55" w14:textId="1A5DB64A" w:rsidR="002B4D27" w:rsidRPr="00974A7F" w:rsidRDefault="008474EC" w:rsidP="001361E2">
      <w:pPr>
        <w:pStyle w:val="Akapitzlist"/>
        <w:spacing w:after="0" w:line="240" w:lineRule="auto"/>
        <w:ind w:left="0"/>
        <w:jc w:val="both"/>
        <w:rPr>
          <w:rFonts w:asciiTheme="minorHAnsi" w:hAnsiTheme="minorHAnsi"/>
          <w:sz w:val="24"/>
          <w:szCs w:val="24"/>
        </w:rPr>
      </w:pPr>
      <w:r>
        <w:rPr>
          <w:rFonts w:asciiTheme="minorHAnsi" w:hAnsiTheme="minorHAnsi"/>
          <w:sz w:val="24"/>
          <w:szCs w:val="24"/>
        </w:rPr>
        <w:t xml:space="preserve">            </w:t>
      </w:r>
      <w:r w:rsidR="002B4D27" w:rsidRPr="00974A7F">
        <w:rPr>
          <w:rFonts w:asciiTheme="minorHAnsi" w:hAnsiTheme="minorHAnsi"/>
          <w:sz w:val="24"/>
          <w:szCs w:val="24"/>
        </w:rPr>
        <w:t>względu na inne ważne okoliczności wymagające</w:t>
      </w:r>
      <w:r>
        <w:rPr>
          <w:rFonts w:asciiTheme="minorHAnsi" w:hAnsiTheme="minorHAnsi"/>
          <w:sz w:val="24"/>
          <w:szCs w:val="24"/>
        </w:rPr>
        <w:t xml:space="preserve"> </w:t>
      </w:r>
      <w:r w:rsidR="002B4D27" w:rsidRPr="00974A7F">
        <w:rPr>
          <w:rFonts w:asciiTheme="minorHAnsi" w:hAnsiTheme="minorHAnsi"/>
          <w:sz w:val="24"/>
          <w:szCs w:val="24"/>
        </w:rPr>
        <w:t>zapewnienia im opieki.</w:t>
      </w:r>
    </w:p>
    <w:p w14:paraId="1A5A81E5" w14:textId="77777777" w:rsidR="002B4D27" w:rsidRPr="00974A7F" w:rsidRDefault="002B4D27" w:rsidP="001361E2">
      <w:pPr>
        <w:pStyle w:val="Akapitzlist"/>
        <w:numPr>
          <w:ilvl w:val="0"/>
          <w:numId w:val="25"/>
        </w:numPr>
        <w:spacing w:after="0" w:line="240" w:lineRule="auto"/>
        <w:jc w:val="both"/>
        <w:rPr>
          <w:rFonts w:asciiTheme="minorHAnsi" w:hAnsiTheme="minorHAnsi"/>
          <w:color w:val="000000"/>
          <w:sz w:val="24"/>
          <w:szCs w:val="24"/>
        </w:rPr>
      </w:pPr>
      <w:r w:rsidRPr="00974A7F">
        <w:rPr>
          <w:rFonts w:asciiTheme="minorHAnsi" w:hAnsiTheme="minorHAnsi"/>
          <w:color w:val="000000"/>
          <w:sz w:val="24"/>
          <w:szCs w:val="24"/>
        </w:rPr>
        <w:t>Podczas zajęć świetlicowych, zapewnia się uczniom:</w:t>
      </w:r>
    </w:p>
    <w:p w14:paraId="1D360111" w14:textId="77777777" w:rsidR="002B4D27" w:rsidRPr="00974A7F" w:rsidRDefault="002B4D27" w:rsidP="001361E2">
      <w:pPr>
        <w:pStyle w:val="Akapitzlist"/>
        <w:numPr>
          <w:ilvl w:val="1"/>
          <w:numId w:val="6"/>
        </w:numPr>
        <w:spacing w:after="0" w:line="240" w:lineRule="auto"/>
        <w:jc w:val="both"/>
        <w:rPr>
          <w:rFonts w:asciiTheme="minorHAnsi" w:hAnsiTheme="minorHAnsi"/>
          <w:sz w:val="24"/>
          <w:szCs w:val="24"/>
        </w:rPr>
      </w:pPr>
      <w:r w:rsidRPr="00974A7F">
        <w:rPr>
          <w:rFonts w:asciiTheme="minorHAnsi" w:hAnsiTheme="minorHAnsi"/>
          <w:color w:val="000000"/>
          <w:sz w:val="24"/>
          <w:szCs w:val="24"/>
        </w:rPr>
        <w:t xml:space="preserve">bezpieczeństwo i </w:t>
      </w:r>
      <w:r w:rsidRPr="00974A7F">
        <w:rPr>
          <w:rFonts w:asciiTheme="minorHAnsi" w:hAnsiTheme="minorHAnsi"/>
          <w:sz w:val="24"/>
          <w:szCs w:val="24"/>
        </w:rPr>
        <w:t>zorganizowaną opiekę wychowaw</w:t>
      </w:r>
      <w:r w:rsidR="00BC3BB8" w:rsidRPr="00974A7F">
        <w:rPr>
          <w:rFonts w:asciiTheme="minorHAnsi" w:hAnsiTheme="minorHAnsi"/>
          <w:sz w:val="24"/>
          <w:szCs w:val="24"/>
        </w:rPr>
        <w:t>czą;</w:t>
      </w:r>
    </w:p>
    <w:p w14:paraId="3BD3989B" w14:textId="77777777" w:rsidR="002B4D27" w:rsidRPr="00974A7F" w:rsidRDefault="00BC3BB8" w:rsidP="001361E2">
      <w:pPr>
        <w:pStyle w:val="Akapitzlist"/>
        <w:numPr>
          <w:ilvl w:val="1"/>
          <w:numId w:val="6"/>
        </w:numPr>
        <w:spacing w:after="0" w:line="240" w:lineRule="auto"/>
        <w:jc w:val="both"/>
        <w:rPr>
          <w:rFonts w:asciiTheme="minorHAnsi" w:hAnsiTheme="minorHAnsi"/>
          <w:sz w:val="24"/>
          <w:szCs w:val="24"/>
        </w:rPr>
      </w:pPr>
      <w:r w:rsidRPr="00974A7F">
        <w:rPr>
          <w:rFonts w:asciiTheme="minorHAnsi" w:hAnsiTheme="minorHAnsi"/>
          <w:sz w:val="24"/>
          <w:szCs w:val="24"/>
        </w:rPr>
        <w:t>pomoc w nauce;</w:t>
      </w:r>
    </w:p>
    <w:p w14:paraId="3F924B53" w14:textId="77777777" w:rsidR="002B4D27" w:rsidRPr="00974A7F" w:rsidRDefault="002B4D27" w:rsidP="001361E2">
      <w:pPr>
        <w:pStyle w:val="Akapitzlist"/>
        <w:numPr>
          <w:ilvl w:val="1"/>
          <w:numId w:val="6"/>
        </w:numPr>
        <w:spacing w:after="0" w:line="240" w:lineRule="auto"/>
        <w:jc w:val="both"/>
        <w:rPr>
          <w:rFonts w:asciiTheme="minorHAnsi" w:hAnsiTheme="minorHAnsi"/>
          <w:sz w:val="24"/>
          <w:szCs w:val="24"/>
        </w:rPr>
      </w:pPr>
      <w:r w:rsidRPr="00974A7F">
        <w:rPr>
          <w:rFonts w:asciiTheme="minorHAnsi" w:hAnsiTheme="minorHAnsi"/>
          <w:sz w:val="24"/>
          <w:szCs w:val="24"/>
        </w:rPr>
        <w:t>odpowiednie warunki do nauki własnej i rekreacji,</w:t>
      </w:r>
      <w:r w:rsidRPr="00974A7F">
        <w:rPr>
          <w:rFonts w:asciiTheme="minorHAnsi" w:hAnsiTheme="minorHAnsi"/>
          <w:color w:val="000000"/>
          <w:sz w:val="24"/>
          <w:szCs w:val="24"/>
        </w:rPr>
        <w:t xml:space="preserve"> które uwzględniają potrzeby edukacyjne oraz rozwojowe dzieci i młodzieży, a także ich możliwości psychofizyczne.</w:t>
      </w:r>
    </w:p>
    <w:p w14:paraId="6A6080E6" w14:textId="77777777" w:rsidR="002B4D27" w:rsidRPr="00974A7F" w:rsidRDefault="002B4D27" w:rsidP="001361E2">
      <w:pPr>
        <w:pStyle w:val="Akapitzlist"/>
        <w:numPr>
          <w:ilvl w:val="0"/>
          <w:numId w:val="25"/>
        </w:numPr>
        <w:spacing w:after="0" w:line="240" w:lineRule="auto"/>
        <w:jc w:val="both"/>
        <w:rPr>
          <w:rFonts w:asciiTheme="minorHAnsi" w:hAnsiTheme="minorHAnsi"/>
          <w:sz w:val="24"/>
          <w:szCs w:val="24"/>
        </w:rPr>
      </w:pPr>
      <w:r w:rsidRPr="00974A7F">
        <w:rPr>
          <w:rFonts w:asciiTheme="minorHAnsi" w:hAnsiTheme="minorHAnsi"/>
          <w:color w:val="000000"/>
          <w:sz w:val="24"/>
          <w:szCs w:val="24"/>
        </w:rPr>
        <w:t>Świetlica  w szczególności organizuje:</w:t>
      </w:r>
    </w:p>
    <w:p w14:paraId="133DD7EA" w14:textId="77777777" w:rsidR="002B4D27" w:rsidRPr="00974A7F" w:rsidRDefault="002B4D27" w:rsidP="001361E2">
      <w:pPr>
        <w:pStyle w:val="Akapitzlist"/>
        <w:spacing w:after="0" w:line="240" w:lineRule="auto"/>
        <w:ind w:left="1416"/>
        <w:jc w:val="both"/>
        <w:rPr>
          <w:rFonts w:asciiTheme="minorHAnsi" w:hAnsiTheme="minorHAnsi"/>
          <w:color w:val="000000"/>
          <w:sz w:val="24"/>
          <w:szCs w:val="24"/>
        </w:rPr>
      </w:pPr>
      <w:r w:rsidRPr="00974A7F">
        <w:rPr>
          <w:rFonts w:asciiTheme="minorHAnsi" w:hAnsiTheme="minorHAnsi"/>
          <w:color w:val="000000"/>
          <w:sz w:val="24"/>
          <w:szCs w:val="24"/>
        </w:rPr>
        <w:t>1)</w:t>
      </w:r>
      <w:r w:rsidR="00BC3BB8" w:rsidRPr="00974A7F">
        <w:rPr>
          <w:rFonts w:asciiTheme="minorHAnsi" w:hAnsiTheme="minorHAnsi"/>
          <w:color w:val="000000"/>
          <w:sz w:val="24"/>
          <w:szCs w:val="24"/>
        </w:rPr>
        <w:t xml:space="preserve"> </w:t>
      </w:r>
      <w:r w:rsidRPr="00974A7F">
        <w:rPr>
          <w:rFonts w:asciiTheme="minorHAnsi" w:hAnsiTheme="minorHAnsi"/>
          <w:color w:val="000000"/>
          <w:sz w:val="24"/>
          <w:szCs w:val="24"/>
        </w:rPr>
        <w:t xml:space="preserve">zajęcia rozwijające zainteresowania </w:t>
      </w:r>
      <w:r w:rsidRPr="00974A7F">
        <w:rPr>
          <w:rFonts w:asciiTheme="minorHAnsi" w:hAnsiTheme="minorHAnsi"/>
          <w:sz w:val="24"/>
          <w:szCs w:val="24"/>
        </w:rPr>
        <w:t xml:space="preserve">i uzdolnienia </w:t>
      </w:r>
      <w:r w:rsidRPr="00974A7F">
        <w:rPr>
          <w:rFonts w:asciiTheme="minorHAnsi" w:hAnsiTheme="minorHAnsi"/>
          <w:color w:val="000000"/>
          <w:sz w:val="24"/>
          <w:szCs w:val="24"/>
        </w:rPr>
        <w:t>uczniów</w:t>
      </w:r>
      <w:r w:rsidRPr="00974A7F">
        <w:rPr>
          <w:rFonts w:asciiTheme="minorHAnsi" w:hAnsiTheme="minorHAnsi"/>
          <w:sz w:val="24"/>
          <w:szCs w:val="24"/>
        </w:rPr>
        <w:t xml:space="preserve"> poprzez organizowanie zajęć w tym zakresie</w:t>
      </w:r>
      <w:r w:rsidRPr="00974A7F">
        <w:rPr>
          <w:rFonts w:asciiTheme="minorHAnsi" w:hAnsiTheme="minorHAnsi"/>
          <w:color w:val="000000"/>
          <w:sz w:val="24"/>
          <w:szCs w:val="24"/>
        </w:rPr>
        <w:t>;</w:t>
      </w:r>
    </w:p>
    <w:p w14:paraId="4690F61D" w14:textId="77777777" w:rsidR="002B4D27" w:rsidRPr="00974A7F" w:rsidRDefault="002B4D27" w:rsidP="001361E2">
      <w:pPr>
        <w:pStyle w:val="Akapitzlist"/>
        <w:spacing w:after="0" w:line="240" w:lineRule="auto"/>
        <w:ind w:left="1416"/>
        <w:jc w:val="both"/>
        <w:rPr>
          <w:rFonts w:asciiTheme="minorHAnsi" w:hAnsiTheme="minorHAnsi"/>
          <w:color w:val="000000"/>
          <w:sz w:val="24"/>
          <w:szCs w:val="24"/>
        </w:rPr>
      </w:pPr>
      <w:r w:rsidRPr="00974A7F">
        <w:rPr>
          <w:rFonts w:asciiTheme="minorHAnsi" w:hAnsiTheme="minorHAnsi"/>
          <w:color w:val="000000"/>
          <w:sz w:val="24"/>
          <w:szCs w:val="24"/>
        </w:rPr>
        <w:t>2)</w:t>
      </w:r>
      <w:r w:rsidR="00BC3BB8" w:rsidRPr="00974A7F">
        <w:rPr>
          <w:rFonts w:asciiTheme="minorHAnsi" w:hAnsiTheme="minorHAnsi"/>
          <w:color w:val="000000"/>
          <w:sz w:val="24"/>
          <w:szCs w:val="24"/>
        </w:rPr>
        <w:t xml:space="preserve"> </w:t>
      </w:r>
      <w:r w:rsidRPr="00974A7F">
        <w:rPr>
          <w:rFonts w:asciiTheme="minorHAnsi" w:hAnsiTheme="minorHAnsi"/>
          <w:color w:val="000000"/>
          <w:sz w:val="24"/>
          <w:szCs w:val="24"/>
        </w:rPr>
        <w:t>zajęcia zapewniające prawidłowy rozwój fizyczny;</w:t>
      </w:r>
    </w:p>
    <w:p w14:paraId="423E82AA" w14:textId="0D607BD4" w:rsidR="002B4D27" w:rsidRPr="00974A7F" w:rsidRDefault="002B4D27" w:rsidP="001361E2">
      <w:pPr>
        <w:pStyle w:val="Akapitzlist"/>
        <w:spacing w:after="0" w:line="240" w:lineRule="auto"/>
        <w:ind w:left="1416"/>
        <w:jc w:val="both"/>
        <w:rPr>
          <w:rFonts w:asciiTheme="minorHAnsi" w:hAnsiTheme="minorHAnsi"/>
          <w:sz w:val="24"/>
          <w:szCs w:val="24"/>
        </w:rPr>
      </w:pPr>
      <w:r w:rsidRPr="00974A7F">
        <w:rPr>
          <w:rFonts w:asciiTheme="minorHAnsi" w:hAnsiTheme="minorHAnsi"/>
          <w:color w:val="000000"/>
          <w:sz w:val="24"/>
          <w:szCs w:val="24"/>
        </w:rPr>
        <w:t xml:space="preserve">3) </w:t>
      </w:r>
      <w:r w:rsidRPr="00974A7F">
        <w:rPr>
          <w:rFonts w:asciiTheme="minorHAnsi" w:hAnsiTheme="minorHAnsi"/>
          <w:sz w:val="24"/>
          <w:szCs w:val="24"/>
        </w:rPr>
        <w:t>pomoc uczniom w przygotowaniu się do lekcji</w:t>
      </w:r>
      <w:r w:rsidR="00496B0E">
        <w:rPr>
          <w:rFonts w:asciiTheme="minorHAnsi" w:hAnsiTheme="minorHAnsi"/>
          <w:sz w:val="24"/>
          <w:szCs w:val="24"/>
        </w:rPr>
        <w:t>;</w:t>
      </w:r>
    </w:p>
    <w:p w14:paraId="7D9B4437" w14:textId="40CD7851" w:rsidR="008474EC" w:rsidRPr="00F734E7" w:rsidRDefault="002B4D27" w:rsidP="00F734E7">
      <w:pPr>
        <w:pStyle w:val="Akapitzlist"/>
        <w:spacing w:after="0" w:line="240" w:lineRule="auto"/>
        <w:ind w:left="1416"/>
        <w:jc w:val="both"/>
        <w:rPr>
          <w:rFonts w:asciiTheme="minorHAnsi" w:hAnsiTheme="minorHAnsi"/>
          <w:sz w:val="24"/>
          <w:szCs w:val="24"/>
        </w:rPr>
      </w:pPr>
      <w:r w:rsidRPr="00974A7F">
        <w:rPr>
          <w:rFonts w:asciiTheme="minorHAnsi" w:hAnsiTheme="minorHAnsi"/>
          <w:color w:val="000000"/>
          <w:sz w:val="24"/>
          <w:szCs w:val="24"/>
        </w:rPr>
        <w:t>4)</w:t>
      </w:r>
      <w:r w:rsidRPr="00974A7F">
        <w:rPr>
          <w:rFonts w:asciiTheme="minorHAnsi" w:hAnsiTheme="minorHAnsi"/>
          <w:sz w:val="24"/>
          <w:szCs w:val="24"/>
        </w:rPr>
        <w:t xml:space="preserve"> wyrównywanie szans edukacyjnych;</w:t>
      </w:r>
    </w:p>
    <w:p w14:paraId="4CD51642" w14:textId="77777777" w:rsidR="002B4D27" w:rsidRPr="00974A7F" w:rsidRDefault="002B4D27" w:rsidP="001361E2">
      <w:pPr>
        <w:pStyle w:val="Akapitzlist"/>
        <w:spacing w:after="0" w:line="240" w:lineRule="auto"/>
        <w:ind w:left="1416"/>
        <w:jc w:val="both"/>
        <w:rPr>
          <w:rFonts w:asciiTheme="minorHAnsi" w:hAnsiTheme="minorHAnsi"/>
          <w:sz w:val="24"/>
          <w:szCs w:val="24"/>
        </w:rPr>
      </w:pPr>
      <w:r w:rsidRPr="00974A7F">
        <w:rPr>
          <w:rFonts w:asciiTheme="minorHAnsi" w:hAnsiTheme="minorHAnsi"/>
          <w:color w:val="000000"/>
          <w:sz w:val="24"/>
          <w:szCs w:val="24"/>
        </w:rPr>
        <w:t>5)</w:t>
      </w:r>
      <w:r w:rsidRPr="00974A7F">
        <w:rPr>
          <w:rFonts w:asciiTheme="minorHAnsi" w:hAnsiTheme="minorHAnsi"/>
          <w:sz w:val="24"/>
          <w:szCs w:val="24"/>
        </w:rPr>
        <w:t xml:space="preserve"> zajęcia o charakterze wychowawczo-profilaktycznym;</w:t>
      </w:r>
    </w:p>
    <w:p w14:paraId="25C3B885" w14:textId="48644EAC" w:rsidR="002B4D27" w:rsidRPr="00974A7F" w:rsidRDefault="002B4D27" w:rsidP="001361E2">
      <w:pPr>
        <w:pStyle w:val="Akapitzlist"/>
        <w:spacing w:after="0" w:line="240" w:lineRule="auto"/>
        <w:ind w:left="1416"/>
        <w:jc w:val="both"/>
        <w:rPr>
          <w:rFonts w:asciiTheme="minorHAnsi" w:hAnsiTheme="minorHAnsi"/>
          <w:sz w:val="24"/>
          <w:szCs w:val="24"/>
        </w:rPr>
      </w:pPr>
      <w:r w:rsidRPr="00974A7F">
        <w:rPr>
          <w:rFonts w:asciiTheme="minorHAnsi" w:hAnsiTheme="minorHAnsi"/>
          <w:color w:val="000000"/>
          <w:sz w:val="24"/>
          <w:szCs w:val="24"/>
        </w:rPr>
        <w:t xml:space="preserve">6) </w:t>
      </w:r>
      <w:r w:rsidR="00BC3BB8" w:rsidRPr="00974A7F">
        <w:rPr>
          <w:rFonts w:asciiTheme="minorHAnsi" w:hAnsiTheme="minorHAnsi"/>
          <w:sz w:val="24"/>
          <w:szCs w:val="24"/>
        </w:rPr>
        <w:t xml:space="preserve">gry </w:t>
      </w:r>
      <w:r w:rsidRPr="00974A7F">
        <w:rPr>
          <w:rFonts w:asciiTheme="minorHAnsi" w:hAnsiTheme="minorHAnsi"/>
          <w:sz w:val="24"/>
          <w:szCs w:val="24"/>
        </w:rPr>
        <w:t xml:space="preserve">i zabawy ruchowe oraz inne formy kultury fizycznej w pomieszczeniach </w:t>
      </w:r>
      <w:r w:rsidR="005F1D6D">
        <w:rPr>
          <w:rFonts w:asciiTheme="minorHAnsi" w:hAnsiTheme="minorHAnsi"/>
          <w:sz w:val="24"/>
          <w:szCs w:val="24"/>
        </w:rPr>
        <w:t xml:space="preserve">         </w:t>
      </w:r>
      <w:r w:rsidRPr="00974A7F">
        <w:rPr>
          <w:rFonts w:asciiTheme="minorHAnsi" w:hAnsiTheme="minorHAnsi"/>
          <w:sz w:val="24"/>
          <w:szCs w:val="24"/>
        </w:rPr>
        <w:t>i na świeżym powietrzu, mających na celu prawidłowy rozwój fizyczny ucznia;</w:t>
      </w:r>
    </w:p>
    <w:p w14:paraId="608A9849" w14:textId="77777777" w:rsidR="002B4D27" w:rsidRPr="00974A7F" w:rsidRDefault="002B4D27" w:rsidP="001361E2">
      <w:pPr>
        <w:pStyle w:val="Akapitzlist"/>
        <w:tabs>
          <w:tab w:val="left" w:pos="567"/>
          <w:tab w:val="left" w:pos="851"/>
        </w:tabs>
        <w:autoSpaceDE w:val="0"/>
        <w:autoSpaceDN w:val="0"/>
        <w:spacing w:after="0" w:line="240" w:lineRule="auto"/>
        <w:ind w:left="1416"/>
        <w:contextualSpacing w:val="0"/>
        <w:jc w:val="both"/>
        <w:rPr>
          <w:rFonts w:asciiTheme="minorHAnsi" w:hAnsiTheme="minorHAnsi"/>
          <w:sz w:val="24"/>
          <w:szCs w:val="24"/>
        </w:rPr>
      </w:pPr>
      <w:r w:rsidRPr="00974A7F">
        <w:rPr>
          <w:rFonts w:asciiTheme="minorHAnsi" w:hAnsiTheme="minorHAnsi"/>
          <w:color w:val="000000"/>
          <w:sz w:val="24"/>
          <w:szCs w:val="24"/>
        </w:rPr>
        <w:t>7)</w:t>
      </w:r>
      <w:r w:rsidR="00BC3BB8" w:rsidRPr="00974A7F">
        <w:rPr>
          <w:rFonts w:asciiTheme="minorHAnsi" w:hAnsiTheme="minorHAnsi"/>
          <w:color w:val="000000"/>
          <w:sz w:val="24"/>
          <w:szCs w:val="24"/>
        </w:rPr>
        <w:t xml:space="preserve"> </w:t>
      </w:r>
      <w:r w:rsidRPr="00974A7F">
        <w:rPr>
          <w:rFonts w:asciiTheme="minorHAnsi" w:hAnsiTheme="minorHAnsi"/>
          <w:sz w:val="24"/>
          <w:szCs w:val="24"/>
        </w:rPr>
        <w:t xml:space="preserve">warunki organizowania kulturalnej rozrywki, kształtowanie nawyków </w:t>
      </w:r>
      <w:r w:rsidRPr="00974A7F">
        <w:rPr>
          <w:rFonts w:asciiTheme="minorHAnsi" w:hAnsiTheme="minorHAnsi"/>
          <w:sz w:val="24"/>
          <w:szCs w:val="24"/>
        </w:rPr>
        <w:br/>
        <w:t>kultury życia codziennego;</w:t>
      </w:r>
    </w:p>
    <w:p w14:paraId="40011DC8" w14:textId="77777777" w:rsidR="002B4D27" w:rsidRPr="00974A7F" w:rsidRDefault="002B4D27" w:rsidP="001361E2">
      <w:pPr>
        <w:pStyle w:val="Akapitzlist"/>
        <w:tabs>
          <w:tab w:val="left" w:pos="567"/>
          <w:tab w:val="left" w:pos="851"/>
        </w:tabs>
        <w:autoSpaceDE w:val="0"/>
        <w:autoSpaceDN w:val="0"/>
        <w:spacing w:after="0" w:line="240" w:lineRule="auto"/>
        <w:ind w:left="1416"/>
        <w:contextualSpacing w:val="0"/>
        <w:jc w:val="both"/>
        <w:rPr>
          <w:rFonts w:asciiTheme="minorHAnsi" w:hAnsiTheme="minorHAnsi"/>
          <w:sz w:val="24"/>
          <w:szCs w:val="24"/>
        </w:rPr>
      </w:pPr>
      <w:r w:rsidRPr="00974A7F">
        <w:rPr>
          <w:rFonts w:asciiTheme="minorHAnsi" w:hAnsiTheme="minorHAnsi"/>
          <w:color w:val="000000"/>
          <w:sz w:val="24"/>
          <w:szCs w:val="24"/>
        </w:rPr>
        <w:t xml:space="preserve">8) </w:t>
      </w:r>
      <w:r w:rsidRPr="00974A7F">
        <w:rPr>
          <w:rFonts w:asciiTheme="minorHAnsi" w:hAnsiTheme="minorHAnsi"/>
          <w:sz w:val="24"/>
          <w:szCs w:val="24"/>
        </w:rPr>
        <w:t>zajęcia wyrabiające nawyki higieny, czystości; promuje zdrowy styl życia;</w:t>
      </w:r>
    </w:p>
    <w:p w14:paraId="05E065C4" w14:textId="77777777" w:rsidR="002B4D27" w:rsidRPr="00974A7F" w:rsidRDefault="002B4D27" w:rsidP="001361E2">
      <w:pPr>
        <w:pStyle w:val="Akapitzlist"/>
        <w:tabs>
          <w:tab w:val="left" w:pos="567"/>
          <w:tab w:val="left" w:pos="851"/>
        </w:tabs>
        <w:autoSpaceDE w:val="0"/>
        <w:autoSpaceDN w:val="0"/>
        <w:spacing w:after="0" w:line="240" w:lineRule="auto"/>
        <w:ind w:left="1416"/>
        <w:contextualSpacing w:val="0"/>
        <w:jc w:val="both"/>
        <w:rPr>
          <w:rFonts w:asciiTheme="minorHAnsi" w:hAnsiTheme="minorHAnsi"/>
          <w:sz w:val="24"/>
          <w:szCs w:val="24"/>
        </w:rPr>
      </w:pPr>
      <w:r w:rsidRPr="00974A7F">
        <w:rPr>
          <w:rFonts w:asciiTheme="minorHAnsi" w:hAnsiTheme="minorHAnsi"/>
          <w:sz w:val="24"/>
          <w:szCs w:val="24"/>
        </w:rPr>
        <w:t>9)</w:t>
      </w:r>
      <w:r w:rsidR="00BC3BB8" w:rsidRPr="00974A7F">
        <w:rPr>
          <w:rFonts w:asciiTheme="minorHAnsi" w:hAnsiTheme="minorHAnsi"/>
          <w:sz w:val="24"/>
          <w:szCs w:val="24"/>
        </w:rPr>
        <w:t xml:space="preserve"> </w:t>
      </w:r>
      <w:r w:rsidRPr="00974A7F">
        <w:rPr>
          <w:rFonts w:asciiTheme="minorHAnsi" w:hAnsiTheme="minorHAnsi"/>
          <w:sz w:val="24"/>
          <w:szCs w:val="24"/>
        </w:rPr>
        <w:t>zajęcia rozwijające samodzielność, samorządność i aktywność społeczną;</w:t>
      </w:r>
    </w:p>
    <w:p w14:paraId="0CACB718" w14:textId="77777777" w:rsidR="002B4D27" w:rsidRPr="00974A7F" w:rsidRDefault="002B4D27" w:rsidP="001361E2">
      <w:pPr>
        <w:pStyle w:val="Akapitzlist"/>
        <w:tabs>
          <w:tab w:val="left" w:pos="567"/>
          <w:tab w:val="left" w:pos="851"/>
        </w:tabs>
        <w:autoSpaceDE w:val="0"/>
        <w:autoSpaceDN w:val="0"/>
        <w:spacing w:after="0" w:line="240" w:lineRule="auto"/>
        <w:ind w:left="1416"/>
        <w:contextualSpacing w:val="0"/>
        <w:jc w:val="both"/>
        <w:rPr>
          <w:rFonts w:asciiTheme="minorHAnsi" w:hAnsiTheme="minorHAnsi"/>
          <w:sz w:val="24"/>
          <w:szCs w:val="24"/>
        </w:rPr>
      </w:pPr>
      <w:r w:rsidRPr="00974A7F">
        <w:rPr>
          <w:rFonts w:asciiTheme="minorHAnsi" w:hAnsiTheme="minorHAnsi"/>
          <w:sz w:val="24"/>
          <w:szCs w:val="24"/>
        </w:rPr>
        <w:t>10)</w:t>
      </w:r>
      <w:r w:rsidR="00BC3BB8" w:rsidRPr="00974A7F">
        <w:rPr>
          <w:rFonts w:asciiTheme="minorHAnsi" w:hAnsiTheme="minorHAnsi"/>
          <w:sz w:val="24"/>
          <w:szCs w:val="24"/>
        </w:rPr>
        <w:t xml:space="preserve"> </w:t>
      </w:r>
      <w:r w:rsidRPr="00974A7F">
        <w:rPr>
          <w:rFonts w:asciiTheme="minorHAnsi" w:hAnsiTheme="minorHAnsi"/>
          <w:sz w:val="24"/>
          <w:szCs w:val="24"/>
        </w:rPr>
        <w:t>zajęcia kształtujące umiejętności współdziałania w grupie rówieśniczej;</w:t>
      </w:r>
    </w:p>
    <w:p w14:paraId="58F8D19C" w14:textId="77777777" w:rsidR="002B4D27" w:rsidRPr="00974A7F" w:rsidRDefault="00BC3BB8" w:rsidP="001361E2">
      <w:pPr>
        <w:pStyle w:val="Akapitzlist"/>
        <w:tabs>
          <w:tab w:val="left" w:pos="567"/>
          <w:tab w:val="left" w:pos="851"/>
        </w:tabs>
        <w:autoSpaceDE w:val="0"/>
        <w:autoSpaceDN w:val="0"/>
        <w:spacing w:after="0" w:line="240" w:lineRule="auto"/>
        <w:ind w:left="1416"/>
        <w:contextualSpacing w:val="0"/>
        <w:jc w:val="both"/>
        <w:rPr>
          <w:rFonts w:asciiTheme="minorHAnsi" w:hAnsiTheme="minorHAnsi"/>
          <w:sz w:val="24"/>
          <w:szCs w:val="24"/>
        </w:rPr>
      </w:pPr>
      <w:r w:rsidRPr="00974A7F">
        <w:rPr>
          <w:rFonts w:asciiTheme="minorHAnsi" w:hAnsiTheme="minorHAnsi"/>
          <w:sz w:val="24"/>
          <w:szCs w:val="24"/>
        </w:rPr>
        <w:t xml:space="preserve">11) udział uczniów </w:t>
      </w:r>
      <w:r w:rsidR="002B4D27" w:rsidRPr="00974A7F">
        <w:rPr>
          <w:rFonts w:asciiTheme="minorHAnsi" w:hAnsiTheme="minorHAnsi"/>
          <w:sz w:val="24"/>
          <w:szCs w:val="24"/>
        </w:rPr>
        <w:t>w różnych imprezach i konkursach;</w:t>
      </w:r>
    </w:p>
    <w:p w14:paraId="5C8E28DC" w14:textId="77777777" w:rsidR="002B4D27" w:rsidRPr="00974A7F" w:rsidRDefault="002B4D27" w:rsidP="001361E2">
      <w:pPr>
        <w:pStyle w:val="Akapitzlist"/>
        <w:tabs>
          <w:tab w:val="left" w:pos="567"/>
          <w:tab w:val="left" w:pos="851"/>
        </w:tabs>
        <w:autoSpaceDE w:val="0"/>
        <w:autoSpaceDN w:val="0"/>
        <w:spacing w:after="0" w:line="240" w:lineRule="auto"/>
        <w:ind w:left="1416"/>
        <w:contextualSpacing w:val="0"/>
        <w:jc w:val="both"/>
        <w:rPr>
          <w:rFonts w:asciiTheme="minorHAnsi" w:hAnsiTheme="minorHAnsi"/>
          <w:sz w:val="24"/>
          <w:szCs w:val="24"/>
        </w:rPr>
      </w:pPr>
      <w:r w:rsidRPr="00974A7F">
        <w:rPr>
          <w:rFonts w:asciiTheme="minorHAnsi" w:hAnsiTheme="minorHAnsi"/>
          <w:sz w:val="24"/>
          <w:szCs w:val="24"/>
        </w:rPr>
        <w:t>12)</w:t>
      </w:r>
      <w:r w:rsidR="00BC3BB8" w:rsidRPr="00974A7F">
        <w:rPr>
          <w:rFonts w:asciiTheme="minorHAnsi" w:hAnsiTheme="minorHAnsi"/>
          <w:sz w:val="24"/>
          <w:szCs w:val="24"/>
        </w:rPr>
        <w:t xml:space="preserve"> </w:t>
      </w:r>
      <w:r w:rsidRPr="00974A7F">
        <w:rPr>
          <w:rFonts w:asciiTheme="minorHAnsi" w:hAnsiTheme="minorHAnsi"/>
          <w:sz w:val="24"/>
          <w:szCs w:val="24"/>
        </w:rPr>
        <w:t>współpracę z rodzicami i nauczycielami dzieci uczęszczających do świetlicy szkolnej, także z pedagogiem, psychologiem, logopedą, terapeutami pedagogicznymi;</w:t>
      </w:r>
    </w:p>
    <w:p w14:paraId="54C25BEF" w14:textId="77777777" w:rsidR="002B4D27" w:rsidRPr="00974A7F" w:rsidRDefault="002B4D27" w:rsidP="001361E2">
      <w:pPr>
        <w:pStyle w:val="Akapitzlist"/>
        <w:tabs>
          <w:tab w:val="left" w:pos="567"/>
          <w:tab w:val="left" w:pos="851"/>
        </w:tabs>
        <w:autoSpaceDE w:val="0"/>
        <w:autoSpaceDN w:val="0"/>
        <w:spacing w:after="0" w:line="240" w:lineRule="auto"/>
        <w:ind w:left="1416"/>
        <w:contextualSpacing w:val="0"/>
        <w:jc w:val="both"/>
        <w:rPr>
          <w:rFonts w:asciiTheme="minorHAnsi" w:hAnsiTheme="minorHAnsi"/>
          <w:sz w:val="24"/>
          <w:szCs w:val="24"/>
        </w:rPr>
      </w:pPr>
      <w:r w:rsidRPr="00974A7F">
        <w:rPr>
          <w:rFonts w:asciiTheme="minorHAnsi" w:hAnsiTheme="minorHAnsi"/>
          <w:sz w:val="24"/>
          <w:szCs w:val="24"/>
        </w:rPr>
        <w:t>13)</w:t>
      </w:r>
      <w:r w:rsidR="00BC3BB8" w:rsidRPr="00974A7F">
        <w:rPr>
          <w:rFonts w:asciiTheme="minorHAnsi" w:hAnsiTheme="minorHAnsi"/>
          <w:sz w:val="24"/>
          <w:szCs w:val="24"/>
        </w:rPr>
        <w:t xml:space="preserve"> </w:t>
      </w:r>
      <w:r w:rsidRPr="00974A7F">
        <w:rPr>
          <w:rFonts w:asciiTheme="minorHAnsi" w:hAnsiTheme="minorHAnsi"/>
          <w:sz w:val="24"/>
          <w:szCs w:val="24"/>
        </w:rPr>
        <w:t xml:space="preserve">współpracę ze środowiskiem lokalnym. </w:t>
      </w:r>
    </w:p>
    <w:p w14:paraId="2428FCD0" w14:textId="77777777" w:rsidR="00D4650C" w:rsidRPr="00974A7F" w:rsidRDefault="002B4D27" w:rsidP="001361E2">
      <w:pPr>
        <w:pStyle w:val="Akapitzlist"/>
        <w:numPr>
          <w:ilvl w:val="0"/>
          <w:numId w:val="25"/>
        </w:numPr>
        <w:spacing w:after="0" w:line="240" w:lineRule="auto"/>
        <w:jc w:val="both"/>
        <w:rPr>
          <w:rFonts w:asciiTheme="minorHAnsi" w:hAnsiTheme="minorHAnsi"/>
          <w:color w:val="000000"/>
          <w:sz w:val="24"/>
          <w:szCs w:val="24"/>
        </w:rPr>
      </w:pPr>
      <w:r w:rsidRPr="00974A7F">
        <w:rPr>
          <w:rFonts w:asciiTheme="minorHAnsi" w:hAnsiTheme="minorHAnsi"/>
          <w:color w:val="000000"/>
          <w:sz w:val="24"/>
          <w:szCs w:val="24"/>
        </w:rPr>
        <w:t>Zajęcia świetlicowe prowad</w:t>
      </w:r>
      <w:r w:rsidR="00D4650C" w:rsidRPr="00974A7F">
        <w:rPr>
          <w:rFonts w:asciiTheme="minorHAnsi" w:hAnsiTheme="minorHAnsi"/>
          <w:color w:val="000000"/>
          <w:sz w:val="24"/>
          <w:szCs w:val="24"/>
        </w:rPr>
        <w:t>zone są w grupach wychowawczych</w:t>
      </w:r>
      <w:r w:rsidRPr="00974A7F">
        <w:rPr>
          <w:rFonts w:asciiTheme="minorHAnsi" w:hAnsiTheme="minorHAnsi"/>
          <w:color w:val="000000"/>
          <w:sz w:val="24"/>
          <w:szCs w:val="24"/>
        </w:rPr>
        <w:t xml:space="preserve">, w których liczba uczniów nie powinna przekraczać 25. </w:t>
      </w:r>
    </w:p>
    <w:p w14:paraId="53776A4A" w14:textId="77777777" w:rsidR="002B4D27" w:rsidRPr="00974A7F" w:rsidRDefault="002B4D27" w:rsidP="001361E2">
      <w:pPr>
        <w:pStyle w:val="Akapitzlist"/>
        <w:numPr>
          <w:ilvl w:val="0"/>
          <w:numId w:val="25"/>
        </w:numPr>
        <w:spacing w:after="0" w:line="240" w:lineRule="auto"/>
        <w:jc w:val="both"/>
        <w:rPr>
          <w:rFonts w:asciiTheme="minorHAnsi" w:hAnsiTheme="minorHAnsi"/>
          <w:color w:val="000000"/>
          <w:sz w:val="24"/>
          <w:szCs w:val="24"/>
        </w:rPr>
      </w:pPr>
      <w:r w:rsidRPr="00974A7F">
        <w:rPr>
          <w:rFonts w:asciiTheme="minorHAnsi" w:hAnsiTheme="minorHAnsi"/>
          <w:sz w:val="24"/>
          <w:szCs w:val="24"/>
        </w:rPr>
        <w:lastRenderedPageBreak/>
        <w:t>Świetlica realizuje działania na podstawie corocznie sporządzanego planu pracy zatwierdzanego przez dyrektora szkoły.</w:t>
      </w:r>
    </w:p>
    <w:p w14:paraId="4853D6D2" w14:textId="77777777" w:rsidR="002B4D27" w:rsidRPr="00974A7F" w:rsidRDefault="002B4D27" w:rsidP="001361E2">
      <w:pPr>
        <w:pStyle w:val="Akapitzlist"/>
        <w:numPr>
          <w:ilvl w:val="0"/>
          <w:numId w:val="25"/>
        </w:numPr>
        <w:autoSpaceDE w:val="0"/>
        <w:autoSpaceDN w:val="0"/>
        <w:spacing w:after="0" w:line="240" w:lineRule="auto"/>
        <w:ind w:left="567" w:hanging="283"/>
        <w:contextualSpacing w:val="0"/>
        <w:jc w:val="both"/>
        <w:rPr>
          <w:rFonts w:asciiTheme="minorHAnsi" w:hAnsiTheme="minorHAnsi"/>
          <w:sz w:val="24"/>
          <w:szCs w:val="24"/>
        </w:rPr>
      </w:pPr>
      <w:r w:rsidRPr="00974A7F">
        <w:rPr>
          <w:rFonts w:asciiTheme="minorHAnsi" w:hAnsiTheme="minorHAnsi"/>
          <w:sz w:val="24"/>
          <w:szCs w:val="24"/>
        </w:rPr>
        <w:t xml:space="preserve">Nauczyciele świetlicy prowadzą dokumentację </w:t>
      </w:r>
      <w:r w:rsidR="00D4650C" w:rsidRPr="00974A7F">
        <w:rPr>
          <w:rFonts w:asciiTheme="minorHAnsi" w:hAnsiTheme="minorHAnsi"/>
          <w:sz w:val="24"/>
          <w:szCs w:val="24"/>
        </w:rPr>
        <w:t>pracy opiekuńczo-</w:t>
      </w:r>
      <w:r w:rsidRPr="00974A7F">
        <w:rPr>
          <w:rFonts w:asciiTheme="minorHAnsi" w:hAnsiTheme="minorHAnsi"/>
          <w:sz w:val="24"/>
          <w:szCs w:val="24"/>
        </w:rPr>
        <w:t>wychowawczej zgodnie z obowiązującymi przepisami.</w:t>
      </w:r>
    </w:p>
    <w:p w14:paraId="536500C4" w14:textId="4894E5E5" w:rsidR="002B4D27" w:rsidRPr="00974A7F" w:rsidRDefault="002B4D27" w:rsidP="001361E2">
      <w:pPr>
        <w:pStyle w:val="Akapitzlist"/>
        <w:numPr>
          <w:ilvl w:val="0"/>
          <w:numId w:val="25"/>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Godziny pracy świetlicy szkolnej na dany rok szkolny</w:t>
      </w:r>
      <w:r w:rsidR="0059744A">
        <w:rPr>
          <w:rFonts w:asciiTheme="minorHAnsi" w:hAnsiTheme="minorHAnsi"/>
          <w:sz w:val="24"/>
          <w:szCs w:val="24"/>
        </w:rPr>
        <w:t xml:space="preserve"> (od 6.30 do 17.00)</w:t>
      </w:r>
      <w:r w:rsidRPr="00974A7F">
        <w:rPr>
          <w:rFonts w:asciiTheme="minorHAnsi" w:hAnsiTheme="minorHAnsi"/>
          <w:sz w:val="24"/>
          <w:szCs w:val="24"/>
        </w:rPr>
        <w:t xml:space="preserve"> ustala dyrektor szkoły w porozumieniu z organem prowadzącym, uwzględniając tygodniowy rozkład zajęć, potrzeby rodziców  i uczniów korzystających z zajęć świetlicowych.</w:t>
      </w:r>
    </w:p>
    <w:p w14:paraId="64DB4E2C" w14:textId="77777777" w:rsidR="002B4D27" w:rsidRPr="00974A7F" w:rsidRDefault="0059744A" w:rsidP="001361E2">
      <w:pPr>
        <w:pStyle w:val="Akapitzlist"/>
        <w:numPr>
          <w:ilvl w:val="0"/>
          <w:numId w:val="25"/>
        </w:numPr>
        <w:autoSpaceDE w:val="0"/>
        <w:autoSpaceDN w:val="0"/>
        <w:spacing w:after="0" w:line="240" w:lineRule="auto"/>
        <w:contextualSpacing w:val="0"/>
        <w:jc w:val="both"/>
        <w:rPr>
          <w:rFonts w:asciiTheme="minorHAnsi" w:hAnsiTheme="minorHAnsi"/>
          <w:sz w:val="24"/>
          <w:szCs w:val="24"/>
        </w:rPr>
      </w:pPr>
      <w:r>
        <w:rPr>
          <w:rFonts w:asciiTheme="minorHAnsi" w:hAnsiTheme="minorHAnsi"/>
          <w:sz w:val="24"/>
          <w:szCs w:val="24"/>
        </w:rPr>
        <w:t>Informacje na temat godzin</w:t>
      </w:r>
      <w:r w:rsidR="002B4D27" w:rsidRPr="00974A7F">
        <w:rPr>
          <w:rFonts w:asciiTheme="minorHAnsi" w:hAnsiTheme="minorHAnsi"/>
          <w:sz w:val="24"/>
          <w:szCs w:val="24"/>
        </w:rPr>
        <w:t xml:space="preserve"> pracy świetlicy podawane są do publicznej wiadomości na początku roku szkolnego.</w:t>
      </w:r>
      <w:r>
        <w:rPr>
          <w:rFonts w:asciiTheme="minorHAnsi" w:hAnsiTheme="minorHAnsi"/>
          <w:sz w:val="24"/>
          <w:szCs w:val="24"/>
        </w:rPr>
        <w:t xml:space="preserve"> </w:t>
      </w:r>
    </w:p>
    <w:p w14:paraId="4C52C833" w14:textId="77777777" w:rsidR="002B4D27" w:rsidRPr="00974A7F" w:rsidRDefault="002B4D27" w:rsidP="001361E2">
      <w:pPr>
        <w:pStyle w:val="Akapitzlist"/>
        <w:numPr>
          <w:ilvl w:val="0"/>
          <w:numId w:val="25"/>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Rodzice składają wniosek o zapisanie dziecka do </w:t>
      </w:r>
      <w:r w:rsidR="00675840" w:rsidRPr="00974A7F">
        <w:rPr>
          <w:rFonts w:asciiTheme="minorHAnsi" w:hAnsiTheme="minorHAnsi"/>
          <w:sz w:val="24"/>
          <w:szCs w:val="24"/>
        </w:rPr>
        <w:t>świetlicy do nauczycieli świetlicy</w:t>
      </w:r>
      <w:r w:rsidRPr="00974A7F">
        <w:rPr>
          <w:rFonts w:asciiTheme="minorHAnsi" w:hAnsiTheme="minorHAnsi"/>
          <w:sz w:val="24"/>
          <w:szCs w:val="24"/>
        </w:rPr>
        <w:t>. Wzór obowiązującego wniosku określa dyrektor szkoły.</w:t>
      </w:r>
    </w:p>
    <w:p w14:paraId="1ED71AAE" w14:textId="77777777" w:rsidR="002B4D27" w:rsidRPr="00974A7F" w:rsidRDefault="002B4D27" w:rsidP="001361E2">
      <w:pPr>
        <w:pStyle w:val="Akapitzlist"/>
        <w:numPr>
          <w:ilvl w:val="0"/>
          <w:numId w:val="25"/>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Wnioski o przyjęcie do świetlicy składa się w ciągu 2 tygodni od przyjęcia dziecka do szkoły. W uzasadnionych pr</w:t>
      </w:r>
      <w:r w:rsidR="00D4650C" w:rsidRPr="00974A7F">
        <w:rPr>
          <w:rFonts w:asciiTheme="minorHAnsi" w:hAnsiTheme="minorHAnsi"/>
          <w:sz w:val="24"/>
          <w:szCs w:val="24"/>
        </w:rPr>
        <w:t xml:space="preserve">zypadkach wniosek można złożyć </w:t>
      </w:r>
      <w:r w:rsidRPr="00974A7F">
        <w:rPr>
          <w:rFonts w:asciiTheme="minorHAnsi" w:hAnsiTheme="minorHAnsi"/>
          <w:sz w:val="24"/>
          <w:szCs w:val="24"/>
        </w:rPr>
        <w:t>także w innym terminie.</w:t>
      </w:r>
    </w:p>
    <w:p w14:paraId="3D2749FF" w14:textId="77777777" w:rsidR="002B4D27" w:rsidRPr="00974A7F" w:rsidRDefault="002B4D27" w:rsidP="001361E2">
      <w:pPr>
        <w:pStyle w:val="Akapitzlist"/>
        <w:numPr>
          <w:ilvl w:val="0"/>
          <w:numId w:val="25"/>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W</w:t>
      </w:r>
      <w:r w:rsidR="00D4650C" w:rsidRPr="00974A7F">
        <w:rPr>
          <w:rFonts w:asciiTheme="minorHAnsi" w:hAnsiTheme="minorHAnsi"/>
          <w:sz w:val="24"/>
          <w:szCs w:val="24"/>
        </w:rPr>
        <w:t xml:space="preserve"> świetlicy obowiązuje regulamin</w:t>
      </w:r>
      <w:r w:rsidRPr="00974A7F">
        <w:rPr>
          <w:rFonts w:asciiTheme="minorHAnsi" w:hAnsiTheme="minorHAnsi"/>
          <w:sz w:val="24"/>
          <w:szCs w:val="24"/>
        </w:rPr>
        <w:t>, z którym rodzice i uczniowie mają obowiązek zapoznania się.</w:t>
      </w:r>
    </w:p>
    <w:p w14:paraId="274E8BBD" w14:textId="73C4A630" w:rsidR="002B4D27" w:rsidRDefault="002B4D27" w:rsidP="001361E2">
      <w:pPr>
        <w:pStyle w:val="Akapitzlist"/>
        <w:numPr>
          <w:ilvl w:val="0"/>
          <w:numId w:val="25"/>
        </w:numPr>
        <w:tabs>
          <w:tab w:val="left" w:pos="426"/>
          <w:tab w:val="left" w:pos="851"/>
        </w:tabs>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W szkole może funkcjonować świetlica socjoterapeutyczna – po uzgodnieniu </w:t>
      </w:r>
      <w:r w:rsidR="00D4650C" w:rsidRPr="00974A7F">
        <w:rPr>
          <w:rFonts w:asciiTheme="minorHAnsi" w:hAnsiTheme="minorHAnsi"/>
          <w:sz w:val="24"/>
          <w:szCs w:val="24"/>
        </w:rPr>
        <w:br/>
      </w:r>
      <w:r w:rsidRPr="00974A7F">
        <w:rPr>
          <w:rFonts w:asciiTheme="minorHAnsi" w:hAnsiTheme="minorHAnsi"/>
          <w:sz w:val="24"/>
          <w:szCs w:val="24"/>
        </w:rPr>
        <w:t>z organem prowadzącym.</w:t>
      </w:r>
    </w:p>
    <w:p w14:paraId="0B538BCF" w14:textId="53EFEB8C" w:rsidR="002B4D27" w:rsidRPr="00CD0886" w:rsidRDefault="00B60F47" w:rsidP="00CD0886">
      <w:pPr>
        <w:pStyle w:val="Akapitzlist"/>
        <w:numPr>
          <w:ilvl w:val="0"/>
          <w:numId w:val="25"/>
        </w:numPr>
        <w:jc w:val="both"/>
        <w:rPr>
          <w:sz w:val="24"/>
          <w:szCs w:val="24"/>
        </w:rPr>
      </w:pPr>
      <w:r>
        <w:rPr>
          <w:sz w:val="24"/>
          <w:szCs w:val="24"/>
        </w:rPr>
        <w:t xml:space="preserve">Rejestracja przyjścia ucznia do świetlicy oraz odbioru ucznia ze świetlicy dokonywana jest przy użyciu systemu „Neonki”. </w:t>
      </w:r>
      <w:r w:rsidRPr="00B60F47">
        <w:rPr>
          <w:sz w:val="24"/>
          <w:szCs w:val="24"/>
        </w:rPr>
        <w:t>Szczegółowe zasady funkcjonowania</w:t>
      </w:r>
      <w:r>
        <w:rPr>
          <w:sz w:val="24"/>
          <w:szCs w:val="24"/>
        </w:rPr>
        <w:t xml:space="preserve"> </w:t>
      </w:r>
      <w:r w:rsidRPr="00B60F47">
        <w:rPr>
          <w:sz w:val="24"/>
          <w:szCs w:val="24"/>
        </w:rPr>
        <w:t>systemu „Neonki” określa oddzielna procedura.</w:t>
      </w:r>
    </w:p>
    <w:p w14:paraId="54330F54" w14:textId="1FB1AACA" w:rsidR="00F028D5" w:rsidRPr="00974A7F" w:rsidRDefault="00105F89" w:rsidP="001361E2">
      <w:pPr>
        <w:pStyle w:val="Akapitzlist"/>
        <w:spacing w:after="0" w:line="240" w:lineRule="auto"/>
        <w:ind w:left="567" w:hanging="567"/>
        <w:jc w:val="both"/>
        <w:rPr>
          <w:rFonts w:asciiTheme="minorHAnsi" w:hAnsiTheme="minorHAnsi"/>
          <w:sz w:val="24"/>
          <w:szCs w:val="24"/>
        </w:rPr>
      </w:pPr>
      <w:r>
        <w:rPr>
          <w:rFonts w:asciiTheme="minorHAnsi" w:hAnsiTheme="minorHAnsi"/>
          <w:b/>
          <w:color w:val="000000"/>
          <w:sz w:val="24"/>
          <w:szCs w:val="24"/>
        </w:rPr>
        <w:t>§ 2</w:t>
      </w:r>
      <w:r w:rsidR="009A1CB0">
        <w:rPr>
          <w:rFonts w:asciiTheme="minorHAnsi" w:hAnsiTheme="minorHAnsi"/>
          <w:b/>
          <w:color w:val="000000"/>
          <w:sz w:val="24"/>
          <w:szCs w:val="24"/>
        </w:rPr>
        <w:t>8</w:t>
      </w:r>
      <w:r>
        <w:rPr>
          <w:rFonts w:asciiTheme="minorHAnsi" w:hAnsiTheme="minorHAnsi"/>
          <w:b/>
          <w:color w:val="000000"/>
          <w:sz w:val="24"/>
          <w:szCs w:val="24"/>
        </w:rPr>
        <w:t xml:space="preserve">. </w:t>
      </w:r>
      <w:r w:rsidR="00CB5F17">
        <w:rPr>
          <w:rFonts w:asciiTheme="minorHAnsi" w:hAnsiTheme="minorHAnsi"/>
          <w:sz w:val="24"/>
          <w:szCs w:val="24"/>
        </w:rPr>
        <w:t>1. W s</w:t>
      </w:r>
      <w:r w:rsidR="00F028D5" w:rsidRPr="00974A7F">
        <w:rPr>
          <w:rFonts w:asciiTheme="minorHAnsi" w:hAnsiTheme="minorHAnsi"/>
          <w:sz w:val="24"/>
          <w:szCs w:val="24"/>
        </w:rPr>
        <w:t xml:space="preserve">zkole funkcjonuje stołówka szkolna prowadzona przez firmę zewnętrzną. </w:t>
      </w:r>
    </w:p>
    <w:p w14:paraId="45DFF51D" w14:textId="1448228D" w:rsidR="00BE6503" w:rsidRDefault="00BE6503" w:rsidP="001361E2">
      <w:pPr>
        <w:pStyle w:val="Akapitzlist"/>
        <w:spacing w:after="0" w:line="240" w:lineRule="auto"/>
        <w:ind w:left="0"/>
        <w:jc w:val="both"/>
        <w:rPr>
          <w:rFonts w:asciiTheme="minorHAnsi" w:hAnsiTheme="minorHAnsi"/>
          <w:sz w:val="24"/>
          <w:szCs w:val="24"/>
        </w:rPr>
      </w:pPr>
      <w:r>
        <w:rPr>
          <w:rFonts w:asciiTheme="minorHAnsi" w:hAnsiTheme="minorHAnsi"/>
          <w:sz w:val="24"/>
          <w:szCs w:val="24"/>
        </w:rPr>
        <w:t xml:space="preserve">  </w:t>
      </w:r>
      <w:r w:rsidR="004A0B46">
        <w:rPr>
          <w:rFonts w:asciiTheme="minorHAnsi" w:hAnsiTheme="minorHAnsi"/>
          <w:sz w:val="24"/>
          <w:szCs w:val="24"/>
        </w:rPr>
        <w:t xml:space="preserve"> </w:t>
      </w:r>
      <w:r w:rsidR="00F028D5" w:rsidRPr="00974A7F">
        <w:rPr>
          <w:rFonts w:asciiTheme="minorHAnsi" w:hAnsiTheme="minorHAnsi"/>
          <w:sz w:val="24"/>
          <w:szCs w:val="24"/>
        </w:rPr>
        <w:t xml:space="preserve">2. Jeżeli uczeń korzysta ze stołówki na przerwie, opiekę nad nim sprawuje nauczyciel </w:t>
      </w:r>
    </w:p>
    <w:p w14:paraId="3BCB2D15" w14:textId="139855C7" w:rsidR="00F028D5" w:rsidRPr="00974A7F" w:rsidRDefault="00BE6503" w:rsidP="001361E2">
      <w:pPr>
        <w:pStyle w:val="Akapitzlist"/>
        <w:spacing w:after="0" w:line="240" w:lineRule="auto"/>
        <w:ind w:left="0"/>
        <w:jc w:val="both"/>
        <w:rPr>
          <w:rFonts w:asciiTheme="minorHAnsi" w:hAnsiTheme="minorHAnsi"/>
          <w:sz w:val="24"/>
          <w:szCs w:val="24"/>
        </w:rPr>
      </w:pPr>
      <w:r>
        <w:rPr>
          <w:rFonts w:asciiTheme="minorHAnsi" w:hAnsiTheme="minorHAnsi"/>
          <w:sz w:val="24"/>
          <w:szCs w:val="24"/>
        </w:rPr>
        <w:t xml:space="preserve">         </w:t>
      </w:r>
      <w:r w:rsidR="00F028D5" w:rsidRPr="00974A7F">
        <w:rPr>
          <w:rFonts w:asciiTheme="minorHAnsi" w:hAnsiTheme="minorHAnsi"/>
          <w:sz w:val="24"/>
          <w:szCs w:val="24"/>
        </w:rPr>
        <w:t xml:space="preserve">lub inny pracownik Szkoły. </w:t>
      </w:r>
    </w:p>
    <w:p w14:paraId="7C8D4668" w14:textId="272D74D9" w:rsidR="00F028D5" w:rsidRDefault="00F028D5" w:rsidP="004A0B46">
      <w:pPr>
        <w:pStyle w:val="Akapitzlist"/>
        <w:numPr>
          <w:ilvl w:val="0"/>
          <w:numId w:val="114"/>
        </w:numPr>
        <w:spacing w:after="0" w:line="240" w:lineRule="auto"/>
        <w:jc w:val="both"/>
        <w:rPr>
          <w:rFonts w:asciiTheme="minorHAnsi" w:hAnsiTheme="minorHAnsi"/>
          <w:sz w:val="24"/>
          <w:szCs w:val="24"/>
        </w:rPr>
      </w:pPr>
      <w:r w:rsidRPr="00974A7F">
        <w:rPr>
          <w:rFonts w:asciiTheme="minorHAnsi" w:hAnsiTheme="minorHAnsi"/>
          <w:sz w:val="24"/>
          <w:szCs w:val="24"/>
        </w:rPr>
        <w:t xml:space="preserve">Jeżeli uczeń korzysta ze stołówki w trakcie swoich zajęć świetlicowych lub lekcyjnych, opiekę nad nim sprawuje nauczyciel lub inny pracownik Szkoły. </w:t>
      </w:r>
    </w:p>
    <w:p w14:paraId="3B264C6F" w14:textId="13445C09" w:rsidR="004A0B46" w:rsidRDefault="004A0B46" w:rsidP="004A0B46">
      <w:pPr>
        <w:pStyle w:val="Akapitzlist"/>
        <w:numPr>
          <w:ilvl w:val="0"/>
          <w:numId w:val="114"/>
        </w:numPr>
        <w:spacing w:after="0" w:line="240" w:lineRule="auto"/>
        <w:jc w:val="both"/>
        <w:rPr>
          <w:rFonts w:asciiTheme="minorHAnsi" w:hAnsiTheme="minorHAnsi"/>
          <w:sz w:val="24"/>
          <w:szCs w:val="24"/>
        </w:rPr>
      </w:pPr>
      <w:r>
        <w:rPr>
          <w:rFonts w:asciiTheme="minorHAnsi" w:hAnsiTheme="minorHAnsi"/>
          <w:sz w:val="24"/>
          <w:szCs w:val="24"/>
        </w:rPr>
        <w:t xml:space="preserve">Korzystanie z posiłków w stołówce szkolnej jest </w:t>
      </w:r>
      <w:r w:rsidR="00AB7EBD">
        <w:rPr>
          <w:rFonts w:asciiTheme="minorHAnsi" w:hAnsiTheme="minorHAnsi"/>
          <w:sz w:val="24"/>
          <w:szCs w:val="24"/>
        </w:rPr>
        <w:t xml:space="preserve">dobrowolne i </w:t>
      </w:r>
      <w:r>
        <w:rPr>
          <w:rFonts w:asciiTheme="minorHAnsi" w:hAnsiTheme="minorHAnsi"/>
          <w:sz w:val="24"/>
          <w:szCs w:val="24"/>
        </w:rPr>
        <w:t>odpłatne</w:t>
      </w:r>
      <w:r w:rsidR="008474EC">
        <w:rPr>
          <w:rFonts w:asciiTheme="minorHAnsi" w:hAnsiTheme="minorHAnsi"/>
          <w:sz w:val="24"/>
          <w:szCs w:val="24"/>
        </w:rPr>
        <w:t>.</w:t>
      </w:r>
    </w:p>
    <w:p w14:paraId="4CAA6ADB" w14:textId="64491E89" w:rsidR="004A0B46" w:rsidRDefault="00AB7EBD" w:rsidP="004A0B46">
      <w:pPr>
        <w:pStyle w:val="Akapitzlist"/>
        <w:numPr>
          <w:ilvl w:val="0"/>
          <w:numId w:val="114"/>
        </w:numPr>
        <w:spacing w:after="0" w:line="240" w:lineRule="auto"/>
        <w:jc w:val="both"/>
        <w:rPr>
          <w:rFonts w:asciiTheme="minorHAnsi" w:hAnsiTheme="minorHAnsi"/>
          <w:sz w:val="24"/>
          <w:szCs w:val="24"/>
        </w:rPr>
      </w:pPr>
      <w:r>
        <w:rPr>
          <w:rFonts w:asciiTheme="minorHAnsi" w:hAnsiTheme="minorHAnsi"/>
          <w:sz w:val="24"/>
          <w:szCs w:val="24"/>
        </w:rPr>
        <w:t>Szczegółowe ustalenia dotyczące funkcjonowania stołówki reguluje Regulamin stołówki szkolnej będący odrębnym dokumentem.</w:t>
      </w:r>
    </w:p>
    <w:p w14:paraId="6A2D7AA1" w14:textId="6110A3CA" w:rsidR="002B4D27" w:rsidRPr="00CD0886" w:rsidRDefault="004979DA" w:rsidP="00CD0886">
      <w:pPr>
        <w:pStyle w:val="Akapitzlist"/>
        <w:numPr>
          <w:ilvl w:val="0"/>
          <w:numId w:val="114"/>
        </w:numPr>
        <w:spacing w:after="0" w:line="240" w:lineRule="auto"/>
        <w:jc w:val="both"/>
        <w:rPr>
          <w:rFonts w:asciiTheme="minorHAnsi" w:hAnsiTheme="minorHAnsi"/>
          <w:sz w:val="24"/>
          <w:szCs w:val="24"/>
        </w:rPr>
      </w:pPr>
      <w:r>
        <w:rPr>
          <w:rFonts w:asciiTheme="minorHAnsi" w:hAnsiTheme="minorHAnsi"/>
          <w:sz w:val="24"/>
          <w:szCs w:val="24"/>
        </w:rPr>
        <w:t xml:space="preserve">Warunki korzystania ze stołówki szkolnej są zgodne z odrębnymi przepisami. </w:t>
      </w:r>
    </w:p>
    <w:p w14:paraId="6DC64FD9" w14:textId="4871F362" w:rsidR="002B4D27" w:rsidRPr="00974A7F" w:rsidRDefault="00C02C96" w:rsidP="001361E2">
      <w:pPr>
        <w:pStyle w:val="Akapitzlist"/>
        <w:spacing w:after="0" w:line="240" w:lineRule="auto"/>
        <w:ind w:left="567" w:hanging="567"/>
        <w:jc w:val="both"/>
        <w:rPr>
          <w:rFonts w:asciiTheme="minorHAnsi" w:hAnsiTheme="minorHAnsi"/>
          <w:sz w:val="24"/>
          <w:szCs w:val="24"/>
        </w:rPr>
      </w:pPr>
      <w:r>
        <w:rPr>
          <w:rFonts w:asciiTheme="minorHAnsi" w:hAnsiTheme="minorHAnsi"/>
          <w:b/>
          <w:color w:val="000000"/>
          <w:sz w:val="24"/>
          <w:szCs w:val="24"/>
        </w:rPr>
        <w:t>§ 2</w:t>
      </w:r>
      <w:r w:rsidR="009A1CB0">
        <w:rPr>
          <w:rFonts w:asciiTheme="minorHAnsi" w:hAnsiTheme="minorHAnsi"/>
          <w:b/>
          <w:color w:val="000000"/>
          <w:sz w:val="24"/>
          <w:szCs w:val="24"/>
        </w:rPr>
        <w:t>9.</w:t>
      </w:r>
      <w:r w:rsidR="002B4D27" w:rsidRPr="00974A7F">
        <w:rPr>
          <w:rFonts w:asciiTheme="minorHAnsi" w:hAnsiTheme="minorHAnsi"/>
          <w:b/>
          <w:color w:val="000000"/>
          <w:sz w:val="24"/>
          <w:szCs w:val="24"/>
        </w:rPr>
        <w:t xml:space="preserve"> </w:t>
      </w:r>
      <w:r w:rsidR="002B4D27" w:rsidRPr="00974A7F">
        <w:rPr>
          <w:rFonts w:asciiTheme="minorHAnsi" w:hAnsiTheme="minorHAnsi"/>
          <w:sz w:val="24"/>
          <w:szCs w:val="24"/>
        </w:rPr>
        <w:t>1. Szkoła zapewnia uczniom bezpieczeństwo w budynku i na terenie szkoły.</w:t>
      </w:r>
    </w:p>
    <w:p w14:paraId="6BF21E1B" w14:textId="77777777"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t>W szkole obowiązuje instrukcja bezpieczeństwa pożarowego, zgodnie z którą co roku przeprowadza się próbną ewakuację uczniów i pracowników w terminie nie dłuższym niż 3 miesiące od dnia rozpoczęcia roku szkolnego.</w:t>
      </w:r>
    </w:p>
    <w:p w14:paraId="4279EFC3" w14:textId="77777777"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t>Wychowawcy oddziałów mają obowiązek zapoznać uczniów z zasadami ewakuacji obowiązującymi w szkole.</w:t>
      </w:r>
    </w:p>
    <w:p w14:paraId="5AEFF2B7" w14:textId="77777777" w:rsidR="002B4D27" w:rsidRPr="00974A7F" w:rsidRDefault="00C70966" w:rsidP="001361E2">
      <w:pPr>
        <w:pStyle w:val="Akapitzlist"/>
        <w:numPr>
          <w:ilvl w:val="0"/>
          <w:numId w:val="26"/>
        </w:numPr>
        <w:spacing w:after="0" w:line="240" w:lineRule="auto"/>
        <w:jc w:val="both"/>
        <w:rPr>
          <w:rFonts w:asciiTheme="minorHAnsi" w:hAnsiTheme="minorHAnsi"/>
          <w:b/>
          <w:color w:val="000000"/>
          <w:sz w:val="24"/>
          <w:szCs w:val="24"/>
        </w:rPr>
      </w:pPr>
      <w:r>
        <w:rPr>
          <w:rFonts w:asciiTheme="minorHAnsi" w:hAnsiTheme="minorHAnsi"/>
          <w:sz w:val="24"/>
          <w:szCs w:val="24"/>
        </w:rPr>
        <w:t>Dyrektor S</w:t>
      </w:r>
      <w:r w:rsidR="002B4D27" w:rsidRPr="00974A7F">
        <w:rPr>
          <w:rFonts w:asciiTheme="minorHAnsi" w:hAnsiTheme="minorHAnsi"/>
          <w:sz w:val="24"/>
          <w:szCs w:val="24"/>
        </w:rPr>
        <w:t xml:space="preserve">zkoły powołuje spośród nauczycieli koordynatora do spraw bezpieczeństwa i </w:t>
      </w:r>
      <w:r w:rsidR="00F414C7" w:rsidRPr="00974A7F">
        <w:rPr>
          <w:rFonts w:asciiTheme="minorHAnsi" w:hAnsiTheme="minorHAnsi"/>
          <w:sz w:val="24"/>
          <w:szCs w:val="24"/>
        </w:rPr>
        <w:t>ewakuacji</w:t>
      </w:r>
      <w:r w:rsidR="002B4D27" w:rsidRPr="00974A7F">
        <w:rPr>
          <w:rFonts w:asciiTheme="minorHAnsi" w:hAnsiTheme="minorHAnsi"/>
          <w:sz w:val="24"/>
          <w:szCs w:val="24"/>
        </w:rPr>
        <w:t xml:space="preserve">, w celu koordynacji prawidłowego przebiegu działań, </w:t>
      </w:r>
      <w:r w:rsidR="00F414C7" w:rsidRPr="00974A7F">
        <w:rPr>
          <w:rFonts w:asciiTheme="minorHAnsi" w:hAnsiTheme="minorHAnsi"/>
          <w:sz w:val="24"/>
          <w:szCs w:val="24"/>
        </w:rPr>
        <w:br/>
      </w:r>
      <w:r w:rsidR="002B4D27" w:rsidRPr="00974A7F">
        <w:rPr>
          <w:rFonts w:asciiTheme="minorHAnsi" w:hAnsiTheme="minorHAnsi"/>
          <w:sz w:val="24"/>
          <w:szCs w:val="24"/>
        </w:rPr>
        <w:t>o których mowa w ust. 2.</w:t>
      </w:r>
    </w:p>
    <w:p w14:paraId="423F3F61" w14:textId="77777777"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t>Szkoła przestrzega przepisów bezpieczeństwa i higieny wynikających z odrębnych przepisów obowiązują</w:t>
      </w:r>
      <w:r w:rsidR="00F414C7" w:rsidRPr="00974A7F">
        <w:rPr>
          <w:rFonts w:asciiTheme="minorHAnsi" w:hAnsiTheme="minorHAnsi"/>
          <w:sz w:val="24"/>
          <w:szCs w:val="24"/>
        </w:rPr>
        <w:t>cych w placówkach oświatowych,</w:t>
      </w:r>
      <w:r w:rsidRPr="00974A7F">
        <w:rPr>
          <w:rFonts w:asciiTheme="minorHAnsi" w:hAnsiTheme="minorHAnsi"/>
          <w:sz w:val="24"/>
          <w:szCs w:val="24"/>
        </w:rPr>
        <w:t xml:space="preserve"> ich przestrzeganie podlega kontroli wewnętrznej  i zewnętrznej.</w:t>
      </w:r>
    </w:p>
    <w:p w14:paraId="0F6F5178" w14:textId="77777777"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t xml:space="preserve">Każdy nauczyciel zobowiązany jest do systematycznego kontrolowania miejsca prowadzenia zajęć, w przypadku zagrożenia opuszcza wraz z uczniami to miejsce  </w:t>
      </w:r>
      <w:r w:rsidR="00F414C7" w:rsidRPr="00974A7F">
        <w:rPr>
          <w:rFonts w:asciiTheme="minorHAnsi" w:hAnsiTheme="minorHAnsi"/>
          <w:sz w:val="24"/>
          <w:szCs w:val="24"/>
        </w:rPr>
        <w:br/>
      </w:r>
      <w:r w:rsidRPr="00974A7F">
        <w:rPr>
          <w:rFonts w:asciiTheme="minorHAnsi" w:hAnsiTheme="minorHAnsi"/>
          <w:sz w:val="24"/>
          <w:szCs w:val="24"/>
        </w:rPr>
        <w:t>i powiadamia o tym fakcie dyrektora szkoły oraz odpowiednie służby.</w:t>
      </w:r>
    </w:p>
    <w:p w14:paraId="3C952B48" w14:textId="77777777"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t>Nauczyciel nie może przystąpić do prowadzenia zajęć zanim zagrożenie nie zostanie usunięte.</w:t>
      </w:r>
    </w:p>
    <w:p w14:paraId="41AA35F5" w14:textId="77777777"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lastRenderedPageBreak/>
        <w:t>Do zagrożeń zalicza się w szczególności: pęknięte lub rozbite szyby, odsłonięte przewody elektryczne, ostre przedmioty, uszkodzone sprzęty lub narzędzia itp.</w:t>
      </w:r>
    </w:p>
    <w:p w14:paraId="39E4D8D0" w14:textId="77777777"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t>W sali gimnastycznej, na placu zabaw i boisku szkolnym (terenie rekreacyjnym) oraz w innych miejscach, w których prowadzone są zajęcia ruchowe, nauczyciel kontroluje sprawność sprzętu przed rozpoczęciem zajęć, dba o prawidłową organizację pracy, dobiera odpowiednie metody, dostosowuje wymagania i formy zajęć do możliwości fizycznych i zdrowotnych uczniów. Podczas ćwiczeń na przyrządach uczniowie są asekurowani przez nauczyciela. Pod nieobecność nauczyciela, uczniowie nie mogą przebywać w sali gimnastycznej ani nie wolno wydawać uczniom sprzętu sportowego.</w:t>
      </w:r>
    </w:p>
    <w:p w14:paraId="1B5E711E" w14:textId="77777777"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t>Nauczyciel zapoznaje uczniów z obowiązującym regulaminem korzystania z sali gimnastycznej, sprzętu sportowego i terenu rekreacyjnego na pierwszych zajęciach roku szkolnego.</w:t>
      </w:r>
    </w:p>
    <w:p w14:paraId="11263F4D" w14:textId="77777777"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t>Nauczyciele prowadzący zajęcia wychowania fizycznego zobowiązani są do zapoznania się z informacją dotyczącą stanu zdrowia ucznia przekazaną przez rodziców.</w:t>
      </w:r>
    </w:p>
    <w:p w14:paraId="035737AE" w14:textId="5923DFB4" w:rsidR="002B4D27" w:rsidRPr="00974A7F" w:rsidRDefault="002B4D27" w:rsidP="001361E2">
      <w:pPr>
        <w:pStyle w:val="Akapitzlist"/>
        <w:numPr>
          <w:ilvl w:val="0"/>
          <w:numId w:val="26"/>
        </w:numPr>
        <w:spacing w:after="0" w:line="240" w:lineRule="auto"/>
        <w:jc w:val="both"/>
        <w:rPr>
          <w:rFonts w:asciiTheme="minorHAnsi" w:hAnsiTheme="minorHAnsi"/>
          <w:b/>
          <w:color w:val="000000"/>
          <w:sz w:val="24"/>
          <w:szCs w:val="24"/>
        </w:rPr>
      </w:pPr>
      <w:r w:rsidRPr="00974A7F">
        <w:rPr>
          <w:rFonts w:asciiTheme="minorHAnsi" w:hAnsiTheme="minorHAnsi"/>
          <w:sz w:val="24"/>
          <w:szCs w:val="24"/>
        </w:rPr>
        <w:t>Wyjazdy na zawody sportowe, każdorazowo wymagają uzyskania pisemnej zgody rodziców wraz z oświadczeniem, że nie ma przeciwwskazań zdrowotnych do wysiłku fizycznego. Zgody rodziców przechowywane są do zakończenia roku szkolnego</w:t>
      </w:r>
      <w:r w:rsidR="00783093">
        <w:rPr>
          <w:rFonts w:asciiTheme="minorHAnsi" w:hAnsiTheme="minorHAnsi"/>
          <w:sz w:val="24"/>
          <w:szCs w:val="24"/>
        </w:rPr>
        <w:t xml:space="preserve">            </w:t>
      </w:r>
      <w:r w:rsidRPr="00974A7F">
        <w:rPr>
          <w:rFonts w:asciiTheme="minorHAnsi" w:hAnsiTheme="minorHAnsi"/>
          <w:sz w:val="24"/>
          <w:szCs w:val="24"/>
        </w:rPr>
        <w:t xml:space="preserve"> w dokumentacji nauczyciela organizującego zawody.</w:t>
      </w:r>
    </w:p>
    <w:p w14:paraId="43FFC55C" w14:textId="6CD4DCAB" w:rsidR="002B4D27" w:rsidRPr="00974A7F" w:rsidRDefault="002B4D27" w:rsidP="001361E2">
      <w:pPr>
        <w:pStyle w:val="Akapitzlist"/>
        <w:spacing w:after="0" w:line="240" w:lineRule="auto"/>
        <w:ind w:left="567" w:hanging="567"/>
        <w:jc w:val="both"/>
        <w:rPr>
          <w:rFonts w:asciiTheme="minorHAnsi" w:hAnsiTheme="minorHAnsi"/>
          <w:sz w:val="24"/>
          <w:szCs w:val="24"/>
        </w:rPr>
      </w:pPr>
      <w:r w:rsidRPr="00974A7F">
        <w:rPr>
          <w:rFonts w:asciiTheme="minorHAnsi" w:hAnsiTheme="minorHAnsi"/>
          <w:b/>
          <w:color w:val="000000"/>
          <w:sz w:val="24"/>
          <w:szCs w:val="24"/>
        </w:rPr>
        <w:t>§</w:t>
      </w:r>
      <w:r w:rsidR="009A1CB0">
        <w:rPr>
          <w:rFonts w:asciiTheme="minorHAnsi" w:hAnsiTheme="minorHAnsi"/>
          <w:b/>
          <w:color w:val="000000"/>
          <w:sz w:val="24"/>
          <w:szCs w:val="24"/>
        </w:rPr>
        <w:t xml:space="preserve"> 30</w:t>
      </w:r>
      <w:r w:rsidRPr="00974A7F">
        <w:rPr>
          <w:rFonts w:asciiTheme="minorHAnsi" w:hAnsiTheme="minorHAnsi"/>
          <w:b/>
          <w:color w:val="000000"/>
          <w:sz w:val="24"/>
          <w:szCs w:val="24"/>
        </w:rPr>
        <w:t>.</w:t>
      </w:r>
      <w:r w:rsidR="00783093">
        <w:rPr>
          <w:rFonts w:asciiTheme="minorHAnsi" w:hAnsiTheme="minorHAnsi"/>
          <w:b/>
          <w:color w:val="000000"/>
          <w:sz w:val="24"/>
          <w:szCs w:val="24"/>
        </w:rPr>
        <w:t xml:space="preserve">  </w:t>
      </w:r>
      <w:r w:rsidRPr="00974A7F">
        <w:rPr>
          <w:rFonts w:asciiTheme="minorHAnsi" w:hAnsiTheme="minorHAnsi"/>
          <w:sz w:val="24"/>
          <w:szCs w:val="24"/>
        </w:rPr>
        <w:t xml:space="preserve">1. Nauczyciel jest zobowiązany do sprawdzania listy obecności uczniów </w:t>
      </w:r>
      <w:r w:rsidRPr="00974A7F">
        <w:rPr>
          <w:rFonts w:asciiTheme="minorHAnsi" w:hAnsiTheme="minorHAnsi"/>
          <w:sz w:val="24"/>
          <w:szCs w:val="24"/>
        </w:rPr>
        <w:br/>
        <w:t xml:space="preserve">przed przystąpieniem do zajęć i oznaczenia obecności lub nieobecności ucznia </w:t>
      </w:r>
      <w:r w:rsidR="00F414C7" w:rsidRPr="00974A7F">
        <w:rPr>
          <w:rFonts w:asciiTheme="minorHAnsi" w:hAnsiTheme="minorHAnsi"/>
          <w:sz w:val="24"/>
          <w:szCs w:val="24"/>
        </w:rPr>
        <w:br/>
      </w:r>
      <w:r w:rsidRPr="00974A7F">
        <w:rPr>
          <w:rFonts w:asciiTheme="minorHAnsi" w:hAnsiTheme="minorHAnsi"/>
          <w:sz w:val="24"/>
          <w:szCs w:val="24"/>
        </w:rPr>
        <w:t>w dzienniku.</w:t>
      </w:r>
    </w:p>
    <w:p w14:paraId="46432846" w14:textId="77777777" w:rsidR="002B4D27" w:rsidRPr="00974A7F" w:rsidRDefault="002B4D27" w:rsidP="001361E2">
      <w:pPr>
        <w:pStyle w:val="Akapitzlist"/>
        <w:spacing w:after="0" w:line="240" w:lineRule="auto"/>
        <w:ind w:left="567" w:hanging="567"/>
        <w:jc w:val="both"/>
        <w:rPr>
          <w:rFonts w:asciiTheme="minorHAnsi" w:hAnsiTheme="minorHAnsi"/>
          <w:sz w:val="24"/>
          <w:szCs w:val="24"/>
        </w:rPr>
      </w:pPr>
      <w:r w:rsidRPr="00974A7F">
        <w:rPr>
          <w:rFonts w:asciiTheme="minorHAnsi" w:hAnsiTheme="minorHAnsi"/>
          <w:b/>
          <w:color w:val="000000"/>
          <w:sz w:val="24"/>
          <w:szCs w:val="24"/>
        </w:rPr>
        <w:t xml:space="preserve">       </w:t>
      </w:r>
      <w:r w:rsidRPr="00974A7F">
        <w:rPr>
          <w:rFonts w:asciiTheme="minorHAnsi" w:hAnsiTheme="minorHAnsi"/>
          <w:sz w:val="24"/>
          <w:szCs w:val="24"/>
        </w:rPr>
        <w:t>2. W przypadku stwierdzenia samowolnego opuszczenia szkoły przez ucznia, nauczyciel zobowiązany jest niezwłocznie zawiadomić o tym wychowawcę oddziału lub pedagoga oraz rodziców.</w:t>
      </w:r>
    </w:p>
    <w:p w14:paraId="196CD4B5" w14:textId="77777777" w:rsidR="002B4D27" w:rsidRPr="00C02C96" w:rsidRDefault="00C02C96" w:rsidP="001361E2">
      <w:pPr>
        <w:spacing w:after="0" w:line="240" w:lineRule="auto"/>
        <w:ind w:left="426"/>
        <w:jc w:val="both"/>
        <w:rPr>
          <w:rFonts w:asciiTheme="minorHAnsi" w:hAnsiTheme="minorHAnsi"/>
          <w:b/>
          <w:color w:val="000000"/>
          <w:sz w:val="24"/>
          <w:szCs w:val="24"/>
        </w:rPr>
      </w:pPr>
      <w:r>
        <w:rPr>
          <w:rFonts w:asciiTheme="minorHAnsi" w:hAnsiTheme="minorHAnsi"/>
          <w:sz w:val="24"/>
          <w:szCs w:val="24"/>
        </w:rPr>
        <w:t xml:space="preserve">3. </w:t>
      </w:r>
      <w:r w:rsidR="002B4D27" w:rsidRPr="00C02C96">
        <w:rPr>
          <w:rFonts w:asciiTheme="minorHAnsi" w:hAnsiTheme="minorHAnsi"/>
          <w:sz w:val="24"/>
          <w:szCs w:val="24"/>
        </w:rPr>
        <w:t>Uczeń pozostaje pod opieką naucz</w:t>
      </w:r>
      <w:r w:rsidR="00357D9C" w:rsidRPr="00C02C96">
        <w:rPr>
          <w:rFonts w:asciiTheme="minorHAnsi" w:hAnsiTheme="minorHAnsi"/>
          <w:sz w:val="24"/>
          <w:szCs w:val="24"/>
        </w:rPr>
        <w:t>ycieli w czasie 10</w:t>
      </w:r>
      <w:r w:rsidR="002B4D27" w:rsidRPr="00C02C96">
        <w:rPr>
          <w:rFonts w:asciiTheme="minorHAnsi" w:hAnsiTheme="minorHAnsi"/>
          <w:sz w:val="24"/>
          <w:szCs w:val="24"/>
        </w:rPr>
        <w:t xml:space="preserve"> minut przed rozpoczęciem obowiązkowych dla niego </w:t>
      </w:r>
      <w:r w:rsidR="00F414C7" w:rsidRPr="00C02C96">
        <w:rPr>
          <w:rFonts w:asciiTheme="minorHAnsi" w:hAnsiTheme="minorHAnsi"/>
          <w:sz w:val="24"/>
          <w:szCs w:val="24"/>
        </w:rPr>
        <w:t>zajęć edukacyjnych danego dnia,</w:t>
      </w:r>
      <w:r w:rsidR="002B4D27" w:rsidRPr="00C02C96">
        <w:rPr>
          <w:rFonts w:asciiTheme="minorHAnsi" w:hAnsiTheme="minorHAnsi"/>
          <w:sz w:val="24"/>
          <w:szCs w:val="24"/>
        </w:rPr>
        <w:t xml:space="preserve"> do ich zakończenia </w:t>
      </w:r>
      <w:r w:rsidR="00F414C7" w:rsidRPr="00C02C96">
        <w:rPr>
          <w:rFonts w:asciiTheme="minorHAnsi" w:hAnsiTheme="minorHAnsi"/>
          <w:sz w:val="24"/>
          <w:szCs w:val="24"/>
        </w:rPr>
        <w:br/>
      </w:r>
      <w:r w:rsidR="002B4D27" w:rsidRPr="00C02C96">
        <w:rPr>
          <w:rFonts w:asciiTheme="minorHAnsi" w:hAnsiTheme="minorHAnsi"/>
          <w:sz w:val="24"/>
          <w:szCs w:val="24"/>
        </w:rPr>
        <w:t>z wyjątkiem:</w:t>
      </w:r>
    </w:p>
    <w:p w14:paraId="7F28DDF8" w14:textId="77777777" w:rsidR="002B4D27" w:rsidRPr="00C02C96" w:rsidRDefault="002B4D27" w:rsidP="001361E2">
      <w:pPr>
        <w:pStyle w:val="Akapitzlist"/>
        <w:numPr>
          <w:ilvl w:val="0"/>
          <w:numId w:val="27"/>
        </w:numPr>
        <w:autoSpaceDE w:val="0"/>
        <w:autoSpaceDN w:val="0"/>
        <w:spacing w:after="0" w:line="240" w:lineRule="auto"/>
        <w:contextualSpacing w:val="0"/>
        <w:jc w:val="both"/>
        <w:rPr>
          <w:rFonts w:asciiTheme="minorHAnsi" w:hAnsiTheme="minorHAnsi"/>
          <w:sz w:val="24"/>
          <w:szCs w:val="24"/>
        </w:rPr>
      </w:pPr>
      <w:r w:rsidRPr="00C02C96">
        <w:rPr>
          <w:rFonts w:asciiTheme="minorHAnsi" w:hAnsiTheme="minorHAnsi"/>
          <w:sz w:val="24"/>
          <w:szCs w:val="24"/>
        </w:rPr>
        <w:t>uczniów korzystających ze świetlicy szkolnej, którzy od chwili zgłoszenia się do świetlicy do momentu jej opuszczenia, znajdują się pod opieką nauczyciela świetlicy szkolnej;</w:t>
      </w:r>
    </w:p>
    <w:p w14:paraId="0C94BA01" w14:textId="406AB728" w:rsidR="002B4D27" w:rsidRPr="009A1CB0" w:rsidRDefault="002B4D27" w:rsidP="001361E2">
      <w:pPr>
        <w:pStyle w:val="Akapitzlist"/>
        <w:numPr>
          <w:ilvl w:val="0"/>
          <w:numId w:val="27"/>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uczniów korzystających z zajęć pozalekcyjnych organizowanych przez szkołę, którzy pozostają pod opieką nauczyciela prowadzącego zajęcia od godziny ich rozpoczęcia do chwili ich zakończeni</w:t>
      </w:r>
      <w:r w:rsidR="008474EC">
        <w:rPr>
          <w:rFonts w:asciiTheme="minorHAnsi" w:hAnsiTheme="minorHAnsi"/>
          <w:sz w:val="24"/>
          <w:szCs w:val="24"/>
        </w:rPr>
        <w:t>a</w:t>
      </w:r>
      <w:r w:rsidR="009A1CB0">
        <w:rPr>
          <w:rFonts w:asciiTheme="minorHAnsi" w:hAnsiTheme="minorHAnsi"/>
          <w:sz w:val="24"/>
          <w:szCs w:val="24"/>
        </w:rPr>
        <w:t>.</w:t>
      </w:r>
    </w:p>
    <w:p w14:paraId="40B07A13" w14:textId="0E63B4D8" w:rsidR="002B4D27" w:rsidRPr="009A1CB0" w:rsidRDefault="002B4D27" w:rsidP="001361E2">
      <w:pPr>
        <w:pStyle w:val="Akapitzlist"/>
        <w:numPr>
          <w:ilvl w:val="0"/>
          <w:numId w:val="28"/>
        </w:numPr>
        <w:autoSpaceDE w:val="0"/>
        <w:autoSpaceDN w:val="0"/>
        <w:spacing w:after="0" w:line="240" w:lineRule="auto"/>
        <w:jc w:val="both"/>
        <w:rPr>
          <w:rFonts w:asciiTheme="minorHAnsi" w:hAnsiTheme="minorHAnsi"/>
          <w:sz w:val="24"/>
          <w:szCs w:val="24"/>
        </w:rPr>
      </w:pPr>
      <w:r w:rsidRPr="009A1CB0">
        <w:rPr>
          <w:rFonts w:asciiTheme="minorHAnsi" w:hAnsiTheme="minorHAnsi"/>
          <w:sz w:val="24"/>
          <w:szCs w:val="24"/>
        </w:rPr>
        <w:t>Odpowiedzialność za bezpieczeństwo uczniów ponoszą:</w:t>
      </w:r>
    </w:p>
    <w:p w14:paraId="4D481034" w14:textId="77777777" w:rsidR="002B4D27" w:rsidRPr="00974A7F" w:rsidRDefault="002B4D27" w:rsidP="001361E2">
      <w:pPr>
        <w:pStyle w:val="Akapitzlist"/>
        <w:numPr>
          <w:ilvl w:val="2"/>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nauczyciele prowadzący zajęcia obowiązkowe i pozalekcyjne;</w:t>
      </w:r>
    </w:p>
    <w:p w14:paraId="60A28AE8" w14:textId="77777777" w:rsidR="002B4D27" w:rsidRPr="00974A7F" w:rsidRDefault="002B4D27" w:rsidP="001361E2">
      <w:pPr>
        <w:pStyle w:val="Akapitzlist"/>
        <w:numPr>
          <w:ilvl w:val="2"/>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za uczniów przebywających na przerwach poza salami lekcyjnymi nauczyciele pełniący dyżury podczas przerw do ostatniej lekcji danego dnia;</w:t>
      </w:r>
    </w:p>
    <w:p w14:paraId="56B7D553" w14:textId="77777777" w:rsidR="002B4D27" w:rsidRPr="00974A7F" w:rsidRDefault="002B4D27" w:rsidP="001361E2">
      <w:pPr>
        <w:pStyle w:val="Akapitzlist"/>
        <w:numPr>
          <w:ilvl w:val="2"/>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za uczniów</w:t>
      </w:r>
      <w:r w:rsidR="00F414C7" w:rsidRPr="00974A7F">
        <w:rPr>
          <w:rFonts w:asciiTheme="minorHAnsi" w:hAnsiTheme="minorHAnsi"/>
          <w:sz w:val="24"/>
          <w:szCs w:val="24"/>
        </w:rPr>
        <w:t xml:space="preserve"> przebywających w bibliotece – </w:t>
      </w:r>
      <w:r w:rsidRPr="00974A7F">
        <w:rPr>
          <w:rFonts w:asciiTheme="minorHAnsi" w:hAnsiTheme="minorHAnsi"/>
          <w:sz w:val="24"/>
          <w:szCs w:val="24"/>
        </w:rPr>
        <w:t>nauczyciel bibliotekarz, za uczn</w:t>
      </w:r>
      <w:r w:rsidR="00F414C7" w:rsidRPr="00974A7F">
        <w:rPr>
          <w:rFonts w:asciiTheme="minorHAnsi" w:hAnsiTheme="minorHAnsi"/>
          <w:sz w:val="24"/>
          <w:szCs w:val="24"/>
        </w:rPr>
        <w:t xml:space="preserve">iów przebywających w świetlicy – </w:t>
      </w:r>
      <w:r w:rsidRPr="00974A7F">
        <w:rPr>
          <w:rFonts w:asciiTheme="minorHAnsi" w:hAnsiTheme="minorHAnsi"/>
          <w:sz w:val="24"/>
          <w:szCs w:val="24"/>
        </w:rPr>
        <w:t xml:space="preserve"> nauczyciel świetlicy szkolnej.</w:t>
      </w:r>
    </w:p>
    <w:p w14:paraId="657FB255"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Na przerwach sale lekcyjne są zamknięte, a uczniowie oczekują n</w:t>
      </w:r>
      <w:r w:rsidR="00F414C7" w:rsidRPr="00974A7F">
        <w:rPr>
          <w:rFonts w:asciiTheme="minorHAnsi" w:hAnsiTheme="minorHAnsi"/>
          <w:sz w:val="24"/>
          <w:szCs w:val="24"/>
        </w:rPr>
        <w:t>a lekcje na korytarzu przy sali</w:t>
      </w:r>
      <w:r w:rsidRPr="00974A7F">
        <w:rPr>
          <w:rFonts w:asciiTheme="minorHAnsi" w:hAnsiTheme="minorHAnsi"/>
          <w:sz w:val="24"/>
          <w:szCs w:val="24"/>
        </w:rPr>
        <w:t>, w której będą mieli zajęcia.</w:t>
      </w:r>
    </w:p>
    <w:p w14:paraId="6EE95745"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Jeżeli z ważnych, uzasadnionych przyczyn konieczne jest zwolnienie ucznia z zajęć przed ich zakończeniem w danym dniu, wychowawca, a pod jego nieobecność pedagog </w:t>
      </w:r>
      <w:r w:rsidR="004029FD">
        <w:rPr>
          <w:rFonts w:asciiTheme="minorHAnsi" w:hAnsiTheme="minorHAnsi"/>
          <w:sz w:val="24"/>
          <w:szCs w:val="24"/>
        </w:rPr>
        <w:t xml:space="preserve">/psycholog </w:t>
      </w:r>
      <w:r w:rsidRPr="00974A7F">
        <w:rPr>
          <w:rFonts w:asciiTheme="minorHAnsi" w:hAnsiTheme="minorHAnsi"/>
          <w:sz w:val="24"/>
          <w:szCs w:val="24"/>
        </w:rPr>
        <w:t>szkolny lub dyrektor szkoły (wicedyrektor szkoły) może:</w:t>
      </w:r>
    </w:p>
    <w:p w14:paraId="08C5DD98" w14:textId="4504BD14" w:rsidR="002B4D27" w:rsidRPr="00974A7F" w:rsidRDefault="002B4D27" w:rsidP="001361E2">
      <w:pPr>
        <w:pStyle w:val="Akapitzlist"/>
        <w:numPr>
          <w:ilvl w:val="2"/>
          <w:numId w:val="28"/>
        </w:numPr>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hAnsiTheme="minorHAnsi"/>
          <w:sz w:val="24"/>
          <w:szCs w:val="24"/>
        </w:rPr>
        <w:lastRenderedPageBreak/>
        <w:t>na pisemną prośbę rodziców zamieszczoną w dzienniku elektronicznym lub dostarczoną przez ucznia</w:t>
      </w:r>
      <w:r w:rsidR="00C02C96">
        <w:rPr>
          <w:rFonts w:asciiTheme="minorHAnsi" w:hAnsiTheme="minorHAnsi"/>
          <w:sz w:val="24"/>
          <w:szCs w:val="24"/>
        </w:rPr>
        <w:t xml:space="preserve"> </w:t>
      </w:r>
      <w:r w:rsidRPr="00974A7F">
        <w:rPr>
          <w:rFonts w:asciiTheme="minorHAnsi" w:hAnsiTheme="minorHAnsi"/>
          <w:sz w:val="24"/>
          <w:szCs w:val="24"/>
        </w:rPr>
        <w:t>zwolnić ucznia z zajęć na warunkach określonych przez rodzica, z tym, że od tej chwili odpowiedzialność za jego bezpieczeństwo ponoszą rodzice;</w:t>
      </w:r>
    </w:p>
    <w:p w14:paraId="29D2B682" w14:textId="590147C1" w:rsidR="002B4D27" w:rsidRPr="00974A7F" w:rsidRDefault="00F414C7" w:rsidP="001361E2">
      <w:pPr>
        <w:pStyle w:val="Akapitzlist"/>
        <w:numPr>
          <w:ilvl w:val="2"/>
          <w:numId w:val="28"/>
        </w:numPr>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hAnsiTheme="minorHAnsi"/>
          <w:sz w:val="24"/>
          <w:szCs w:val="24"/>
        </w:rPr>
        <w:t xml:space="preserve">zwolnić z zajęć ucznia, który uskarża  </w:t>
      </w:r>
      <w:r w:rsidR="002B4D27" w:rsidRPr="00974A7F">
        <w:rPr>
          <w:rFonts w:asciiTheme="minorHAnsi" w:hAnsiTheme="minorHAnsi"/>
          <w:sz w:val="24"/>
          <w:szCs w:val="24"/>
        </w:rPr>
        <w:t>się na złe samopoczuci</w:t>
      </w:r>
      <w:r w:rsidRPr="00974A7F">
        <w:rPr>
          <w:rFonts w:asciiTheme="minorHAnsi" w:hAnsiTheme="minorHAnsi"/>
          <w:sz w:val="24"/>
          <w:szCs w:val="24"/>
        </w:rPr>
        <w:t>e, zachorował lub uległ urazowi</w:t>
      </w:r>
      <w:r w:rsidR="002B4D27" w:rsidRPr="00974A7F">
        <w:rPr>
          <w:rFonts w:asciiTheme="minorHAnsi" w:hAnsiTheme="minorHAnsi"/>
          <w:sz w:val="24"/>
          <w:szCs w:val="24"/>
        </w:rPr>
        <w:t>, na</w:t>
      </w:r>
      <w:r w:rsidR="00C02C96">
        <w:rPr>
          <w:rFonts w:asciiTheme="minorHAnsi" w:hAnsiTheme="minorHAnsi"/>
          <w:sz w:val="24"/>
          <w:szCs w:val="24"/>
        </w:rPr>
        <w:t xml:space="preserve"> wniosek pielęgniarki szkolnej.</w:t>
      </w:r>
      <w:r w:rsidR="008474EC">
        <w:rPr>
          <w:rFonts w:asciiTheme="minorHAnsi" w:hAnsiTheme="minorHAnsi"/>
          <w:sz w:val="24"/>
          <w:szCs w:val="24"/>
        </w:rPr>
        <w:t xml:space="preserve"> </w:t>
      </w:r>
      <w:r w:rsidR="002B4D27" w:rsidRPr="00974A7F">
        <w:rPr>
          <w:rFonts w:asciiTheme="minorHAnsi" w:hAnsiTheme="minorHAnsi"/>
          <w:sz w:val="24"/>
          <w:szCs w:val="24"/>
        </w:rPr>
        <w:t>W tym wypadku:</w:t>
      </w:r>
    </w:p>
    <w:p w14:paraId="13B06C1A" w14:textId="77777777" w:rsidR="002B4D27" w:rsidRPr="00974A7F" w:rsidRDefault="00F414C7" w:rsidP="001361E2">
      <w:pPr>
        <w:pStyle w:val="Akapitzlist"/>
        <w:numPr>
          <w:ilvl w:val="1"/>
          <w:numId w:val="29"/>
        </w:numPr>
        <w:autoSpaceDE w:val="0"/>
        <w:autoSpaceDN w:val="0"/>
        <w:spacing w:after="0" w:line="240" w:lineRule="auto"/>
        <w:ind w:left="1134" w:hanging="283"/>
        <w:contextualSpacing w:val="0"/>
        <w:jc w:val="both"/>
        <w:rPr>
          <w:rFonts w:asciiTheme="minorHAnsi" w:hAnsiTheme="minorHAnsi"/>
          <w:sz w:val="24"/>
          <w:szCs w:val="24"/>
        </w:rPr>
      </w:pPr>
      <w:r w:rsidRPr="00974A7F">
        <w:rPr>
          <w:rFonts w:asciiTheme="minorHAnsi" w:hAnsiTheme="minorHAnsi"/>
          <w:sz w:val="24"/>
          <w:szCs w:val="24"/>
        </w:rPr>
        <w:t>niezwłocznie zawiadamia się</w:t>
      </w:r>
      <w:r w:rsidR="002B4D27" w:rsidRPr="00974A7F">
        <w:rPr>
          <w:rFonts w:asciiTheme="minorHAnsi" w:hAnsiTheme="minorHAnsi"/>
          <w:sz w:val="24"/>
          <w:szCs w:val="24"/>
        </w:rPr>
        <w:t xml:space="preserve"> rodziców o dolegliwościach dziecka i postępuje zgo</w:t>
      </w:r>
      <w:r w:rsidRPr="00974A7F">
        <w:rPr>
          <w:rFonts w:asciiTheme="minorHAnsi" w:hAnsiTheme="minorHAnsi"/>
          <w:sz w:val="24"/>
          <w:szCs w:val="24"/>
        </w:rPr>
        <w:t>dnie z poczynionymi ustaleniami;</w:t>
      </w:r>
    </w:p>
    <w:p w14:paraId="722FD0DF" w14:textId="77777777" w:rsidR="002B4D27" w:rsidRPr="00974A7F" w:rsidRDefault="002B4D27" w:rsidP="001361E2">
      <w:pPr>
        <w:pStyle w:val="Akapitzlist"/>
        <w:numPr>
          <w:ilvl w:val="1"/>
          <w:numId w:val="29"/>
        </w:numPr>
        <w:autoSpaceDE w:val="0"/>
        <w:autoSpaceDN w:val="0"/>
        <w:spacing w:after="0" w:line="240" w:lineRule="auto"/>
        <w:ind w:left="1134" w:hanging="283"/>
        <w:contextualSpacing w:val="0"/>
        <w:jc w:val="both"/>
        <w:rPr>
          <w:rFonts w:asciiTheme="minorHAnsi" w:hAnsiTheme="minorHAnsi"/>
          <w:sz w:val="24"/>
          <w:szCs w:val="24"/>
        </w:rPr>
      </w:pPr>
      <w:r w:rsidRPr="00974A7F">
        <w:rPr>
          <w:rFonts w:asciiTheme="minorHAnsi" w:hAnsiTheme="minorHAnsi"/>
          <w:sz w:val="24"/>
          <w:szCs w:val="24"/>
        </w:rPr>
        <w:t xml:space="preserve">ucznia musi odebrać ze szkoły rodzic lub inna osoba dorosła przez rodzica  upoważniona. Niedopuszczalne jest, aby chore dziecko opuściło budynek szkoły bez opieki osoby dorosłej. </w:t>
      </w:r>
    </w:p>
    <w:p w14:paraId="2F6CFA64" w14:textId="77777777" w:rsidR="002B4D27" w:rsidRPr="00974A7F" w:rsidRDefault="00357D9C"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W chwili </w:t>
      </w:r>
      <w:r w:rsidR="002B4D27" w:rsidRPr="00974A7F">
        <w:rPr>
          <w:rFonts w:asciiTheme="minorHAnsi" w:hAnsiTheme="minorHAnsi"/>
          <w:sz w:val="24"/>
          <w:szCs w:val="24"/>
        </w:rPr>
        <w:t>w</w:t>
      </w:r>
      <w:r w:rsidR="00747EC7">
        <w:rPr>
          <w:rFonts w:asciiTheme="minorHAnsi" w:hAnsiTheme="minorHAnsi"/>
          <w:sz w:val="24"/>
          <w:szCs w:val="24"/>
        </w:rPr>
        <w:t>yjścia przez uczniów z budynku s</w:t>
      </w:r>
      <w:r w:rsidR="002B4D27" w:rsidRPr="00974A7F">
        <w:rPr>
          <w:rFonts w:asciiTheme="minorHAnsi" w:hAnsiTheme="minorHAnsi"/>
          <w:sz w:val="24"/>
          <w:szCs w:val="24"/>
        </w:rPr>
        <w:t xml:space="preserve">zkoły do domu, odpowiedzialność szkoły za ich bezpieczeństwo kończy się.  </w:t>
      </w:r>
    </w:p>
    <w:p w14:paraId="02CEA014" w14:textId="77777777" w:rsidR="002B4D27" w:rsidRPr="00974A7F" w:rsidRDefault="00747EC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Pr>
          <w:rFonts w:asciiTheme="minorHAnsi" w:hAnsiTheme="minorHAnsi"/>
          <w:sz w:val="24"/>
          <w:szCs w:val="24"/>
        </w:rPr>
        <w:t>Każdy uczeń na terenie s</w:t>
      </w:r>
      <w:r w:rsidR="002B4D27" w:rsidRPr="00974A7F">
        <w:rPr>
          <w:rFonts w:asciiTheme="minorHAnsi" w:hAnsiTheme="minorHAnsi"/>
          <w:sz w:val="24"/>
          <w:szCs w:val="24"/>
        </w:rPr>
        <w:t xml:space="preserve">zkoły jest objęty dozorem osób dorosłych, nauczycieli </w:t>
      </w:r>
      <w:r w:rsidR="002B4D27" w:rsidRPr="00974A7F">
        <w:rPr>
          <w:rFonts w:asciiTheme="minorHAnsi" w:hAnsiTheme="minorHAnsi"/>
          <w:sz w:val="24"/>
          <w:szCs w:val="24"/>
        </w:rPr>
        <w:br/>
        <w:t>i pracowników niepedagogicznych i jest zobowiązany podporządkować się ich poleceniom.</w:t>
      </w:r>
      <w:r w:rsidR="007070C7" w:rsidRPr="00974A7F">
        <w:rPr>
          <w:rFonts w:asciiTheme="minorHAnsi" w:hAnsiTheme="minorHAnsi"/>
          <w:sz w:val="24"/>
          <w:szCs w:val="24"/>
        </w:rPr>
        <w:t xml:space="preserve"> </w:t>
      </w:r>
    </w:p>
    <w:p w14:paraId="4BDFD942"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Na terenie boiska szkolnego obowiązuje regulamin korzystania z boiska.  </w:t>
      </w:r>
    </w:p>
    <w:p w14:paraId="659EA972" w14:textId="77777777" w:rsidR="002B4D27" w:rsidRPr="00974A7F" w:rsidRDefault="007070C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Uczniowie</w:t>
      </w:r>
      <w:r w:rsidR="002B4D27" w:rsidRPr="00974A7F">
        <w:rPr>
          <w:rFonts w:asciiTheme="minorHAnsi" w:hAnsiTheme="minorHAnsi"/>
          <w:sz w:val="24"/>
          <w:szCs w:val="24"/>
        </w:rPr>
        <w:t xml:space="preserve"> zobowiązani są b</w:t>
      </w:r>
      <w:r w:rsidRPr="00974A7F">
        <w:rPr>
          <w:rFonts w:asciiTheme="minorHAnsi" w:hAnsiTheme="minorHAnsi"/>
          <w:sz w:val="24"/>
          <w:szCs w:val="24"/>
        </w:rPr>
        <w:t xml:space="preserve">ezwzględnie przestrzegać zasad </w:t>
      </w:r>
      <w:r w:rsidR="002B4D27" w:rsidRPr="00974A7F">
        <w:rPr>
          <w:rFonts w:asciiTheme="minorHAnsi" w:hAnsiTheme="minorHAnsi"/>
          <w:sz w:val="24"/>
          <w:szCs w:val="24"/>
        </w:rPr>
        <w:t xml:space="preserve">regulaminu korzystania </w:t>
      </w:r>
      <w:r w:rsidRPr="00974A7F">
        <w:rPr>
          <w:rFonts w:asciiTheme="minorHAnsi" w:hAnsiTheme="minorHAnsi"/>
          <w:sz w:val="24"/>
          <w:szCs w:val="24"/>
        </w:rPr>
        <w:br/>
      </w:r>
      <w:r w:rsidR="002B4D27" w:rsidRPr="00974A7F">
        <w:rPr>
          <w:rFonts w:asciiTheme="minorHAnsi" w:hAnsiTheme="minorHAnsi"/>
          <w:sz w:val="24"/>
          <w:szCs w:val="24"/>
        </w:rPr>
        <w:t>z boiska oraz przebywać na boisku wyłącznie pod nadzorem nauczycieli, trenerów, rodziców.</w:t>
      </w:r>
    </w:p>
    <w:p w14:paraId="12D75D8C" w14:textId="486E850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Podcza</w:t>
      </w:r>
      <w:r w:rsidR="007070C7" w:rsidRPr="00974A7F">
        <w:rPr>
          <w:rFonts w:asciiTheme="minorHAnsi" w:hAnsiTheme="minorHAnsi"/>
          <w:sz w:val="24"/>
          <w:szCs w:val="24"/>
        </w:rPr>
        <w:t>s pobytu uczniów na wycieczkach</w:t>
      </w:r>
      <w:r w:rsidRPr="00974A7F">
        <w:rPr>
          <w:rFonts w:asciiTheme="minorHAnsi" w:hAnsiTheme="minorHAnsi"/>
          <w:sz w:val="24"/>
          <w:szCs w:val="24"/>
        </w:rPr>
        <w:t xml:space="preserve">, zielonych szkołach, w czasie pobytu na pływalni, zawodach sportowych </w:t>
      </w:r>
      <w:r w:rsidR="007070C7" w:rsidRPr="00974A7F">
        <w:rPr>
          <w:rFonts w:asciiTheme="minorHAnsi" w:hAnsiTheme="minorHAnsi"/>
          <w:sz w:val="24"/>
          <w:szCs w:val="24"/>
        </w:rPr>
        <w:t>i innych, szkoła zapewnia im</w:t>
      </w:r>
      <w:r w:rsidRPr="00974A7F">
        <w:rPr>
          <w:rFonts w:asciiTheme="minorHAnsi" w:hAnsiTheme="minorHAnsi"/>
          <w:sz w:val="24"/>
          <w:szCs w:val="24"/>
        </w:rPr>
        <w:t xml:space="preserve"> bezpieczeństwo, które uregulowane jest wewnętrznymi zarządzeniami dyrektora szkoły.</w:t>
      </w:r>
    </w:p>
    <w:p w14:paraId="6B2C833F" w14:textId="77777777" w:rsidR="002B4D27" w:rsidRPr="00974A7F" w:rsidRDefault="00747EC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Pr>
          <w:rFonts w:asciiTheme="minorHAnsi" w:hAnsiTheme="minorHAnsi"/>
          <w:sz w:val="24"/>
          <w:szCs w:val="24"/>
        </w:rPr>
        <w:t>Każda impreza w s</w:t>
      </w:r>
      <w:r w:rsidR="002B4D27" w:rsidRPr="00974A7F">
        <w:rPr>
          <w:rFonts w:asciiTheme="minorHAnsi" w:hAnsiTheme="minorHAnsi"/>
          <w:sz w:val="24"/>
          <w:szCs w:val="24"/>
        </w:rPr>
        <w:t xml:space="preserve">zkole odbywa się za zgodą dyrektora szkoły i musi być zgłoszona. </w:t>
      </w:r>
    </w:p>
    <w:p w14:paraId="25B3FB5A"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Za bezpieczeństwo uczniów w czasie imprezy organizowanej w szkole lub poza nią odpowiada nauczyciel – organizator oraz nauczyciele, którym dyrektor powierzył opiekę nad uczniami. </w:t>
      </w:r>
    </w:p>
    <w:p w14:paraId="04BE8217"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W razie zaistnienia wypadku uczniowskiego, nauczyciel ma obowiązek: udzielenia pierwszej pomocy, wezwania pogotowia ratunkowego, powiadomienia dyrektora szkoły lub wicedyrektora i rodziców ucznia o zaistniałym zdarzeniu. Postępowanie </w:t>
      </w:r>
      <w:r w:rsidR="007070C7" w:rsidRPr="00974A7F">
        <w:rPr>
          <w:rFonts w:asciiTheme="minorHAnsi" w:hAnsiTheme="minorHAnsi"/>
          <w:sz w:val="24"/>
          <w:szCs w:val="24"/>
        </w:rPr>
        <w:br/>
      </w:r>
      <w:r w:rsidRPr="00974A7F">
        <w:rPr>
          <w:rFonts w:asciiTheme="minorHAnsi" w:hAnsiTheme="minorHAnsi"/>
          <w:sz w:val="24"/>
          <w:szCs w:val="24"/>
        </w:rPr>
        <w:t>w razie wypadku regulują odrębne przepisy.</w:t>
      </w:r>
    </w:p>
    <w:p w14:paraId="1B917065" w14:textId="1778CE80" w:rsidR="002B4D27" w:rsidRPr="00F7766E" w:rsidRDefault="00747EC7" w:rsidP="001361E2">
      <w:pPr>
        <w:pStyle w:val="Akapitzlist"/>
        <w:numPr>
          <w:ilvl w:val="0"/>
          <w:numId w:val="28"/>
        </w:numPr>
        <w:autoSpaceDE w:val="0"/>
        <w:autoSpaceDN w:val="0"/>
        <w:spacing w:after="0" w:line="240" w:lineRule="auto"/>
        <w:jc w:val="both"/>
        <w:rPr>
          <w:rFonts w:asciiTheme="minorHAnsi" w:hAnsiTheme="minorHAnsi" w:cstheme="minorHAnsi"/>
          <w:sz w:val="24"/>
          <w:szCs w:val="24"/>
        </w:rPr>
      </w:pPr>
      <w:r w:rsidRPr="009A1CB0">
        <w:rPr>
          <w:rFonts w:asciiTheme="minorHAnsi" w:hAnsiTheme="minorHAnsi"/>
          <w:sz w:val="24"/>
          <w:szCs w:val="24"/>
        </w:rPr>
        <w:t>W s</w:t>
      </w:r>
      <w:r w:rsidR="007070C7" w:rsidRPr="009A1CB0">
        <w:rPr>
          <w:rFonts w:asciiTheme="minorHAnsi" w:hAnsiTheme="minorHAnsi"/>
          <w:sz w:val="24"/>
          <w:szCs w:val="24"/>
        </w:rPr>
        <w:t xml:space="preserve">zkole prowadzone są </w:t>
      </w:r>
      <w:r w:rsidR="002B4D27" w:rsidRPr="009A1CB0">
        <w:rPr>
          <w:rFonts w:asciiTheme="minorHAnsi" w:hAnsiTheme="minorHAnsi"/>
          <w:sz w:val="24"/>
          <w:szCs w:val="24"/>
        </w:rPr>
        <w:t xml:space="preserve">zajęcia edukacyjne wspierające ucznia w radzeniu sobie </w:t>
      </w:r>
      <w:r w:rsidR="002B4D27" w:rsidRPr="009A1CB0">
        <w:rPr>
          <w:rFonts w:asciiTheme="minorHAnsi" w:hAnsiTheme="minorHAnsi"/>
          <w:sz w:val="24"/>
          <w:szCs w:val="24"/>
        </w:rPr>
        <w:br/>
        <w:t xml:space="preserve">w sytuacjach: przemocy, demoralizacji, zagrożeń uzależnieniami oraz innych </w:t>
      </w:r>
      <w:r w:rsidR="002B4D27" w:rsidRPr="00F7766E">
        <w:rPr>
          <w:rFonts w:asciiTheme="minorHAnsi" w:hAnsiTheme="minorHAnsi" w:cstheme="minorHAnsi"/>
          <w:sz w:val="24"/>
          <w:szCs w:val="24"/>
        </w:rPr>
        <w:t>utrudniających funkcjonowanie w społeczeństwie i grupie rówieśniczej.</w:t>
      </w:r>
    </w:p>
    <w:p w14:paraId="553225EE" w14:textId="32A9F5AC" w:rsidR="00F7766E" w:rsidRPr="00AA76CE" w:rsidRDefault="00F7766E" w:rsidP="00F7766E">
      <w:pPr>
        <w:pStyle w:val="Akapitzlist"/>
        <w:numPr>
          <w:ilvl w:val="0"/>
          <w:numId w:val="28"/>
        </w:numPr>
        <w:spacing w:after="0" w:line="240" w:lineRule="auto"/>
        <w:jc w:val="both"/>
        <w:rPr>
          <w:rFonts w:asciiTheme="minorHAnsi" w:eastAsia="Times New Roman" w:hAnsiTheme="minorHAnsi" w:cstheme="minorHAnsi"/>
          <w:i/>
          <w:color w:val="000000"/>
          <w:sz w:val="24"/>
          <w:szCs w:val="24"/>
          <w:lang w:eastAsia="pl-PL"/>
        </w:rPr>
      </w:pPr>
      <w:r w:rsidRPr="00F7766E">
        <w:rPr>
          <w:rFonts w:asciiTheme="minorHAnsi" w:eastAsia="Times New Roman" w:hAnsiTheme="minorHAnsi" w:cstheme="minorHAnsi"/>
          <w:color w:val="000000"/>
          <w:sz w:val="24"/>
          <w:szCs w:val="24"/>
          <w:lang w:eastAsia="pl-PL"/>
        </w:rPr>
        <w:t>Pracownicy szkoły mają obowiązek kontrolowania osób wchodzących na teren placówki dla zapewnienia bezpieczeństwa uczniom. Zasady wchodzenia rodziców i</w:t>
      </w:r>
      <w:r>
        <w:rPr>
          <w:rFonts w:asciiTheme="minorHAnsi" w:eastAsia="Times New Roman" w:hAnsiTheme="minorHAnsi" w:cstheme="minorHAnsi"/>
          <w:color w:val="000000"/>
          <w:sz w:val="24"/>
          <w:szCs w:val="24"/>
          <w:lang w:eastAsia="pl-PL"/>
        </w:rPr>
        <w:t> </w:t>
      </w:r>
      <w:r w:rsidRPr="00F7766E">
        <w:rPr>
          <w:rFonts w:asciiTheme="minorHAnsi" w:eastAsia="Times New Roman" w:hAnsiTheme="minorHAnsi" w:cstheme="minorHAnsi"/>
          <w:color w:val="000000"/>
          <w:sz w:val="24"/>
          <w:szCs w:val="24"/>
          <w:lang w:eastAsia="pl-PL"/>
        </w:rPr>
        <w:t xml:space="preserve">osób obcych na teren szkoły reguluje </w:t>
      </w:r>
      <w:r w:rsidR="00AA76CE" w:rsidRPr="00AA76CE">
        <w:rPr>
          <w:rFonts w:asciiTheme="minorHAnsi" w:eastAsia="Times New Roman" w:hAnsiTheme="minorHAnsi" w:cstheme="minorHAnsi"/>
          <w:i/>
          <w:color w:val="000000"/>
          <w:sz w:val="24"/>
          <w:szCs w:val="24"/>
          <w:lang w:eastAsia="pl-PL"/>
        </w:rPr>
        <w:t>P</w:t>
      </w:r>
      <w:r w:rsidRPr="00AA76CE">
        <w:rPr>
          <w:rFonts w:asciiTheme="minorHAnsi" w:eastAsia="Times New Roman" w:hAnsiTheme="minorHAnsi" w:cstheme="minorHAnsi"/>
          <w:i/>
          <w:color w:val="000000"/>
          <w:sz w:val="24"/>
          <w:szCs w:val="24"/>
          <w:lang w:eastAsia="pl-PL"/>
        </w:rPr>
        <w:t>rocedura przebywania uczniów, ich rodziców/opiekunów prawnych oraz osób obcych na terenie Szkoły Podstawowej nr 84 im. Tadeusza Kościuszki.</w:t>
      </w:r>
    </w:p>
    <w:p w14:paraId="2A6D75F3" w14:textId="0D49E4D2"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W trakcie trwania zajęć le</w:t>
      </w:r>
      <w:r w:rsidR="00FE55BF" w:rsidRPr="00974A7F">
        <w:rPr>
          <w:rFonts w:asciiTheme="minorHAnsi" w:hAnsiTheme="minorHAnsi"/>
          <w:sz w:val="24"/>
          <w:szCs w:val="24"/>
        </w:rPr>
        <w:t>kcyjnych wchodzi się do szkoły</w:t>
      </w:r>
      <w:r w:rsidRPr="00974A7F">
        <w:rPr>
          <w:rFonts w:asciiTheme="minorHAnsi" w:hAnsiTheme="minorHAnsi"/>
          <w:sz w:val="24"/>
          <w:szCs w:val="24"/>
        </w:rPr>
        <w:t xml:space="preserve"> zgodnie z tygodniowym rozkładem zajęć, przez wejście głów</w:t>
      </w:r>
      <w:r w:rsidR="00C02C96">
        <w:rPr>
          <w:rFonts w:asciiTheme="minorHAnsi" w:hAnsiTheme="minorHAnsi"/>
          <w:sz w:val="24"/>
          <w:szCs w:val="24"/>
        </w:rPr>
        <w:t>ne, od strony ul.</w:t>
      </w:r>
      <w:r w:rsidR="004979DA">
        <w:rPr>
          <w:rFonts w:asciiTheme="minorHAnsi" w:hAnsiTheme="minorHAnsi"/>
          <w:sz w:val="24"/>
          <w:szCs w:val="24"/>
        </w:rPr>
        <w:t xml:space="preserve"> </w:t>
      </w:r>
      <w:proofErr w:type="spellStart"/>
      <w:r w:rsidR="00C02C96">
        <w:rPr>
          <w:rFonts w:asciiTheme="minorHAnsi" w:hAnsiTheme="minorHAnsi"/>
          <w:sz w:val="24"/>
          <w:szCs w:val="24"/>
        </w:rPr>
        <w:t>św.Szczepana</w:t>
      </w:r>
      <w:proofErr w:type="spellEnd"/>
      <w:r w:rsidR="004979DA">
        <w:rPr>
          <w:rFonts w:asciiTheme="minorHAnsi" w:hAnsiTheme="minorHAnsi"/>
          <w:sz w:val="24"/>
          <w:szCs w:val="24"/>
        </w:rPr>
        <w:t xml:space="preserve"> (budynek nr 1)</w:t>
      </w:r>
      <w:r w:rsidR="008474EC">
        <w:rPr>
          <w:rFonts w:asciiTheme="minorHAnsi" w:hAnsiTheme="minorHAnsi"/>
          <w:sz w:val="24"/>
          <w:szCs w:val="24"/>
        </w:rPr>
        <w:t xml:space="preserve">                  </w:t>
      </w:r>
      <w:r w:rsidR="004979DA">
        <w:rPr>
          <w:rFonts w:asciiTheme="minorHAnsi" w:hAnsiTheme="minorHAnsi"/>
          <w:sz w:val="24"/>
          <w:szCs w:val="24"/>
        </w:rPr>
        <w:t xml:space="preserve"> i wejściem głównym od strony ul. Ł</w:t>
      </w:r>
      <w:r w:rsidR="008474EC">
        <w:rPr>
          <w:rFonts w:asciiTheme="minorHAnsi" w:hAnsiTheme="minorHAnsi"/>
          <w:sz w:val="24"/>
          <w:szCs w:val="24"/>
        </w:rPr>
        <w:t>o</w:t>
      </w:r>
      <w:r w:rsidR="004979DA">
        <w:rPr>
          <w:rFonts w:asciiTheme="minorHAnsi" w:hAnsiTheme="minorHAnsi"/>
          <w:sz w:val="24"/>
          <w:szCs w:val="24"/>
        </w:rPr>
        <w:t>zowej (budynek nr 2)</w:t>
      </w:r>
      <w:r w:rsidR="00735F10">
        <w:rPr>
          <w:rFonts w:asciiTheme="minorHAnsi" w:hAnsiTheme="minorHAnsi"/>
          <w:sz w:val="24"/>
          <w:szCs w:val="24"/>
        </w:rPr>
        <w:t>.</w:t>
      </w:r>
    </w:p>
    <w:p w14:paraId="4452BF92" w14:textId="7948118F"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Uczeń nie może bez pozwolenia nau</w:t>
      </w:r>
      <w:r w:rsidR="00FE55BF" w:rsidRPr="00974A7F">
        <w:rPr>
          <w:rFonts w:asciiTheme="minorHAnsi" w:hAnsiTheme="minorHAnsi"/>
          <w:sz w:val="24"/>
          <w:szCs w:val="24"/>
        </w:rPr>
        <w:t>czyciela opuścić sali lekcyjnej</w:t>
      </w:r>
      <w:r w:rsidRPr="00974A7F">
        <w:rPr>
          <w:rFonts w:asciiTheme="minorHAnsi" w:hAnsiTheme="minorHAnsi"/>
          <w:sz w:val="24"/>
          <w:szCs w:val="24"/>
        </w:rPr>
        <w:t xml:space="preserve"> ani samodzielnie opuścić budynku szkoły w czasie trwania jego planowanych zajęć. </w:t>
      </w:r>
    </w:p>
    <w:p w14:paraId="358C2B24"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Nauczyciel niezwłocznie zawiadamia dyrektora szkoły lub wicedyrektora w przypadku stwierdzenia, iż uczeń przebywający na terenie szkoły znajduje się pod wpływem alkoholu lub środków odurzających. </w:t>
      </w:r>
    </w:p>
    <w:p w14:paraId="5D5FDB85"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lastRenderedPageBreak/>
        <w:t xml:space="preserve"> Dyrektor lub wicedyrektor w trybie natychmiastowym zgłasza ten fakt policji oraz zawiadamia rodziców ucznia.</w:t>
      </w:r>
    </w:p>
    <w:p w14:paraId="4175562E"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Uczniowie pozostawiający rowery przy budynku szkoły zobowiązani są do zabezpieczenia ich przed kradzieżą tak, jak w każdym innym publicznym miejscu. </w:t>
      </w:r>
    </w:p>
    <w:p w14:paraId="4D780CE2"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Szkoła nie ponosi odpowiedzialności materialnej za skradziony lub zniszczony rower. Fakt kradzieży dyrektor szkoły lub wicedyrektor zgłasza na policję.</w:t>
      </w:r>
    </w:p>
    <w:p w14:paraId="119322B4"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Uczniowie, którzy mają pisemną zgodę rodziców na samodzielny powrót do domu po zakoń</w:t>
      </w:r>
      <w:r w:rsidR="00FE55BF" w:rsidRPr="00974A7F">
        <w:rPr>
          <w:rFonts w:asciiTheme="minorHAnsi" w:hAnsiTheme="minorHAnsi"/>
          <w:sz w:val="24"/>
          <w:szCs w:val="24"/>
        </w:rPr>
        <w:t>czeniu zajęć,  obowiązkowo</w:t>
      </w:r>
      <w:r w:rsidRPr="00974A7F">
        <w:rPr>
          <w:rFonts w:asciiTheme="minorHAnsi" w:hAnsiTheme="minorHAnsi"/>
          <w:sz w:val="24"/>
          <w:szCs w:val="24"/>
        </w:rPr>
        <w:t>,  niezwłocznie opuszczają teren szkoły.</w:t>
      </w:r>
    </w:p>
    <w:p w14:paraId="54A71CBF" w14:textId="77777777"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bCs/>
          <w:sz w:val="24"/>
          <w:szCs w:val="24"/>
        </w:rPr>
        <w:t>Każdy rodzic ma prawo skorzystać z dobrowolnego, grupowego ubezpieczenia swojego dziecka od następstw nieszczęśliwych wypadków.</w:t>
      </w:r>
    </w:p>
    <w:p w14:paraId="2A069E8F" w14:textId="2A0B8B6E" w:rsidR="002B4D27" w:rsidRPr="00974A7F" w:rsidRDefault="002B4D27" w:rsidP="001361E2">
      <w:pPr>
        <w:pStyle w:val="Akapitzlist"/>
        <w:numPr>
          <w:ilvl w:val="0"/>
          <w:numId w:val="28"/>
        </w:numPr>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bCs/>
          <w:sz w:val="24"/>
          <w:szCs w:val="24"/>
        </w:rPr>
        <w:t xml:space="preserve">Szkoła może pomóc w zawieraniu umowy z ubezpieczycielem, przedstawiając radzie rodziców oferty towarzystw ubezpieczeniowych. Decyzję o wyborze ubezpieczyciela podejmuje </w:t>
      </w:r>
      <w:r w:rsidR="004979DA">
        <w:rPr>
          <w:rFonts w:asciiTheme="minorHAnsi" w:hAnsiTheme="minorHAnsi"/>
          <w:bCs/>
          <w:sz w:val="24"/>
          <w:szCs w:val="24"/>
        </w:rPr>
        <w:t>rodzic</w:t>
      </w:r>
      <w:r w:rsidR="00B0485C">
        <w:rPr>
          <w:rFonts w:asciiTheme="minorHAnsi" w:hAnsiTheme="minorHAnsi"/>
          <w:bCs/>
          <w:sz w:val="24"/>
          <w:szCs w:val="24"/>
        </w:rPr>
        <w:t xml:space="preserve">. </w:t>
      </w:r>
    </w:p>
    <w:p w14:paraId="5AFD9F40" w14:textId="3CACA2F9" w:rsidR="00735F10" w:rsidRDefault="002B4D27" w:rsidP="001361E2">
      <w:pPr>
        <w:pStyle w:val="Akapitzlist"/>
        <w:spacing w:after="0" w:line="240" w:lineRule="auto"/>
        <w:ind w:left="567" w:hanging="567"/>
        <w:jc w:val="both"/>
        <w:rPr>
          <w:rFonts w:asciiTheme="minorHAnsi" w:hAnsiTheme="minorHAnsi"/>
          <w:sz w:val="24"/>
          <w:szCs w:val="24"/>
        </w:rPr>
      </w:pPr>
      <w:r w:rsidRPr="00974A7F">
        <w:rPr>
          <w:rFonts w:asciiTheme="minorHAnsi" w:hAnsiTheme="minorHAnsi"/>
          <w:b/>
          <w:spacing w:val="-20"/>
          <w:sz w:val="24"/>
          <w:szCs w:val="24"/>
        </w:rPr>
        <w:t>§</w:t>
      </w:r>
      <w:r w:rsidR="00735F10">
        <w:rPr>
          <w:rFonts w:asciiTheme="minorHAnsi" w:hAnsiTheme="minorHAnsi"/>
          <w:b/>
          <w:sz w:val="24"/>
          <w:szCs w:val="24"/>
        </w:rPr>
        <w:t xml:space="preserve"> 3</w:t>
      </w:r>
      <w:r w:rsidR="009A1CB0">
        <w:rPr>
          <w:rFonts w:asciiTheme="minorHAnsi" w:hAnsiTheme="minorHAnsi"/>
          <w:b/>
          <w:sz w:val="24"/>
          <w:szCs w:val="24"/>
        </w:rPr>
        <w:t>1</w:t>
      </w:r>
      <w:r w:rsidRPr="00974A7F">
        <w:rPr>
          <w:rFonts w:asciiTheme="minorHAnsi" w:hAnsiTheme="minorHAnsi"/>
          <w:b/>
          <w:sz w:val="24"/>
          <w:szCs w:val="24"/>
        </w:rPr>
        <w:t>.</w:t>
      </w:r>
      <w:r w:rsidRPr="00974A7F">
        <w:rPr>
          <w:rFonts w:asciiTheme="minorHAnsi" w:hAnsiTheme="minorHAnsi"/>
          <w:sz w:val="24"/>
          <w:szCs w:val="24"/>
        </w:rPr>
        <w:t xml:space="preserve"> 1. W szkole prowadzony jest monitoring wizyjny w celu zapewnienia uczniom, </w:t>
      </w:r>
      <w:r w:rsidR="00735F10">
        <w:rPr>
          <w:rFonts w:asciiTheme="minorHAnsi" w:hAnsiTheme="minorHAnsi"/>
          <w:sz w:val="24"/>
          <w:szCs w:val="24"/>
        </w:rPr>
        <w:t xml:space="preserve">   </w:t>
      </w:r>
    </w:p>
    <w:p w14:paraId="4ED34925" w14:textId="77777777" w:rsidR="00735F10" w:rsidRDefault="00735F10" w:rsidP="001361E2">
      <w:pPr>
        <w:pStyle w:val="Akapitzlist"/>
        <w:spacing w:after="0" w:line="240" w:lineRule="auto"/>
        <w:ind w:left="567" w:hanging="567"/>
        <w:jc w:val="both"/>
        <w:rPr>
          <w:rFonts w:asciiTheme="minorHAnsi" w:hAnsiTheme="minorHAnsi"/>
          <w:sz w:val="24"/>
          <w:szCs w:val="24"/>
        </w:rPr>
      </w:pPr>
      <w:r>
        <w:rPr>
          <w:rFonts w:asciiTheme="minorHAnsi" w:hAnsiTheme="minorHAnsi"/>
          <w:b/>
          <w:spacing w:val="-20"/>
          <w:sz w:val="24"/>
          <w:szCs w:val="24"/>
        </w:rPr>
        <w:t xml:space="preserve">                      </w:t>
      </w:r>
      <w:r w:rsidR="002B4D27" w:rsidRPr="00974A7F">
        <w:rPr>
          <w:rFonts w:asciiTheme="minorHAnsi" w:hAnsiTheme="minorHAnsi"/>
          <w:sz w:val="24"/>
          <w:szCs w:val="24"/>
        </w:rPr>
        <w:t xml:space="preserve">pracownikom i wszystkim pozostałym osobom przebywającym na terenie szkoły </w:t>
      </w:r>
      <w:r>
        <w:rPr>
          <w:rFonts w:asciiTheme="minorHAnsi" w:hAnsiTheme="minorHAnsi"/>
          <w:sz w:val="24"/>
          <w:szCs w:val="24"/>
        </w:rPr>
        <w:t xml:space="preserve">  </w:t>
      </w:r>
    </w:p>
    <w:p w14:paraId="1AA9E3B0" w14:textId="77777777" w:rsidR="002B4D27" w:rsidRPr="00974A7F" w:rsidRDefault="00735F10" w:rsidP="001361E2">
      <w:pPr>
        <w:pStyle w:val="Akapitzlist"/>
        <w:spacing w:after="0" w:line="240" w:lineRule="auto"/>
        <w:ind w:left="567" w:hanging="567"/>
        <w:jc w:val="both"/>
        <w:rPr>
          <w:rFonts w:asciiTheme="minorHAnsi" w:hAnsiTheme="minorHAnsi"/>
          <w:sz w:val="24"/>
          <w:szCs w:val="24"/>
        </w:rPr>
      </w:pPr>
      <w:r>
        <w:rPr>
          <w:rFonts w:asciiTheme="minorHAnsi" w:hAnsiTheme="minorHAnsi"/>
          <w:sz w:val="24"/>
          <w:szCs w:val="24"/>
        </w:rPr>
        <w:t xml:space="preserve">              </w:t>
      </w:r>
      <w:r w:rsidR="002B4D27" w:rsidRPr="00974A7F">
        <w:rPr>
          <w:rFonts w:asciiTheme="minorHAnsi" w:hAnsiTheme="minorHAnsi"/>
          <w:sz w:val="24"/>
          <w:szCs w:val="24"/>
        </w:rPr>
        <w:t>bezpieczeństwa oraz w celu zabezpieczenia budynku szkoły przed zagrożeniami.</w:t>
      </w:r>
    </w:p>
    <w:p w14:paraId="0A187111" w14:textId="45B27F25" w:rsidR="00B0485C" w:rsidRPr="00CD0886" w:rsidRDefault="002B4D27" w:rsidP="00CD0886">
      <w:pPr>
        <w:pStyle w:val="Akapitzlist"/>
        <w:numPr>
          <w:ilvl w:val="0"/>
          <w:numId w:val="35"/>
        </w:numPr>
        <w:spacing w:after="0" w:line="240" w:lineRule="auto"/>
        <w:jc w:val="both"/>
        <w:rPr>
          <w:rFonts w:asciiTheme="minorHAnsi" w:hAnsiTheme="minorHAnsi"/>
          <w:sz w:val="24"/>
          <w:szCs w:val="24"/>
        </w:rPr>
      </w:pPr>
      <w:r w:rsidRPr="00974A7F">
        <w:rPr>
          <w:rFonts w:asciiTheme="minorHAnsi" w:hAnsiTheme="minorHAnsi"/>
          <w:sz w:val="24"/>
          <w:szCs w:val="24"/>
        </w:rPr>
        <w:t>Rejestr i podgląd kamer znajduje się w wybranych pomieszc</w:t>
      </w:r>
      <w:r w:rsidR="0081239C" w:rsidRPr="00974A7F">
        <w:rPr>
          <w:rFonts w:asciiTheme="minorHAnsi" w:hAnsiTheme="minorHAnsi"/>
          <w:sz w:val="24"/>
          <w:szCs w:val="24"/>
        </w:rPr>
        <w:t>zeniach szkoły.</w:t>
      </w:r>
    </w:p>
    <w:p w14:paraId="549D2744" w14:textId="0E6A4EBD" w:rsidR="002B4D27" w:rsidRPr="0027681C" w:rsidRDefault="00735F10" w:rsidP="001361E2">
      <w:pPr>
        <w:pStyle w:val="Akapitzlist"/>
        <w:spacing w:after="0" w:line="240" w:lineRule="auto"/>
        <w:ind w:left="0"/>
        <w:jc w:val="both"/>
        <w:rPr>
          <w:rFonts w:asciiTheme="minorHAnsi" w:hAnsiTheme="minorHAnsi"/>
          <w:b/>
          <w:bCs/>
          <w:color w:val="FF0000"/>
          <w:sz w:val="24"/>
          <w:szCs w:val="24"/>
        </w:rPr>
      </w:pPr>
      <w:r>
        <w:rPr>
          <w:rFonts w:asciiTheme="minorHAnsi" w:hAnsiTheme="minorHAnsi"/>
          <w:b/>
          <w:color w:val="000000"/>
          <w:sz w:val="24"/>
          <w:szCs w:val="24"/>
        </w:rPr>
        <w:t>§ 3</w:t>
      </w:r>
      <w:r w:rsidR="009A1CB0">
        <w:rPr>
          <w:rFonts w:asciiTheme="minorHAnsi" w:hAnsiTheme="minorHAnsi"/>
          <w:b/>
          <w:color w:val="000000"/>
          <w:sz w:val="24"/>
          <w:szCs w:val="24"/>
        </w:rPr>
        <w:t>2</w:t>
      </w:r>
      <w:r w:rsidR="002B4D27" w:rsidRPr="00974A7F">
        <w:rPr>
          <w:rFonts w:asciiTheme="minorHAnsi" w:hAnsiTheme="minorHAnsi"/>
          <w:b/>
          <w:color w:val="000000"/>
          <w:sz w:val="24"/>
          <w:szCs w:val="24"/>
        </w:rPr>
        <w:t xml:space="preserve">. </w:t>
      </w:r>
      <w:r w:rsidR="002B4D27" w:rsidRPr="00974A7F">
        <w:rPr>
          <w:rFonts w:asciiTheme="minorHAnsi" w:hAnsiTheme="minorHAnsi"/>
          <w:color w:val="000000"/>
          <w:sz w:val="24"/>
          <w:szCs w:val="24"/>
        </w:rPr>
        <w:t xml:space="preserve">1. </w:t>
      </w:r>
      <w:r w:rsidR="002B4D27" w:rsidRPr="00974A7F">
        <w:rPr>
          <w:rFonts w:asciiTheme="minorHAnsi" w:hAnsiTheme="minorHAnsi"/>
          <w:sz w:val="24"/>
          <w:szCs w:val="24"/>
        </w:rPr>
        <w:t xml:space="preserve">W szkole organizuje się </w:t>
      </w:r>
      <w:r w:rsidR="0027681C" w:rsidRPr="00783093">
        <w:rPr>
          <w:rFonts w:asciiTheme="minorHAnsi" w:hAnsiTheme="minorHAnsi" w:cstheme="minorHAnsi"/>
          <w:bCs/>
          <w:sz w:val="24"/>
          <w:szCs w:val="24"/>
          <w:shd w:val="clear" w:color="auto" w:fill="FFFFFF"/>
        </w:rPr>
        <w:t>orientację zawodową w klasach I-VI oraz</w:t>
      </w:r>
      <w:r w:rsidR="0027681C" w:rsidRPr="00783093">
        <w:rPr>
          <w:rFonts w:ascii="Open Sans" w:hAnsi="Open Sans" w:cs="Open Sans"/>
          <w:shd w:val="clear" w:color="auto" w:fill="FFFFFF"/>
        </w:rPr>
        <w:t xml:space="preserve"> </w:t>
      </w:r>
      <w:r w:rsidR="002B4D27" w:rsidRPr="00974A7F">
        <w:rPr>
          <w:rFonts w:asciiTheme="minorHAnsi" w:hAnsiTheme="minorHAnsi"/>
          <w:sz w:val="24"/>
          <w:szCs w:val="24"/>
        </w:rPr>
        <w:t xml:space="preserve">doradztwo zawodowe dla uczniów klas VII i VIII. </w:t>
      </w:r>
    </w:p>
    <w:p w14:paraId="2BF8353E" w14:textId="77777777" w:rsidR="002B4D27" w:rsidRPr="00974A7F" w:rsidRDefault="00FE55BF" w:rsidP="001361E2">
      <w:pPr>
        <w:pStyle w:val="Akapitzlist"/>
        <w:numPr>
          <w:ilvl w:val="0"/>
          <w:numId w:val="36"/>
        </w:numPr>
        <w:spacing w:after="0" w:line="240" w:lineRule="auto"/>
        <w:jc w:val="both"/>
        <w:rPr>
          <w:rFonts w:asciiTheme="minorHAnsi" w:hAnsiTheme="minorHAnsi"/>
          <w:sz w:val="24"/>
          <w:szCs w:val="24"/>
        </w:rPr>
      </w:pPr>
      <w:r w:rsidRPr="00974A7F">
        <w:rPr>
          <w:rFonts w:asciiTheme="minorHAnsi" w:hAnsiTheme="minorHAnsi"/>
          <w:color w:val="000000"/>
          <w:sz w:val="24"/>
          <w:szCs w:val="24"/>
        </w:rPr>
        <w:t>Doradztwo zawodowe to planowe</w:t>
      </w:r>
      <w:r w:rsidR="002B4D27" w:rsidRPr="00974A7F">
        <w:rPr>
          <w:rFonts w:asciiTheme="minorHAnsi" w:hAnsiTheme="minorHAnsi"/>
          <w:color w:val="000000"/>
          <w:sz w:val="24"/>
          <w:szCs w:val="24"/>
        </w:rPr>
        <w:t xml:space="preserve"> działania realizowane przez doradcę zawodo</w:t>
      </w:r>
      <w:r w:rsidR="004E257E" w:rsidRPr="00974A7F">
        <w:rPr>
          <w:rFonts w:asciiTheme="minorHAnsi" w:hAnsiTheme="minorHAnsi"/>
          <w:color w:val="000000"/>
          <w:sz w:val="24"/>
          <w:szCs w:val="24"/>
        </w:rPr>
        <w:t xml:space="preserve">wego, </w:t>
      </w:r>
      <w:r w:rsidR="002B4D27" w:rsidRPr="00974A7F">
        <w:rPr>
          <w:rFonts w:asciiTheme="minorHAnsi" w:hAnsiTheme="minorHAnsi"/>
          <w:sz w:val="24"/>
          <w:szCs w:val="24"/>
        </w:rPr>
        <w:t>które  zapewnią uczniom rozwijanie świadomości własnych uzdolnień, posiadany</w:t>
      </w:r>
      <w:r w:rsidR="000A1A5F" w:rsidRPr="00974A7F">
        <w:rPr>
          <w:rFonts w:asciiTheme="minorHAnsi" w:hAnsiTheme="minorHAnsi"/>
          <w:sz w:val="24"/>
          <w:szCs w:val="24"/>
        </w:rPr>
        <w:t>ch kompetencji i zainteresowań –</w:t>
      </w:r>
      <w:r w:rsidR="002B4D27" w:rsidRPr="00974A7F">
        <w:rPr>
          <w:rFonts w:asciiTheme="minorHAnsi" w:hAnsiTheme="minorHAnsi"/>
          <w:sz w:val="24"/>
          <w:szCs w:val="24"/>
        </w:rPr>
        <w:t xml:space="preserve"> w aspekcie własnych pragnień i ich realizacji w rzeczywistym życiu. </w:t>
      </w:r>
    </w:p>
    <w:p w14:paraId="6C1F67AF" w14:textId="77777777" w:rsidR="002B4D27" w:rsidRPr="00974A7F" w:rsidRDefault="002B4D27" w:rsidP="001361E2">
      <w:pPr>
        <w:pStyle w:val="Akapitzlist"/>
        <w:numPr>
          <w:ilvl w:val="0"/>
          <w:numId w:val="36"/>
        </w:numPr>
        <w:spacing w:after="0" w:line="240" w:lineRule="auto"/>
        <w:jc w:val="both"/>
        <w:rPr>
          <w:rFonts w:asciiTheme="minorHAnsi" w:hAnsiTheme="minorHAnsi"/>
          <w:sz w:val="24"/>
          <w:szCs w:val="24"/>
        </w:rPr>
      </w:pPr>
      <w:r w:rsidRPr="00974A7F">
        <w:rPr>
          <w:rFonts w:asciiTheme="minorHAnsi" w:hAnsiTheme="minorHAnsi"/>
          <w:sz w:val="24"/>
          <w:szCs w:val="24"/>
        </w:rPr>
        <w:t>Zada</w:t>
      </w:r>
      <w:r w:rsidR="000A1A5F" w:rsidRPr="00974A7F">
        <w:rPr>
          <w:rFonts w:asciiTheme="minorHAnsi" w:hAnsiTheme="minorHAnsi"/>
          <w:sz w:val="24"/>
          <w:szCs w:val="24"/>
        </w:rPr>
        <w:t xml:space="preserve">niem doradztwa zawodowego jest </w:t>
      </w:r>
      <w:r w:rsidRPr="00974A7F">
        <w:rPr>
          <w:rFonts w:asciiTheme="minorHAnsi" w:hAnsiTheme="minorHAnsi"/>
          <w:sz w:val="24"/>
          <w:szCs w:val="24"/>
        </w:rPr>
        <w:t xml:space="preserve">rozwijanie umiejętności aktywnego poszukiwania pracy, podejmowania racjonalnych decyzji oraz uświadomienie konsekwencji dokonywanych wyborów. </w:t>
      </w:r>
    </w:p>
    <w:p w14:paraId="0BD98E74" w14:textId="77777777" w:rsidR="002B4D27" w:rsidRPr="00974A7F" w:rsidRDefault="002B4D27" w:rsidP="001361E2">
      <w:pPr>
        <w:pStyle w:val="Akapitzlist"/>
        <w:numPr>
          <w:ilvl w:val="0"/>
          <w:numId w:val="36"/>
        </w:numPr>
        <w:spacing w:after="0" w:line="240" w:lineRule="auto"/>
        <w:jc w:val="both"/>
        <w:rPr>
          <w:rFonts w:asciiTheme="minorHAnsi" w:hAnsiTheme="minorHAnsi"/>
          <w:sz w:val="24"/>
          <w:szCs w:val="24"/>
        </w:rPr>
      </w:pPr>
      <w:r w:rsidRPr="00974A7F">
        <w:rPr>
          <w:rFonts w:asciiTheme="minorHAnsi" w:hAnsiTheme="minorHAnsi"/>
          <w:sz w:val="24"/>
          <w:szCs w:val="24"/>
        </w:rPr>
        <w:t>Celem zajęć organizowanych w zakresie doradztwa jest wykształcenie u uczniów umiejętności radzenia sobie ze zmianami poprzez szybką adaptację oraz wychodzenia naprzeciw nowym sytuacjom i wyzwaniom zawodowym.</w:t>
      </w:r>
    </w:p>
    <w:p w14:paraId="343A9E94" w14:textId="28878C86" w:rsidR="002B4D27" w:rsidRPr="00974A7F" w:rsidRDefault="002B4D27" w:rsidP="001361E2">
      <w:pPr>
        <w:pStyle w:val="Akapitzlist"/>
        <w:numPr>
          <w:ilvl w:val="0"/>
          <w:numId w:val="36"/>
        </w:numPr>
        <w:spacing w:after="0" w:line="240" w:lineRule="auto"/>
        <w:jc w:val="both"/>
        <w:rPr>
          <w:rFonts w:asciiTheme="minorHAnsi" w:hAnsiTheme="minorHAnsi"/>
          <w:sz w:val="24"/>
          <w:szCs w:val="24"/>
        </w:rPr>
      </w:pPr>
      <w:r w:rsidRPr="00974A7F">
        <w:rPr>
          <w:rFonts w:asciiTheme="minorHAnsi" w:hAnsiTheme="minorHAnsi"/>
          <w:sz w:val="24"/>
          <w:szCs w:val="24"/>
        </w:rPr>
        <w:t xml:space="preserve">Doradca zawodowy </w:t>
      </w:r>
      <w:r w:rsidR="00FE1002">
        <w:rPr>
          <w:rFonts w:asciiTheme="minorHAnsi" w:hAnsiTheme="minorHAnsi"/>
          <w:sz w:val="24"/>
          <w:szCs w:val="24"/>
        </w:rPr>
        <w:t xml:space="preserve">we współpracy z wychowawcami, nauczycielami, specjalistami </w:t>
      </w:r>
      <w:r w:rsidRPr="00974A7F">
        <w:rPr>
          <w:rFonts w:asciiTheme="minorHAnsi" w:hAnsiTheme="minorHAnsi"/>
          <w:sz w:val="24"/>
          <w:szCs w:val="24"/>
        </w:rPr>
        <w:t>prowadzi zajęcia metodami aktywnymi oraz stara się przybliżyć poszczególne zawody uczniom p</w:t>
      </w:r>
      <w:r w:rsidR="000A1A5F" w:rsidRPr="00974A7F">
        <w:rPr>
          <w:rFonts w:asciiTheme="minorHAnsi" w:hAnsiTheme="minorHAnsi"/>
          <w:sz w:val="24"/>
          <w:szCs w:val="24"/>
        </w:rPr>
        <w:t>odczas wycieczek organizowanych</w:t>
      </w:r>
      <w:r w:rsidRPr="00974A7F">
        <w:rPr>
          <w:rFonts w:asciiTheme="minorHAnsi" w:hAnsiTheme="minorHAnsi"/>
          <w:sz w:val="24"/>
          <w:szCs w:val="24"/>
        </w:rPr>
        <w:t xml:space="preserve"> do różnorodnych zakładów </w:t>
      </w:r>
      <w:r w:rsidR="00783093">
        <w:rPr>
          <w:rFonts w:asciiTheme="minorHAnsi" w:hAnsiTheme="minorHAnsi"/>
          <w:sz w:val="24"/>
          <w:szCs w:val="24"/>
        </w:rPr>
        <w:t xml:space="preserve">           </w:t>
      </w:r>
      <w:r w:rsidRPr="00974A7F">
        <w:rPr>
          <w:rFonts w:asciiTheme="minorHAnsi" w:hAnsiTheme="minorHAnsi"/>
          <w:sz w:val="24"/>
          <w:szCs w:val="24"/>
        </w:rPr>
        <w:t>i instytucji.</w:t>
      </w:r>
    </w:p>
    <w:p w14:paraId="5B97648E" w14:textId="19579F36" w:rsidR="002B4D27" w:rsidRPr="00F971F1" w:rsidRDefault="002B4D27" w:rsidP="00F971F1">
      <w:pPr>
        <w:pStyle w:val="Akapitzlist"/>
        <w:numPr>
          <w:ilvl w:val="0"/>
          <w:numId w:val="36"/>
        </w:numPr>
        <w:spacing w:after="0" w:line="240" w:lineRule="auto"/>
        <w:jc w:val="both"/>
        <w:rPr>
          <w:rFonts w:asciiTheme="minorHAnsi" w:hAnsiTheme="minorHAnsi"/>
          <w:sz w:val="24"/>
          <w:szCs w:val="24"/>
        </w:rPr>
      </w:pPr>
      <w:r w:rsidRPr="00974A7F">
        <w:rPr>
          <w:rFonts w:asciiTheme="minorHAnsi" w:hAnsiTheme="minorHAnsi"/>
          <w:color w:val="000000"/>
          <w:sz w:val="24"/>
          <w:szCs w:val="24"/>
        </w:rPr>
        <w:t>Doradztwo zawodowe obejmuje indywidualną i grupową pracę z uczniami, rodzicami</w:t>
      </w:r>
      <w:r w:rsidRPr="00974A7F">
        <w:rPr>
          <w:rFonts w:asciiTheme="minorHAnsi" w:hAnsiTheme="minorHAnsi"/>
          <w:sz w:val="24"/>
          <w:szCs w:val="24"/>
        </w:rPr>
        <w:t xml:space="preserve"> i nauczycielami.</w:t>
      </w:r>
    </w:p>
    <w:p w14:paraId="59F98FCC" w14:textId="4482CF2E" w:rsidR="00BC79DE" w:rsidRPr="00974A7F" w:rsidRDefault="00735F10" w:rsidP="001361E2">
      <w:pPr>
        <w:pStyle w:val="Akapitzlist"/>
        <w:spacing w:after="0" w:line="240" w:lineRule="auto"/>
        <w:ind w:left="0"/>
        <w:jc w:val="both"/>
        <w:rPr>
          <w:rFonts w:asciiTheme="minorHAnsi" w:hAnsiTheme="minorHAnsi"/>
          <w:b/>
          <w:color w:val="000000"/>
          <w:sz w:val="24"/>
          <w:szCs w:val="24"/>
        </w:rPr>
      </w:pPr>
      <w:r>
        <w:rPr>
          <w:rFonts w:asciiTheme="minorHAnsi" w:hAnsiTheme="minorHAnsi"/>
          <w:b/>
          <w:color w:val="000000"/>
          <w:sz w:val="24"/>
          <w:szCs w:val="24"/>
        </w:rPr>
        <w:t>§ 3</w:t>
      </w:r>
      <w:r w:rsidR="004E7828">
        <w:rPr>
          <w:rFonts w:asciiTheme="minorHAnsi" w:hAnsiTheme="minorHAnsi"/>
          <w:b/>
          <w:color w:val="000000"/>
          <w:sz w:val="24"/>
          <w:szCs w:val="24"/>
        </w:rPr>
        <w:t>3</w:t>
      </w:r>
      <w:r w:rsidR="002B4D27" w:rsidRPr="00974A7F">
        <w:rPr>
          <w:rFonts w:asciiTheme="minorHAnsi" w:hAnsiTheme="minorHAnsi"/>
          <w:b/>
          <w:color w:val="000000"/>
          <w:sz w:val="24"/>
          <w:szCs w:val="24"/>
        </w:rPr>
        <w:t>.</w:t>
      </w:r>
      <w:r w:rsidR="004E7828">
        <w:rPr>
          <w:rFonts w:asciiTheme="minorHAnsi" w:hAnsiTheme="minorHAnsi"/>
          <w:b/>
          <w:color w:val="000000"/>
          <w:sz w:val="24"/>
          <w:szCs w:val="24"/>
        </w:rPr>
        <w:t xml:space="preserve"> </w:t>
      </w:r>
      <w:r w:rsidR="002B4D27" w:rsidRPr="004E7828">
        <w:rPr>
          <w:rFonts w:asciiTheme="minorHAnsi" w:hAnsiTheme="minorHAnsi"/>
          <w:color w:val="000000"/>
          <w:sz w:val="24"/>
          <w:szCs w:val="24"/>
        </w:rPr>
        <w:t>1.</w:t>
      </w:r>
      <w:r w:rsidR="002B4D27" w:rsidRPr="00974A7F">
        <w:rPr>
          <w:rFonts w:asciiTheme="minorHAnsi" w:hAnsiTheme="minorHAnsi"/>
          <w:b/>
          <w:color w:val="000000"/>
          <w:sz w:val="24"/>
          <w:szCs w:val="24"/>
        </w:rPr>
        <w:t xml:space="preserve"> </w:t>
      </w:r>
      <w:r w:rsidR="00440D86" w:rsidRPr="00974A7F">
        <w:rPr>
          <w:rFonts w:asciiTheme="minorHAnsi" w:hAnsiTheme="minorHAnsi"/>
          <w:color w:val="000000"/>
          <w:sz w:val="24"/>
          <w:szCs w:val="24"/>
        </w:rPr>
        <w:t xml:space="preserve">W szkole </w:t>
      </w:r>
      <w:r w:rsidR="00F212A9" w:rsidRPr="00974A7F">
        <w:rPr>
          <w:rFonts w:asciiTheme="minorHAnsi" w:hAnsiTheme="minorHAnsi"/>
          <w:color w:val="000000"/>
          <w:sz w:val="24"/>
          <w:szCs w:val="24"/>
        </w:rPr>
        <w:t>organi</w:t>
      </w:r>
      <w:r w:rsidR="00DE0234">
        <w:rPr>
          <w:rFonts w:asciiTheme="minorHAnsi" w:hAnsiTheme="minorHAnsi"/>
          <w:color w:val="000000"/>
          <w:sz w:val="24"/>
          <w:szCs w:val="24"/>
        </w:rPr>
        <w:t xml:space="preserve">zuje się pracę </w:t>
      </w:r>
      <w:proofErr w:type="spellStart"/>
      <w:r w:rsidR="00DE0234">
        <w:rPr>
          <w:rFonts w:asciiTheme="minorHAnsi" w:hAnsiTheme="minorHAnsi"/>
          <w:color w:val="000000"/>
          <w:sz w:val="24"/>
          <w:szCs w:val="24"/>
        </w:rPr>
        <w:t>wolontariacką</w:t>
      </w:r>
      <w:proofErr w:type="spellEnd"/>
      <w:r w:rsidR="00DE0234">
        <w:rPr>
          <w:rFonts w:asciiTheme="minorHAnsi" w:hAnsiTheme="minorHAnsi"/>
          <w:color w:val="000000"/>
          <w:sz w:val="24"/>
          <w:szCs w:val="24"/>
        </w:rPr>
        <w:t xml:space="preserve"> </w:t>
      </w:r>
      <w:r w:rsidR="00F212A9" w:rsidRPr="00974A7F">
        <w:rPr>
          <w:rFonts w:asciiTheme="minorHAnsi" w:hAnsiTheme="minorHAnsi"/>
          <w:color w:val="000000"/>
          <w:sz w:val="24"/>
          <w:szCs w:val="24"/>
        </w:rPr>
        <w:t xml:space="preserve">uczniów na rzecz pomocy innym uczniom i instytucjom współpracującym </w:t>
      </w:r>
      <w:r w:rsidR="000A1A5F" w:rsidRPr="00974A7F">
        <w:rPr>
          <w:rFonts w:asciiTheme="minorHAnsi" w:hAnsiTheme="minorHAnsi"/>
          <w:color w:val="000000"/>
          <w:sz w:val="24"/>
          <w:szCs w:val="24"/>
        </w:rPr>
        <w:t>ze szkołą</w:t>
      </w:r>
      <w:r w:rsidR="00F212A9" w:rsidRPr="00974A7F">
        <w:rPr>
          <w:rFonts w:asciiTheme="minorHAnsi" w:hAnsiTheme="minorHAnsi"/>
          <w:color w:val="000000"/>
          <w:sz w:val="24"/>
          <w:szCs w:val="24"/>
        </w:rPr>
        <w:t>. Praca ta wykonywana jest w formie Szkolnego K</w:t>
      </w:r>
      <w:r w:rsidR="00BC79DE" w:rsidRPr="00974A7F">
        <w:rPr>
          <w:rFonts w:asciiTheme="minorHAnsi" w:hAnsiTheme="minorHAnsi"/>
          <w:color w:val="000000"/>
          <w:sz w:val="24"/>
          <w:szCs w:val="24"/>
        </w:rPr>
        <w:t>lub</w:t>
      </w:r>
      <w:r w:rsidR="00F212A9" w:rsidRPr="00974A7F">
        <w:rPr>
          <w:rFonts w:asciiTheme="minorHAnsi" w:hAnsiTheme="minorHAnsi"/>
          <w:color w:val="000000"/>
          <w:sz w:val="24"/>
          <w:szCs w:val="24"/>
        </w:rPr>
        <w:t>u Wolontariusza zwanego dalej Klubem</w:t>
      </w:r>
      <w:r w:rsidR="00BC79DE" w:rsidRPr="00974A7F">
        <w:rPr>
          <w:rFonts w:asciiTheme="minorHAnsi" w:hAnsiTheme="minorHAnsi"/>
          <w:color w:val="000000"/>
          <w:sz w:val="24"/>
          <w:szCs w:val="24"/>
        </w:rPr>
        <w:t>.</w:t>
      </w:r>
    </w:p>
    <w:p w14:paraId="560E7ABF" w14:textId="77777777" w:rsidR="00735F10" w:rsidRDefault="00BC79DE" w:rsidP="001361E2">
      <w:pPr>
        <w:spacing w:after="0" w:line="240" w:lineRule="auto"/>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2. Wolontariat szkolny to bezinteresowne zaangażowanie społeczności szkoły: nauczycieli, uczniów oraz rodziców na rzecz potrzebujących.</w:t>
      </w:r>
    </w:p>
    <w:p w14:paraId="0487D1F9" w14:textId="77777777" w:rsidR="00BC79DE" w:rsidRPr="00974A7F" w:rsidRDefault="00DE308B" w:rsidP="001361E2">
      <w:pPr>
        <w:spacing w:after="0" w:line="240" w:lineRule="auto"/>
        <w:jc w:val="both"/>
        <w:rPr>
          <w:rFonts w:asciiTheme="minorHAnsi" w:eastAsia="Times New Roman" w:hAnsiTheme="minorHAnsi" w:cs="Calibri"/>
          <w:sz w:val="24"/>
          <w:szCs w:val="24"/>
          <w:lang w:eastAsia="pl-PL"/>
        </w:rPr>
      </w:pPr>
      <w:r w:rsidRPr="00974A7F">
        <w:rPr>
          <w:rFonts w:asciiTheme="minorHAnsi" w:eastAsia="Times New Roman" w:hAnsiTheme="minorHAnsi" w:cs="Calibri"/>
          <w:color w:val="000000"/>
          <w:sz w:val="24"/>
          <w:szCs w:val="24"/>
          <w:lang w:eastAsia="pl-PL"/>
        </w:rPr>
        <w:t xml:space="preserve">3. </w:t>
      </w:r>
      <w:r w:rsidR="00BC79DE" w:rsidRPr="00974A7F">
        <w:rPr>
          <w:rFonts w:asciiTheme="minorHAnsi" w:eastAsia="Times New Roman" w:hAnsiTheme="minorHAnsi" w:cs="Calibri"/>
          <w:sz w:val="24"/>
          <w:szCs w:val="24"/>
          <w:lang w:eastAsia="pl-PL"/>
        </w:rPr>
        <w:t>Wolontariusz</w:t>
      </w:r>
      <w:r w:rsidRPr="00974A7F">
        <w:rPr>
          <w:rFonts w:asciiTheme="minorHAnsi" w:eastAsia="Times New Roman" w:hAnsiTheme="minorHAnsi" w:cs="Calibri"/>
          <w:sz w:val="24"/>
          <w:szCs w:val="24"/>
          <w:lang w:eastAsia="pl-PL"/>
        </w:rPr>
        <w:t xml:space="preserve"> </w:t>
      </w:r>
      <w:r w:rsidR="00BC79DE" w:rsidRPr="00974A7F">
        <w:rPr>
          <w:rFonts w:asciiTheme="minorHAnsi" w:eastAsia="Times New Roman" w:hAnsiTheme="minorHAnsi" w:cs="Calibri"/>
          <w:sz w:val="24"/>
          <w:szCs w:val="24"/>
          <w:lang w:eastAsia="pl-PL"/>
        </w:rPr>
        <w:t>w szkole to</w:t>
      </w:r>
      <w:r w:rsidRPr="00974A7F">
        <w:rPr>
          <w:rFonts w:asciiTheme="minorHAnsi" w:eastAsia="Times New Roman" w:hAnsiTheme="minorHAnsi" w:cs="Calibri"/>
          <w:sz w:val="24"/>
          <w:szCs w:val="24"/>
          <w:lang w:eastAsia="pl-PL"/>
        </w:rPr>
        <w:t xml:space="preserve"> osoba, która ochotniczo i bez wynagrodzenia wykonuje świadczenia na zasadach określonych w </w:t>
      </w:r>
      <w:r w:rsidR="00F212A9" w:rsidRPr="00974A7F">
        <w:rPr>
          <w:rFonts w:asciiTheme="minorHAnsi" w:eastAsia="Times New Roman" w:hAnsiTheme="minorHAnsi" w:cs="Calibri"/>
          <w:sz w:val="24"/>
          <w:szCs w:val="24"/>
          <w:lang w:eastAsia="pl-PL"/>
        </w:rPr>
        <w:t>Szkolnym Klubie Wolontariusza</w:t>
      </w:r>
      <w:r w:rsidR="00BC79DE" w:rsidRPr="00974A7F">
        <w:rPr>
          <w:rFonts w:asciiTheme="minorHAnsi" w:eastAsia="Times New Roman" w:hAnsiTheme="minorHAnsi" w:cs="Calibri"/>
          <w:sz w:val="24"/>
          <w:szCs w:val="24"/>
          <w:lang w:eastAsia="pl-PL"/>
        </w:rPr>
        <w:t xml:space="preserve">. </w:t>
      </w:r>
    </w:p>
    <w:p w14:paraId="698EF61A" w14:textId="77777777" w:rsidR="00BC79DE" w:rsidRPr="00974A7F" w:rsidRDefault="00BC79DE" w:rsidP="001361E2">
      <w:pPr>
        <w:spacing w:after="0" w:line="240" w:lineRule="auto"/>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 xml:space="preserve">4. </w:t>
      </w:r>
      <w:r w:rsidR="00DE308B" w:rsidRPr="00974A7F">
        <w:rPr>
          <w:rFonts w:asciiTheme="minorHAnsi" w:eastAsia="Times New Roman" w:hAnsiTheme="minorHAnsi" w:cs="Calibri"/>
          <w:sz w:val="24"/>
          <w:szCs w:val="24"/>
          <w:lang w:eastAsia="pl-PL"/>
        </w:rPr>
        <w:t>Wolontariuszem może być każdy, kto dobrowolnie i za darmo chce pracować</w:t>
      </w:r>
      <w:r w:rsidRPr="00974A7F">
        <w:rPr>
          <w:rFonts w:asciiTheme="minorHAnsi" w:eastAsia="Times New Roman" w:hAnsiTheme="minorHAnsi" w:cs="Calibri"/>
          <w:sz w:val="24"/>
          <w:szCs w:val="24"/>
          <w:lang w:eastAsia="pl-PL"/>
        </w:rPr>
        <w:t xml:space="preserve"> </w:t>
      </w:r>
      <w:r w:rsidR="00DE308B" w:rsidRPr="00974A7F">
        <w:rPr>
          <w:rFonts w:asciiTheme="minorHAnsi" w:eastAsia="Times New Roman" w:hAnsiTheme="minorHAnsi" w:cs="Calibri"/>
          <w:sz w:val="24"/>
          <w:szCs w:val="24"/>
          <w:lang w:eastAsia="pl-PL"/>
        </w:rPr>
        <w:t>na rzecz innych.</w:t>
      </w:r>
      <w:r w:rsidRPr="00974A7F">
        <w:rPr>
          <w:rFonts w:asciiTheme="minorHAnsi" w:eastAsia="Times New Roman" w:hAnsiTheme="minorHAnsi" w:cs="Calibri"/>
          <w:sz w:val="24"/>
          <w:szCs w:val="24"/>
          <w:lang w:eastAsia="pl-PL"/>
        </w:rPr>
        <w:t xml:space="preserve"> </w:t>
      </w:r>
    </w:p>
    <w:p w14:paraId="2C842993" w14:textId="77777777" w:rsidR="002144C1" w:rsidRPr="00974A7F" w:rsidRDefault="000A1A5F" w:rsidP="001361E2">
      <w:pPr>
        <w:spacing w:after="0" w:line="240" w:lineRule="auto"/>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5. Nieletni</w:t>
      </w:r>
      <w:r w:rsidR="00F212A9" w:rsidRPr="00974A7F">
        <w:rPr>
          <w:rFonts w:asciiTheme="minorHAnsi" w:eastAsia="Times New Roman" w:hAnsiTheme="minorHAnsi" w:cs="Calibri"/>
          <w:sz w:val="24"/>
          <w:szCs w:val="24"/>
          <w:lang w:eastAsia="pl-PL"/>
        </w:rPr>
        <w:t xml:space="preserve"> członkowie K</w:t>
      </w:r>
      <w:r w:rsidRPr="00974A7F">
        <w:rPr>
          <w:rFonts w:asciiTheme="minorHAnsi" w:eastAsia="Times New Roman" w:hAnsiTheme="minorHAnsi" w:cs="Calibri"/>
          <w:sz w:val="24"/>
          <w:szCs w:val="24"/>
          <w:lang w:eastAsia="pl-PL"/>
        </w:rPr>
        <w:t>lubu zobowiązani są przedstawić</w:t>
      </w:r>
      <w:r w:rsidR="002144C1" w:rsidRPr="00974A7F">
        <w:rPr>
          <w:rFonts w:asciiTheme="minorHAnsi" w:eastAsia="Times New Roman" w:hAnsiTheme="minorHAnsi" w:cs="Calibri"/>
          <w:sz w:val="24"/>
          <w:szCs w:val="24"/>
          <w:lang w:eastAsia="pl-PL"/>
        </w:rPr>
        <w:t xml:space="preserve"> pisemną zgo</w:t>
      </w:r>
      <w:r w:rsidR="00F212A9" w:rsidRPr="00974A7F">
        <w:rPr>
          <w:rFonts w:asciiTheme="minorHAnsi" w:eastAsia="Times New Roman" w:hAnsiTheme="minorHAnsi" w:cs="Calibri"/>
          <w:sz w:val="24"/>
          <w:szCs w:val="24"/>
          <w:lang w:eastAsia="pl-PL"/>
        </w:rPr>
        <w:t>dę rodziców na działanie w Wolontariacie</w:t>
      </w:r>
      <w:r w:rsidR="002144C1" w:rsidRPr="00974A7F">
        <w:rPr>
          <w:rFonts w:asciiTheme="minorHAnsi" w:eastAsia="Times New Roman" w:hAnsiTheme="minorHAnsi" w:cs="Calibri"/>
          <w:sz w:val="24"/>
          <w:szCs w:val="24"/>
          <w:lang w:eastAsia="pl-PL"/>
        </w:rPr>
        <w:t xml:space="preserve">. </w:t>
      </w:r>
    </w:p>
    <w:p w14:paraId="653BB5FB" w14:textId="77777777" w:rsidR="00BC79DE" w:rsidRPr="00974A7F" w:rsidRDefault="002144C1" w:rsidP="001361E2">
      <w:pPr>
        <w:spacing w:after="0" w:line="240" w:lineRule="auto"/>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6</w:t>
      </w:r>
      <w:r w:rsidR="00BC79DE" w:rsidRPr="00974A7F">
        <w:rPr>
          <w:rFonts w:asciiTheme="minorHAnsi" w:eastAsia="Times New Roman" w:hAnsiTheme="minorHAnsi" w:cs="Calibri"/>
          <w:sz w:val="24"/>
          <w:szCs w:val="24"/>
          <w:lang w:eastAsia="pl-PL"/>
        </w:rPr>
        <w:t xml:space="preserve">. Aktywność wolontariuszy ukierunkowana jest na dwa zasadnicze obszary: </w:t>
      </w:r>
    </w:p>
    <w:p w14:paraId="3EC14642" w14:textId="77777777" w:rsidR="00BC79DE" w:rsidRPr="00974A7F" w:rsidRDefault="00BC79DE" w:rsidP="001361E2">
      <w:pPr>
        <w:spacing w:after="0" w:line="240" w:lineRule="auto"/>
        <w:ind w:left="708"/>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lastRenderedPageBreak/>
        <w:t>1) środowisko szkolne</w:t>
      </w:r>
      <w:r w:rsidR="000A1A5F" w:rsidRPr="00974A7F">
        <w:rPr>
          <w:rFonts w:asciiTheme="minorHAnsi" w:eastAsia="Times New Roman" w:hAnsiTheme="minorHAnsi" w:cs="Calibri"/>
          <w:sz w:val="24"/>
          <w:szCs w:val="24"/>
          <w:lang w:eastAsia="pl-PL"/>
        </w:rPr>
        <w:t>;</w:t>
      </w:r>
    </w:p>
    <w:p w14:paraId="17B13748" w14:textId="77777777" w:rsidR="00BC79DE" w:rsidRPr="00974A7F" w:rsidRDefault="00BC79DE" w:rsidP="001361E2">
      <w:pPr>
        <w:spacing w:after="0" w:line="240" w:lineRule="auto"/>
        <w:ind w:left="708"/>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2) środowisko pozaszkolne</w:t>
      </w:r>
      <w:r w:rsidR="000A1A5F" w:rsidRPr="00974A7F">
        <w:rPr>
          <w:rFonts w:asciiTheme="minorHAnsi" w:eastAsia="Times New Roman" w:hAnsiTheme="minorHAnsi" w:cs="Calibri"/>
          <w:sz w:val="24"/>
          <w:szCs w:val="24"/>
          <w:lang w:eastAsia="pl-PL"/>
        </w:rPr>
        <w:t>.</w:t>
      </w:r>
    </w:p>
    <w:p w14:paraId="04A28ED1" w14:textId="623E120C" w:rsidR="00BC79DE" w:rsidRPr="00212819" w:rsidRDefault="002144C1" w:rsidP="001361E2">
      <w:pPr>
        <w:spacing w:after="0" w:line="240" w:lineRule="auto"/>
        <w:jc w:val="both"/>
        <w:rPr>
          <w:rFonts w:asciiTheme="minorHAnsi" w:eastAsia="Times New Roman" w:hAnsiTheme="minorHAnsi" w:cs="Calibri"/>
          <w:b/>
          <w:bCs/>
          <w:color w:val="FF0000"/>
          <w:sz w:val="24"/>
          <w:szCs w:val="24"/>
          <w:lang w:eastAsia="pl-PL"/>
        </w:rPr>
      </w:pPr>
      <w:r w:rsidRPr="00974A7F">
        <w:rPr>
          <w:rFonts w:asciiTheme="minorHAnsi" w:eastAsia="Times New Roman" w:hAnsiTheme="minorHAnsi" w:cs="Calibri"/>
          <w:sz w:val="24"/>
          <w:szCs w:val="24"/>
          <w:lang w:eastAsia="pl-PL"/>
        </w:rPr>
        <w:t>7</w:t>
      </w:r>
      <w:r w:rsidR="00BC79DE" w:rsidRPr="00974A7F">
        <w:rPr>
          <w:rFonts w:asciiTheme="minorHAnsi" w:eastAsia="Times New Roman" w:hAnsiTheme="minorHAnsi" w:cs="Calibri"/>
          <w:sz w:val="24"/>
          <w:szCs w:val="24"/>
          <w:lang w:eastAsia="pl-PL"/>
        </w:rPr>
        <w:t xml:space="preserve">. </w:t>
      </w:r>
      <w:r w:rsidRPr="00974A7F">
        <w:rPr>
          <w:rFonts w:asciiTheme="minorHAnsi" w:eastAsia="Times New Roman" w:hAnsiTheme="minorHAnsi" w:cs="Calibri"/>
          <w:sz w:val="24"/>
          <w:szCs w:val="24"/>
          <w:lang w:eastAsia="pl-PL"/>
        </w:rPr>
        <w:t>P</w:t>
      </w:r>
      <w:r w:rsidR="000A1A5F" w:rsidRPr="00974A7F">
        <w:rPr>
          <w:rFonts w:asciiTheme="minorHAnsi" w:eastAsia="Times New Roman" w:hAnsiTheme="minorHAnsi" w:cs="Calibri"/>
          <w:sz w:val="24"/>
          <w:szCs w:val="24"/>
          <w:lang w:eastAsia="pl-PL"/>
        </w:rPr>
        <w:t>rawa i obowiązki wolontariusza</w:t>
      </w:r>
      <w:r w:rsidRPr="00974A7F">
        <w:rPr>
          <w:rFonts w:asciiTheme="minorHAnsi" w:eastAsia="Times New Roman" w:hAnsiTheme="minorHAnsi" w:cs="Calibri"/>
          <w:sz w:val="24"/>
          <w:szCs w:val="24"/>
          <w:lang w:eastAsia="pl-PL"/>
        </w:rPr>
        <w:t xml:space="preserve"> oraz s</w:t>
      </w:r>
      <w:r w:rsidR="00BC79DE" w:rsidRPr="00974A7F">
        <w:rPr>
          <w:rFonts w:asciiTheme="minorHAnsi" w:eastAsia="Times New Roman" w:hAnsiTheme="minorHAnsi" w:cs="Calibri"/>
          <w:sz w:val="24"/>
          <w:szCs w:val="24"/>
          <w:lang w:eastAsia="pl-PL"/>
        </w:rPr>
        <w:t xml:space="preserve">ystem rekrutacji </w:t>
      </w:r>
      <w:r w:rsidR="000A1A5F" w:rsidRPr="00974A7F">
        <w:rPr>
          <w:rFonts w:asciiTheme="minorHAnsi" w:eastAsia="Times New Roman" w:hAnsiTheme="minorHAnsi" w:cs="Calibri"/>
          <w:sz w:val="24"/>
          <w:szCs w:val="24"/>
          <w:lang w:eastAsia="pl-PL"/>
        </w:rPr>
        <w:t>do klubu</w:t>
      </w:r>
      <w:r w:rsidR="00BC79DE" w:rsidRPr="00974A7F">
        <w:rPr>
          <w:rFonts w:asciiTheme="minorHAnsi" w:eastAsia="Times New Roman" w:hAnsiTheme="minorHAnsi" w:cs="Calibri"/>
          <w:sz w:val="24"/>
          <w:szCs w:val="24"/>
          <w:lang w:eastAsia="pl-PL"/>
        </w:rPr>
        <w:t xml:space="preserve">, zakres </w:t>
      </w:r>
      <w:r w:rsidRPr="00974A7F">
        <w:rPr>
          <w:rFonts w:asciiTheme="minorHAnsi" w:eastAsia="Times New Roman" w:hAnsiTheme="minorHAnsi" w:cs="Calibri"/>
          <w:sz w:val="24"/>
          <w:szCs w:val="24"/>
          <w:lang w:eastAsia="pl-PL"/>
        </w:rPr>
        <w:t xml:space="preserve">jego </w:t>
      </w:r>
      <w:r w:rsidR="00BC79DE" w:rsidRPr="00974A7F">
        <w:rPr>
          <w:rFonts w:asciiTheme="minorHAnsi" w:eastAsia="Times New Roman" w:hAnsiTheme="minorHAnsi" w:cs="Calibri"/>
          <w:sz w:val="24"/>
          <w:szCs w:val="24"/>
          <w:lang w:eastAsia="pl-PL"/>
        </w:rPr>
        <w:t>dział</w:t>
      </w:r>
      <w:r w:rsidRPr="00974A7F">
        <w:rPr>
          <w:rFonts w:asciiTheme="minorHAnsi" w:eastAsia="Times New Roman" w:hAnsiTheme="minorHAnsi" w:cs="Calibri"/>
          <w:sz w:val="24"/>
          <w:szCs w:val="24"/>
          <w:lang w:eastAsia="pl-PL"/>
        </w:rPr>
        <w:t xml:space="preserve">ania </w:t>
      </w:r>
      <w:r w:rsidR="000A1A5F" w:rsidRPr="00974A7F">
        <w:rPr>
          <w:rFonts w:asciiTheme="minorHAnsi" w:eastAsia="Times New Roman" w:hAnsiTheme="minorHAnsi" w:cs="Calibri"/>
          <w:sz w:val="24"/>
          <w:szCs w:val="24"/>
          <w:lang w:eastAsia="pl-PL"/>
        </w:rPr>
        <w:br/>
      </w:r>
      <w:r w:rsidRPr="00974A7F">
        <w:rPr>
          <w:rFonts w:asciiTheme="minorHAnsi" w:eastAsia="Times New Roman" w:hAnsiTheme="minorHAnsi" w:cs="Calibri"/>
          <w:sz w:val="24"/>
          <w:szCs w:val="24"/>
          <w:lang w:eastAsia="pl-PL"/>
        </w:rPr>
        <w:t>i</w:t>
      </w:r>
      <w:r w:rsidR="00BC79DE" w:rsidRPr="00974A7F">
        <w:rPr>
          <w:rFonts w:asciiTheme="minorHAnsi" w:eastAsia="Times New Roman" w:hAnsiTheme="minorHAnsi" w:cs="Calibri"/>
          <w:sz w:val="24"/>
          <w:szCs w:val="24"/>
          <w:lang w:eastAsia="pl-PL"/>
        </w:rPr>
        <w:t xml:space="preserve">  realizowanych zadań określa </w:t>
      </w:r>
      <w:r w:rsidR="004E7828">
        <w:rPr>
          <w:rFonts w:asciiTheme="minorHAnsi" w:eastAsia="Times New Roman" w:hAnsiTheme="minorHAnsi" w:cs="Calibri"/>
          <w:sz w:val="24"/>
          <w:szCs w:val="24"/>
          <w:lang w:eastAsia="pl-PL"/>
        </w:rPr>
        <w:t>Regulamin</w:t>
      </w:r>
      <w:r w:rsidR="000A1A5F" w:rsidRPr="00974A7F">
        <w:rPr>
          <w:rFonts w:asciiTheme="minorHAnsi" w:eastAsia="Times New Roman" w:hAnsiTheme="minorHAnsi" w:cs="Calibri"/>
          <w:sz w:val="24"/>
          <w:szCs w:val="24"/>
          <w:lang w:eastAsia="pl-PL"/>
        </w:rPr>
        <w:t xml:space="preserve"> Szkolnego Klubu W</w:t>
      </w:r>
      <w:r w:rsidRPr="00974A7F">
        <w:rPr>
          <w:rFonts w:asciiTheme="minorHAnsi" w:eastAsia="Times New Roman" w:hAnsiTheme="minorHAnsi" w:cs="Calibri"/>
          <w:sz w:val="24"/>
          <w:szCs w:val="24"/>
          <w:lang w:eastAsia="pl-PL"/>
        </w:rPr>
        <w:t>olontariatu.</w:t>
      </w:r>
    </w:p>
    <w:p w14:paraId="2E6208B3" w14:textId="449A1413" w:rsidR="00212819" w:rsidRPr="00212819" w:rsidRDefault="002144C1" w:rsidP="001361E2">
      <w:pPr>
        <w:spacing w:after="0" w:line="240" w:lineRule="auto"/>
        <w:jc w:val="both"/>
        <w:rPr>
          <w:rFonts w:asciiTheme="minorHAnsi" w:eastAsia="Times New Roman" w:hAnsiTheme="minorHAnsi" w:cs="Calibri"/>
          <w:b/>
          <w:bCs/>
          <w:color w:val="FF0000"/>
          <w:sz w:val="24"/>
          <w:szCs w:val="24"/>
          <w:lang w:eastAsia="pl-PL"/>
        </w:rPr>
      </w:pPr>
      <w:r w:rsidRPr="00974A7F">
        <w:rPr>
          <w:rFonts w:asciiTheme="minorHAnsi" w:eastAsia="Times New Roman" w:hAnsiTheme="minorHAnsi" w:cs="Calibri"/>
          <w:sz w:val="24"/>
          <w:szCs w:val="24"/>
          <w:lang w:eastAsia="pl-PL"/>
        </w:rPr>
        <w:t>8</w:t>
      </w:r>
      <w:r w:rsidR="002B4D27" w:rsidRPr="00974A7F">
        <w:rPr>
          <w:rFonts w:asciiTheme="minorHAnsi" w:hAnsiTheme="minorHAnsi" w:cs="Calibri"/>
          <w:b/>
          <w:color w:val="000000"/>
          <w:sz w:val="24"/>
          <w:szCs w:val="24"/>
        </w:rPr>
        <w:t>.</w:t>
      </w:r>
      <w:r w:rsidR="002B4D27" w:rsidRPr="00974A7F">
        <w:rPr>
          <w:rFonts w:asciiTheme="minorHAnsi" w:eastAsia="Times New Roman" w:hAnsiTheme="minorHAnsi" w:cs="Calibri"/>
          <w:color w:val="000000"/>
          <w:sz w:val="24"/>
          <w:szCs w:val="24"/>
          <w:lang w:eastAsia="pl-PL"/>
        </w:rPr>
        <w:t xml:space="preserve"> Świadczenia wolontariuszy są wykonywane w zakresie,</w:t>
      </w:r>
      <w:r w:rsidR="00BC79DE" w:rsidRPr="00974A7F">
        <w:rPr>
          <w:rFonts w:asciiTheme="minorHAnsi" w:eastAsia="Times New Roman" w:hAnsiTheme="minorHAnsi" w:cs="Calibri"/>
          <w:color w:val="000000"/>
          <w:sz w:val="24"/>
          <w:szCs w:val="24"/>
          <w:lang w:eastAsia="pl-PL"/>
        </w:rPr>
        <w:t xml:space="preserve"> w sposób i w </w:t>
      </w:r>
      <w:r w:rsidRPr="00974A7F">
        <w:rPr>
          <w:rFonts w:asciiTheme="minorHAnsi" w:eastAsia="Times New Roman" w:hAnsiTheme="minorHAnsi" w:cs="Calibri"/>
          <w:color w:val="000000"/>
          <w:sz w:val="24"/>
          <w:szCs w:val="24"/>
          <w:lang w:eastAsia="pl-PL"/>
        </w:rPr>
        <w:t xml:space="preserve">miejscu i </w:t>
      </w:r>
      <w:r w:rsidR="00F212A9" w:rsidRPr="00974A7F">
        <w:rPr>
          <w:rFonts w:asciiTheme="minorHAnsi" w:eastAsia="Times New Roman" w:hAnsiTheme="minorHAnsi" w:cs="Calibri"/>
          <w:color w:val="000000"/>
          <w:sz w:val="24"/>
          <w:szCs w:val="24"/>
          <w:lang w:eastAsia="pl-PL"/>
        </w:rPr>
        <w:t xml:space="preserve">czasie określonym </w:t>
      </w:r>
      <w:r w:rsidR="002B4D27" w:rsidRPr="00974A7F">
        <w:rPr>
          <w:rFonts w:asciiTheme="minorHAnsi" w:eastAsia="Times New Roman" w:hAnsiTheme="minorHAnsi" w:cs="Calibri"/>
          <w:color w:val="000000"/>
          <w:sz w:val="24"/>
          <w:szCs w:val="24"/>
          <w:lang w:eastAsia="pl-PL"/>
        </w:rPr>
        <w:t>w porozumieniu z korzystającym</w:t>
      </w:r>
      <w:r w:rsidR="00DE0234">
        <w:rPr>
          <w:rFonts w:asciiTheme="minorHAnsi" w:eastAsia="Times New Roman" w:hAnsiTheme="minorHAnsi" w:cs="Calibri"/>
          <w:color w:val="000000"/>
          <w:sz w:val="24"/>
          <w:szCs w:val="24"/>
          <w:lang w:eastAsia="pl-PL"/>
        </w:rPr>
        <w:t xml:space="preserve"> z usług </w:t>
      </w:r>
      <w:proofErr w:type="spellStart"/>
      <w:r w:rsidR="00DE0234">
        <w:rPr>
          <w:rFonts w:asciiTheme="minorHAnsi" w:eastAsia="Times New Roman" w:hAnsiTheme="minorHAnsi" w:cs="Calibri"/>
          <w:color w:val="000000"/>
          <w:sz w:val="24"/>
          <w:szCs w:val="24"/>
          <w:lang w:eastAsia="pl-PL"/>
        </w:rPr>
        <w:t>wolontariackich</w:t>
      </w:r>
      <w:proofErr w:type="spellEnd"/>
      <w:r w:rsidR="002B4D27" w:rsidRPr="00974A7F">
        <w:rPr>
          <w:rFonts w:asciiTheme="minorHAnsi" w:eastAsia="Times New Roman" w:hAnsiTheme="minorHAnsi" w:cs="Calibri"/>
          <w:color w:val="000000"/>
          <w:sz w:val="24"/>
          <w:szCs w:val="24"/>
          <w:lang w:eastAsia="pl-PL"/>
        </w:rPr>
        <w:t xml:space="preserve">. </w:t>
      </w:r>
      <w:r w:rsidR="00F212A9" w:rsidRPr="00974A7F">
        <w:rPr>
          <w:rFonts w:asciiTheme="minorHAnsi" w:eastAsia="Times New Roman" w:hAnsiTheme="minorHAnsi" w:cs="Calibri"/>
          <w:color w:val="000000"/>
          <w:sz w:val="24"/>
          <w:szCs w:val="24"/>
          <w:lang w:eastAsia="pl-PL"/>
        </w:rPr>
        <w:t>Wzór porozumienia</w:t>
      </w:r>
      <w:r w:rsidR="00783093">
        <w:rPr>
          <w:rFonts w:asciiTheme="minorHAnsi" w:eastAsia="Times New Roman" w:hAnsiTheme="minorHAnsi" w:cs="Calibri"/>
          <w:color w:val="000000"/>
          <w:sz w:val="24"/>
          <w:szCs w:val="24"/>
          <w:lang w:eastAsia="pl-PL"/>
        </w:rPr>
        <w:t xml:space="preserve">                         </w:t>
      </w:r>
      <w:r w:rsidR="00F212A9" w:rsidRPr="00974A7F">
        <w:rPr>
          <w:rFonts w:asciiTheme="minorHAnsi" w:eastAsia="Times New Roman" w:hAnsiTheme="minorHAnsi" w:cs="Calibri"/>
          <w:color w:val="000000"/>
          <w:sz w:val="24"/>
          <w:szCs w:val="24"/>
          <w:lang w:eastAsia="pl-PL"/>
        </w:rPr>
        <w:t xml:space="preserve"> i inne szczegółowe ustalenia dotyczące funkcjonowania klubu reguluje Regulamin Klubu</w:t>
      </w:r>
      <w:r w:rsidR="0042352A">
        <w:rPr>
          <w:rFonts w:asciiTheme="minorHAnsi" w:eastAsia="Times New Roman" w:hAnsiTheme="minorHAnsi" w:cs="Calibri"/>
          <w:b/>
          <w:bCs/>
          <w:color w:val="7030A0"/>
          <w:sz w:val="24"/>
          <w:szCs w:val="24"/>
          <w:lang w:eastAsia="pl-PL"/>
        </w:rPr>
        <w:t xml:space="preserve"> </w:t>
      </w:r>
      <w:r w:rsidR="0042352A" w:rsidRPr="00783093">
        <w:rPr>
          <w:rFonts w:asciiTheme="minorHAnsi" w:eastAsia="Times New Roman" w:hAnsiTheme="minorHAnsi" w:cs="Calibri"/>
          <w:bCs/>
          <w:sz w:val="24"/>
          <w:szCs w:val="24"/>
          <w:lang w:eastAsia="pl-PL"/>
        </w:rPr>
        <w:t>będący odrębnym dokumentem</w:t>
      </w:r>
      <w:r w:rsidR="00F212A9" w:rsidRPr="00974A7F">
        <w:rPr>
          <w:rFonts w:asciiTheme="minorHAnsi" w:eastAsia="Times New Roman" w:hAnsiTheme="minorHAnsi" w:cs="Calibri"/>
          <w:color w:val="000000"/>
          <w:sz w:val="24"/>
          <w:szCs w:val="24"/>
          <w:lang w:eastAsia="pl-PL"/>
        </w:rPr>
        <w:t>.</w:t>
      </w:r>
    </w:p>
    <w:p w14:paraId="18BD4DB5" w14:textId="77777777" w:rsidR="002B4D27" w:rsidRPr="00974A7F" w:rsidRDefault="002144C1" w:rsidP="001361E2">
      <w:pPr>
        <w:spacing w:after="0" w:line="240" w:lineRule="auto"/>
        <w:jc w:val="both"/>
        <w:rPr>
          <w:rFonts w:asciiTheme="minorHAnsi" w:eastAsia="Times New Roman" w:hAnsiTheme="minorHAnsi" w:cs="Calibri"/>
          <w:color w:val="000000"/>
          <w:sz w:val="24"/>
          <w:szCs w:val="24"/>
          <w:lang w:eastAsia="pl-PL"/>
        </w:rPr>
      </w:pPr>
      <w:r w:rsidRPr="00974A7F">
        <w:rPr>
          <w:rFonts w:asciiTheme="minorHAnsi" w:eastAsia="Times New Roman" w:hAnsiTheme="minorHAnsi" w:cs="Calibri"/>
          <w:sz w:val="24"/>
          <w:szCs w:val="24"/>
          <w:lang w:eastAsia="pl-PL"/>
        </w:rPr>
        <w:t>9</w:t>
      </w:r>
      <w:r w:rsidR="002B4D27" w:rsidRPr="00974A7F">
        <w:rPr>
          <w:rFonts w:asciiTheme="minorHAnsi" w:eastAsia="Times New Roman" w:hAnsiTheme="minorHAnsi" w:cs="Calibri"/>
          <w:sz w:val="24"/>
          <w:szCs w:val="24"/>
          <w:lang w:eastAsia="pl-PL"/>
        </w:rPr>
        <w:t>.</w:t>
      </w:r>
      <w:r w:rsidR="002B4D27" w:rsidRPr="00974A7F">
        <w:rPr>
          <w:rFonts w:asciiTheme="minorHAnsi" w:eastAsia="Times New Roman" w:hAnsiTheme="minorHAnsi" w:cs="Calibri"/>
          <w:b/>
          <w:color w:val="FF0000"/>
          <w:sz w:val="24"/>
          <w:szCs w:val="24"/>
          <w:lang w:eastAsia="pl-PL"/>
        </w:rPr>
        <w:t xml:space="preserve"> </w:t>
      </w:r>
      <w:r w:rsidRPr="00974A7F">
        <w:rPr>
          <w:rFonts w:asciiTheme="minorHAnsi" w:eastAsia="Times New Roman" w:hAnsiTheme="minorHAnsi" w:cs="Calibri"/>
          <w:color w:val="000000"/>
          <w:sz w:val="24"/>
          <w:szCs w:val="24"/>
          <w:lang w:eastAsia="pl-PL"/>
        </w:rPr>
        <w:t>Wolontariusz może</w:t>
      </w:r>
      <w:r w:rsidR="000A1A5F" w:rsidRPr="00974A7F">
        <w:rPr>
          <w:rFonts w:asciiTheme="minorHAnsi" w:eastAsia="Times New Roman" w:hAnsiTheme="minorHAnsi" w:cs="Calibri"/>
          <w:color w:val="000000"/>
          <w:sz w:val="24"/>
          <w:szCs w:val="24"/>
          <w:lang w:eastAsia="pl-PL"/>
        </w:rPr>
        <w:t xml:space="preserve"> </w:t>
      </w:r>
      <w:r w:rsidR="00440D86" w:rsidRPr="00974A7F">
        <w:rPr>
          <w:rFonts w:asciiTheme="minorHAnsi" w:eastAsia="Times New Roman" w:hAnsiTheme="minorHAnsi" w:cs="Calibri"/>
          <w:color w:val="000000"/>
          <w:sz w:val="24"/>
          <w:szCs w:val="24"/>
          <w:lang w:eastAsia="pl-PL"/>
        </w:rPr>
        <w:t xml:space="preserve">również </w:t>
      </w:r>
      <w:r w:rsidR="000A1A5F" w:rsidRPr="00974A7F">
        <w:rPr>
          <w:rFonts w:asciiTheme="minorHAnsi" w:eastAsia="Times New Roman" w:hAnsiTheme="minorHAnsi" w:cs="Calibri"/>
          <w:color w:val="000000"/>
          <w:sz w:val="24"/>
          <w:szCs w:val="24"/>
          <w:lang w:eastAsia="pl-PL"/>
        </w:rPr>
        <w:t>wykonywać</w:t>
      </w:r>
      <w:r w:rsidR="002B4D27" w:rsidRPr="00974A7F">
        <w:rPr>
          <w:rFonts w:asciiTheme="minorHAnsi" w:eastAsia="Times New Roman" w:hAnsiTheme="minorHAnsi" w:cs="Calibri"/>
          <w:color w:val="000000"/>
          <w:sz w:val="24"/>
          <w:szCs w:val="24"/>
          <w:lang w:eastAsia="pl-PL"/>
        </w:rPr>
        <w:t xml:space="preserve"> </w:t>
      </w:r>
      <w:r w:rsidR="002A41FD" w:rsidRPr="00974A7F">
        <w:rPr>
          <w:rFonts w:asciiTheme="minorHAnsi" w:eastAsia="Times New Roman" w:hAnsiTheme="minorHAnsi" w:cs="Calibri"/>
          <w:sz w:val="24"/>
          <w:szCs w:val="24"/>
          <w:lang w:eastAsia="pl-PL"/>
        </w:rPr>
        <w:t>świadczenia na rzecz</w:t>
      </w:r>
      <w:r w:rsidRPr="00974A7F">
        <w:rPr>
          <w:rFonts w:asciiTheme="minorHAnsi" w:eastAsia="Times New Roman" w:hAnsiTheme="minorHAnsi" w:cs="Calibri"/>
          <w:sz w:val="24"/>
          <w:szCs w:val="24"/>
          <w:lang w:eastAsia="pl-PL"/>
        </w:rPr>
        <w:t xml:space="preserve">: </w:t>
      </w:r>
      <w:r w:rsidR="002A41FD" w:rsidRPr="00974A7F">
        <w:rPr>
          <w:rFonts w:asciiTheme="minorHAnsi" w:eastAsia="Times New Roman" w:hAnsiTheme="minorHAnsi" w:cs="Calibri"/>
          <w:sz w:val="24"/>
          <w:szCs w:val="24"/>
          <w:lang w:eastAsia="pl-PL"/>
        </w:rPr>
        <w:t xml:space="preserve"> </w:t>
      </w:r>
    </w:p>
    <w:p w14:paraId="315AE2DC" w14:textId="5CD68E0A" w:rsidR="00DE308B" w:rsidRPr="00974A7F" w:rsidRDefault="00DE308B" w:rsidP="001361E2">
      <w:pPr>
        <w:pStyle w:val="Akapitzlist"/>
        <w:spacing w:after="0" w:line="240" w:lineRule="auto"/>
        <w:jc w:val="both"/>
        <w:rPr>
          <w:rFonts w:asciiTheme="minorHAnsi" w:eastAsia="Times New Roman" w:hAnsiTheme="minorHAnsi"/>
          <w:color w:val="000000"/>
          <w:sz w:val="24"/>
          <w:szCs w:val="24"/>
          <w:lang w:eastAsia="pl-PL"/>
        </w:rPr>
      </w:pPr>
      <w:r w:rsidRPr="00974A7F">
        <w:rPr>
          <w:rFonts w:asciiTheme="minorHAnsi" w:eastAsia="Times New Roman" w:hAnsiTheme="minorHAnsi"/>
          <w:color w:val="000000"/>
          <w:sz w:val="24"/>
          <w:szCs w:val="24"/>
          <w:lang w:eastAsia="pl-PL"/>
        </w:rPr>
        <w:t>1) stowarzyszenia</w:t>
      </w:r>
      <w:r w:rsidR="008474EC">
        <w:rPr>
          <w:rFonts w:asciiTheme="minorHAnsi" w:eastAsia="Times New Roman" w:hAnsiTheme="minorHAnsi"/>
          <w:color w:val="000000"/>
          <w:sz w:val="24"/>
          <w:szCs w:val="24"/>
          <w:lang w:eastAsia="pl-PL"/>
        </w:rPr>
        <w:t>,</w:t>
      </w:r>
      <w:r w:rsidRPr="00974A7F">
        <w:rPr>
          <w:rFonts w:asciiTheme="minorHAnsi" w:eastAsia="Times New Roman" w:hAnsiTheme="minorHAnsi"/>
          <w:color w:val="000000"/>
          <w:sz w:val="24"/>
          <w:szCs w:val="24"/>
          <w:lang w:eastAsia="pl-PL"/>
        </w:rPr>
        <w:t xml:space="preserve"> którego jest członkiem</w:t>
      </w:r>
      <w:r w:rsidR="000A1A5F" w:rsidRPr="00974A7F">
        <w:rPr>
          <w:rFonts w:asciiTheme="minorHAnsi" w:eastAsia="Times New Roman" w:hAnsiTheme="minorHAnsi"/>
          <w:color w:val="000000"/>
          <w:sz w:val="24"/>
          <w:szCs w:val="24"/>
          <w:lang w:eastAsia="pl-PL"/>
        </w:rPr>
        <w:t>;</w:t>
      </w:r>
      <w:r w:rsidRPr="00974A7F">
        <w:rPr>
          <w:rFonts w:asciiTheme="minorHAnsi" w:eastAsia="Times New Roman" w:hAnsiTheme="minorHAnsi"/>
          <w:color w:val="000000"/>
          <w:sz w:val="24"/>
          <w:szCs w:val="24"/>
          <w:lang w:eastAsia="pl-PL"/>
        </w:rPr>
        <w:t xml:space="preserve"> </w:t>
      </w:r>
    </w:p>
    <w:p w14:paraId="06BDDE0E" w14:textId="77777777" w:rsidR="002B4D27" w:rsidRPr="00974A7F" w:rsidRDefault="00DE308B" w:rsidP="001361E2">
      <w:pPr>
        <w:pStyle w:val="Akapitzlist"/>
        <w:spacing w:after="0" w:line="240" w:lineRule="auto"/>
        <w:jc w:val="both"/>
        <w:rPr>
          <w:rFonts w:asciiTheme="minorHAnsi" w:eastAsia="Times New Roman" w:hAnsiTheme="minorHAnsi"/>
          <w:color w:val="000000"/>
          <w:sz w:val="24"/>
          <w:szCs w:val="24"/>
          <w:lang w:eastAsia="pl-PL"/>
        </w:rPr>
      </w:pPr>
      <w:r w:rsidRPr="00974A7F">
        <w:rPr>
          <w:rFonts w:asciiTheme="minorHAnsi" w:eastAsia="Times New Roman" w:hAnsiTheme="minorHAnsi"/>
          <w:color w:val="000000"/>
          <w:sz w:val="24"/>
          <w:szCs w:val="24"/>
          <w:lang w:eastAsia="pl-PL"/>
        </w:rPr>
        <w:t xml:space="preserve">2) </w:t>
      </w:r>
      <w:r w:rsidR="002A41FD" w:rsidRPr="00974A7F">
        <w:rPr>
          <w:rFonts w:asciiTheme="minorHAnsi" w:eastAsia="Times New Roman" w:hAnsiTheme="minorHAnsi"/>
          <w:color w:val="000000"/>
          <w:sz w:val="24"/>
          <w:szCs w:val="24"/>
          <w:lang w:eastAsia="pl-PL"/>
        </w:rPr>
        <w:t>fundacji</w:t>
      </w:r>
      <w:r w:rsidR="000A1A5F" w:rsidRPr="00974A7F">
        <w:rPr>
          <w:rFonts w:asciiTheme="minorHAnsi" w:eastAsia="Times New Roman" w:hAnsiTheme="minorHAnsi"/>
          <w:color w:val="000000"/>
          <w:sz w:val="24"/>
          <w:szCs w:val="24"/>
          <w:lang w:eastAsia="pl-PL"/>
        </w:rPr>
        <w:t>.</w:t>
      </w:r>
      <w:r w:rsidR="002A41FD" w:rsidRPr="00974A7F">
        <w:rPr>
          <w:rFonts w:asciiTheme="minorHAnsi" w:eastAsia="Times New Roman" w:hAnsiTheme="minorHAnsi"/>
          <w:color w:val="000000"/>
          <w:sz w:val="24"/>
          <w:szCs w:val="24"/>
          <w:lang w:eastAsia="pl-PL"/>
        </w:rPr>
        <w:t xml:space="preserve"> </w:t>
      </w:r>
      <w:r w:rsidRPr="00974A7F">
        <w:rPr>
          <w:rFonts w:asciiTheme="minorHAnsi" w:hAnsiTheme="minorHAnsi"/>
          <w:sz w:val="24"/>
          <w:szCs w:val="24"/>
        </w:rPr>
        <w:t xml:space="preserve"> </w:t>
      </w:r>
    </w:p>
    <w:p w14:paraId="7023495E" w14:textId="61AE3595" w:rsidR="002B4D27" w:rsidRPr="00CD0886" w:rsidRDefault="00F212A9" w:rsidP="00CD0886">
      <w:pPr>
        <w:pStyle w:val="Akapitzlist"/>
        <w:spacing w:after="0" w:line="240" w:lineRule="auto"/>
        <w:ind w:left="0"/>
        <w:jc w:val="both"/>
        <w:rPr>
          <w:rFonts w:asciiTheme="minorHAnsi" w:hAnsiTheme="minorHAnsi"/>
          <w:color w:val="000000"/>
          <w:sz w:val="24"/>
          <w:szCs w:val="24"/>
        </w:rPr>
      </w:pPr>
      <w:r w:rsidRPr="00974A7F">
        <w:rPr>
          <w:rFonts w:asciiTheme="minorHAnsi" w:hAnsiTheme="minorHAnsi"/>
          <w:color w:val="000000"/>
          <w:sz w:val="24"/>
          <w:szCs w:val="24"/>
        </w:rPr>
        <w:t xml:space="preserve">10. Działalność </w:t>
      </w:r>
      <w:proofErr w:type="spellStart"/>
      <w:r w:rsidRPr="00974A7F">
        <w:rPr>
          <w:rFonts w:asciiTheme="minorHAnsi" w:hAnsiTheme="minorHAnsi"/>
          <w:color w:val="000000"/>
          <w:sz w:val="24"/>
          <w:szCs w:val="24"/>
        </w:rPr>
        <w:t>wolontarystyczna</w:t>
      </w:r>
      <w:proofErr w:type="spellEnd"/>
      <w:r w:rsidRPr="00974A7F">
        <w:rPr>
          <w:rFonts w:asciiTheme="minorHAnsi" w:hAnsiTheme="minorHAnsi"/>
          <w:color w:val="000000"/>
          <w:sz w:val="24"/>
          <w:szCs w:val="24"/>
        </w:rPr>
        <w:t xml:space="preserve"> j</w:t>
      </w:r>
      <w:r w:rsidR="000A1A5F" w:rsidRPr="00974A7F">
        <w:rPr>
          <w:rFonts w:asciiTheme="minorHAnsi" w:hAnsiTheme="minorHAnsi"/>
          <w:color w:val="000000"/>
          <w:sz w:val="24"/>
          <w:szCs w:val="24"/>
        </w:rPr>
        <w:t>est potwierdzana zaświadczeniem</w:t>
      </w:r>
      <w:r w:rsidRPr="00974A7F">
        <w:rPr>
          <w:rFonts w:asciiTheme="minorHAnsi" w:hAnsiTheme="minorHAnsi"/>
          <w:color w:val="000000"/>
          <w:sz w:val="24"/>
          <w:szCs w:val="24"/>
        </w:rPr>
        <w:t xml:space="preserve">, które wydaje się na zakończenie roku szkolnego lub na żądanie zainteresowanego. </w:t>
      </w:r>
    </w:p>
    <w:p w14:paraId="14C298A8" w14:textId="35836601" w:rsidR="002B4D27" w:rsidRPr="00974A7F" w:rsidRDefault="00735F10" w:rsidP="001361E2">
      <w:pPr>
        <w:pStyle w:val="Akapitzlist"/>
        <w:spacing w:after="0" w:line="240" w:lineRule="auto"/>
        <w:ind w:left="567" w:hanging="567"/>
        <w:jc w:val="both"/>
        <w:rPr>
          <w:rFonts w:asciiTheme="minorHAnsi" w:eastAsia="Times New Roman" w:hAnsiTheme="minorHAnsi"/>
          <w:color w:val="000000"/>
          <w:sz w:val="24"/>
          <w:szCs w:val="24"/>
          <w:lang w:eastAsia="pl-PL"/>
        </w:rPr>
      </w:pPr>
      <w:r>
        <w:rPr>
          <w:rFonts w:asciiTheme="minorHAnsi" w:hAnsiTheme="minorHAnsi"/>
          <w:b/>
          <w:color w:val="000000"/>
          <w:sz w:val="24"/>
          <w:szCs w:val="24"/>
        </w:rPr>
        <w:t>§ 3</w:t>
      </w:r>
      <w:r w:rsidR="004E7828">
        <w:rPr>
          <w:rFonts w:asciiTheme="minorHAnsi" w:hAnsiTheme="minorHAnsi"/>
          <w:b/>
          <w:color w:val="000000"/>
          <w:sz w:val="24"/>
          <w:szCs w:val="24"/>
        </w:rPr>
        <w:t>4</w:t>
      </w:r>
      <w:r>
        <w:rPr>
          <w:rFonts w:asciiTheme="minorHAnsi" w:hAnsiTheme="minorHAnsi"/>
          <w:b/>
          <w:color w:val="000000"/>
          <w:sz w:val="24"/>
          <w:szCs w:val="24"/>
        </w:rPr>
        <w:t>.</w:t>
      </w:r>
      <w:r w:rsidR="004E7828">
        <w:rPr>
          <w:rFonts w:asciiTheme="minorHAnsi" w:hAnsiTheme="minorHAnsi"/>
          <w:b/>
          <w:color w:val="000000"/>
          <w:sz w:val="24"/>
          <w:szCs w:val="24"/>
        </w:rPr>
        <w:t xml:space="preserve"> </w:t>
      </w:r>
      <w:r w:rsidR="002B4D27" w:rsidRPr="00974A7F">
        <w:rPr>
          <w:rFonts w:asciiTheme="minorHAnsi" w:eastAsia="Times New Roman" w:hAnsiTheme="minorHAnsi"/>
          <w:color w:val="000000"/>
          <w:sz w:val="24"/>
          <w:szCs w:val="24"/>
          <w:lang w:eastAsia="pl-PL"/>
        </w:rPr>
        <w:t>1.  Szkoła prowadzi innowacje pedagogiczne z własnej inicjatywy, zw</w:t>
      </w:r>
      <w:r w:rsidR="000A1A5F" w:rsidRPr="00974A7F">
        <w:rPr>
          <w:rFonts w:asciiTheme="minorHAnsi" w:eastAsia="Times New Roman" w:hAnsiTheme="minorHAnsi"/>
          <w:color w:val="000000"/>
          <w:sz w:val="24"/>
          <w:szCs w:val="24"/>
          <w:lang w:eastAsia="pl-PL"/>
        </w:rPr>
        <w:t xml:space="preserve">ane </w:t>
      </w:r>
      <w:r w:rsidR="002B4D27" w:rsidRPr="00974A7F">
        <w:rPr>
          <w:rFonts w:asciiTheme="minorHAnsi" w:eastAsia="Times New Roman" w:hAnsiTheme="minorHAnsi"/>
          <w:color w:val="000000"/>
          <w:sz w:val="24"/>
          <w:szCs w:val="24"/>
          <w:lang w:eastAsia="pl-PL"/>
        </w:rPr>
        <w:t>dalej „innowacjami”.</w:t>
      </w:r>
    </w:p>
    <w:p w14:paraId="0867221A" w14:textId="77777777" w:rsidR="002B4D27" w:rsidRPr="00974A7F" w:rsidRDefault="002B4D27" w:rsidP="001361E2">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hAnsiTheme="minorHAnsi"/>
          <w:b/>
          <w:color w:val="000000"/>
          <w:sz w:val="24"/>
          <w:szCs w:val="24"/>
        </w:rPr>
        <w:t xml:space="preserve"> </w:t>
      </w:r>
      <w:r w:rsidRPr="00974A7F">
        <w:rPr>
          <w:rFonts w:asciiTheme="minorHAnsi" w:eastAsia="Times New Roman" w:hAnsiTheme="minorHAnsi"/>
          <w:color w:val="000000"/>
          <w:sz w:val="24"/>
          <w:szCs w:val="24"/>
          <w:lang w:eastAsia="pl-PL"/>
        </w:rPr>
        <w:t>Innowacja to nowatorskie rozwiązania programowe, organizacyjne lub metodyczne, mające na celu poprawę jakości pracy szkoły.</w:t>
      </w:r>
    </w:p>
    <w:p w14:paraId="7793F457" w14:textId="483B92C9" w:rsidR="002B4D27" w:rsidRPr="00974A7F" w:rsidRDefault="002B4D27" w:rsidP="001361E2">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eastAsia="Times New Roman" w:hAnsiTheme="minorHAnsi"/>
          <w:color w:val="000000"/>
          <w:sz w:val="24"/>
          <w:szCs w:val="24"/>
          <w:lang w:eastAsia="pl-PL"/>
        </w:rPr>
        <w:t>Innowacja nie może prowadzić do zmiany typu szkoły.</w:t>
      </w:r>
      <w:r w:rsidR="00DC069C">
        <w:rPr>
          <w:rFonts w:asciiTheme="minorHAnsi" w:eastAsia="Times New Roman" w:hAnsiTheme="minorHAnsi"/>
          <w:color w:val="000000"/>
          <w:sz w:val="24"/>
          <w:szCs w:val="24"/>
          <w:lang w:eastAsia="pl-PL"/>
        </w:rPr>
        <w:t xml:space="preserve"> </w:t>
      </w:r>
    </w:p>
    <w:p w14:paraId="0211B6F4" w14:textId="77777777" w:rsidR="002B4D27" w:rsidRPr="00974A7F" w:rsidRDefault="002B4D27" w:rsidP="001361E2">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eastAsia="Times New Roman" w:hAnsiTheme="minorHAnsi"/>
          <w:color w:val="000000"/>
          <w:sz w:val="24"/>
          <w:szCs w:val="24"/>
          <w:lang w:eastAsia="pl-PL"/>
        </w:rPr>
        <w:t xml:space="preserve"> Do realizacji planowanych działań innowacyjnych niezbędne warunki kadrowe </w:t>
      </w:r>
      <w:r w:rsidR="000A1A5F" w:rsidRPr="00974A7F">
        <w:rPr>
          <w:rFonts w:asciiTheme="minorHAnsi" w:eastAsia="Times New Roman" w:hAnsiTheme="minorHAnsi"/>
          <w:color w:val="000000"/>
          <w:sz w:val="24"/>
          <w:szCs w:val="24"/>
          <w:lang w:eastAsia="pl-PL"/>
        </w:rPr>
        <w:br/>
        <w:t>i organizacyjne</w:t>
      </w:r>
      <w:r w:rsidRPr="00974A7F">
        <w:rPr>
          <w:rFonts w:asciiTheme="minorHAnsi" w:eastAsia="Times New Roman" w:hAnsiTheme="minorHAnsi"/>
          <w:color w:val="000000"/>
          <w:sz w:val="24"/>
          <w:szCs w:val="24"/>
          <w:lang w:eastAsia="pl-PL"/>
        </w:rPr>
        <w:t xml:space="preserve"> zapewnia dyrektor szkoły.</w:t>
      </w:r>
    </w:p>
    <w:p w14:paraId="7CA4602A" w14:textId="77777777" w:rsidR="002B4D27" w:rsidRPr="00974A7F" w:rsidRDefault="002B4D27" w:rsidP="001361E2">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eastAsia="Times New Roman" w:hAnsiTheme="minorHAnsi"/>
          <w:color w:val="000000"/>
          <w:sz w:val="24"/>
          <w:szCs w:val="24"/>
          <w:lang w:eastAsia="pl-PL"/>
        </w:rPr>
        <w:t>Dyrektor szkoły zwraca się o odpowiednie środki finansowe do organu prowadzącego szkołę</w:t>
      </w:r>
      <w:r w:rsidRPr="00974A7F">
        <w:rPr>
          <w:rFonts w:asciiTheme="minorHAnsi" w:hAnsiTheme="minorHAnsi"/>
          <w:b/>
          <w:color w:val="000000"/>
          <w:sz w:val="24"/>
          <w:szCs w:val="24"/>
        </w:rPr>
        <w:t xml:space="preserve"> </w:t>
      </w:r>
      <w:r w:rsidRPr="00974A7F">
        <w:rPr>
          <w:rFonts w:asciiTheme="minorHAnsi" w:hAnsiTheme="minorHAnsi"/>
          <w:color w:val="000000"/>
          <w:sz w:val="24"/>
          <w:szCs w:val="24"/>
        </w:rPr>
        <w:t>w</w:t>
      </w:r>
      <w:r w:rsidRPr="00974A7F">
        <w:rPr>
          <w:rFonts w:asciiTheme="minorHAnsi" w:eastAsia="Times New Roman" w:hAnsiTheme="minorHAnsi"/>
          <w:color w:val="000000"/>
          <w:sz w:val="24"/>
          <w:szCs w:val="24"/>
          <w:lang w:eastAsia="pl-PL"/>
        </w:rPr>
        <w:t xml:space="preserve"> przypadku, gdy innowacja wymaga nakładów finansowych.</w:t>
      </w:r>
    </w:p>
    <w:p w14:paraId="490A2DEF" w14:textId="77777777" w:rsidR="002B4D27" w:rsidRPr="00974A7F" w:rsidRDefault="002B4D27" w:rsidP="001361E2">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hAnsiTheme="minorHAnsi"/>
          <w:b/>
          <w:color w:val="000000"/>
          <w:sz w:val="24"/>
          <w:szCs w:val="24"/>
        </w:rPr>
        <w:t xml:space="preserve"> </w:t>
      </w:r>
      <w:r w:rsidRPr="00974A7F">
        <w:rPr>
          <w:rFonts w:asciiTheme="minorHAnsi" w:eastAsia="Times New Roman" w:hAnsiTheme="minorHAnsi"/>
          <w:color w:val="000000"/>
          <w:sz w:val="24"/>
          <w:szCs w:val="24"/>
          <w:lang w:eastAsia="pl-PL"/>
        </w:rPr>
        <w:t xml:space="preserve">Innowacja, </w:t>
      </w:r>
      <w:r w:rsidR="000A1A5F" w:rsidRPr="00974A7F">
        <w:rPr>
          <w:rFonts w:asciiTheme="minorHAnsi" w:eastAsia="Times New Roman" w:hAnsiTheme="minorHAnsi"/>
          <w:color w:val="000000"/>
          <w:sz w:val="24"/>
          <w:szCs w:val="24"/>
          <w:lang w:eastAsia="pl-PL"/>
        </w:rPr>
        <w:t>wymagająca nakładów finansowych</w:t>
      </w:r>
      <w:r w:rsidRPr="00974A7F">
        <w:rPr>
          <w:rFonts w:asciiTheme="minorHAnsi" w:eastAsia="Times New Roman" w:hAnsiTheme="minorHAnsi"/>
          <w:color w:val="000000"/>
          <w:sz w:val="24"/>
          <w:szCs w:val="24"/>
          <w:lang w:eastAsia="pl-PL"/>
        </w:rPr>
        <w:t>, może być podjęta wówczas</w:t>
      </w:r>
      <w:r w:rsidR="000A1A5F" w:rsidRPr="00974A7F">
        <w:rPr>
          <w:rFonts w:asciiTheme="minorHAnsi" w:eastAsia="Times New Roman" w:hAnsiTheme="minorHAnsi"/>
          <w:color w:val="000000"/>
          <w:sz w:val="24"/>
          <w:szCs w:val="24"/>
          <w:lang w:eastAsia="pl-PL"/>
        </w:rPr>
        <w:t>,</w:t>
      </w:r>
      <w:r w:rsidRPr="00974A7F">
        <w:rPr>
          <w:rFonts w:asciiTheme="minorHAnsi" w:eastAsia="Times New Roman" w:hAnsiTheme="minorHAnsi"/>
          <w:color w:val="000000"/>
          <w:sz w:val="24"/>
          <w:szCs w:val="24"/>
          <w:lang w:eastAsia="pl-PL"/>
        </w:rPr>
        <w:t xml:space="preserve"> gdy organ prowadzący szkołę wyrazi pisemną zgodę na finansowanie planowanych działań.</w:t>
      </w:r>
    </w:p>
    <w:p w14:paraId="2691125A" w14:textId="77777777" w:rsidR="002B4D27" w:rsidRPr="00974A7F" w:rsidRDefault="000A1A5F" w:rsidP="001361E2">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eastAsia="Times New Roman" w:hAnsiTheme="minorHAnsi"/>
          <w:color w:val="000000"/>
          <w:sz w:val="24"/>
          <w:szCs w:val="24"/>
          <w:lang w:eastAsia="pl-PL"/>
        </w:rPr>
        <w:t xml:space="preserve"> Nauczyciele uczestniczą w innowacji </w:t>
      </w:r>
      <w:r w:rsidR="002B4D27" w:rsidRPr="00974A7F">
        <w:rPr>
          <w:rFonts w:asciiTheme="minorHAnsi" w:eastAsia="Times New Roman" w:hAnsiTheme="minorHAnsi"/>
          <w:color w:val="000000"/>
          <w:sz w:val="24"/>
          <w:szCs w:val="24"/>
          <w:lang w:eastAsia="pl-PL"/>
        </w:rPr>
        <w:t>dobrowolnie.</w:t>
      </w:r>
    </w:p>
    <w:p w14:paraId="2679C915" w14:textId="77777777" w:rsidR="00FD35FF" w:rsidRPr="00974A7F" w:rsidRDefault="002B4D27" w:rsidP="001361E2">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eastAsia="Times New Roman" w:hAnsiTheme="minorHAnsi"/>
          <w:color w:val="000000"/>
          <w:sz w:val="24"/>
          <w:szCs w:val="24"/>
          <w:lang w:eastAsia="pl-PL"/>
        </w:rPr>
        <w:t xml:space="preserve"> Zasady innowacji w postaci opisu, opracowuje zesp</w:t>
      </w:r>
      <w:r w:rsidR="000A1A5F" w:rsidRPr="00974A7F">
        <w:rPr>
          <w:rFonts w:asciiTheme="minorHAnsi" w:eastAsia="Times New Roman" w:hAnsiTheme="minorHAnsi"/>
          <w:color w:val="000000"/>
          <w:sz w:val="24"/>
          <w:szCs w:val="24"/>
          <w:lang w:eastAsia="pl-PL"/>
        </w:rPr>
        <w:t>ół autorski lub autor innowacji</w:t>
      </w:r>
      <w:r w:rsidR="00FD35FF" w:rsidRPr="00974A7F">
        <w:rPr>
          <w:rFonts w:asciiTheme="minorHAnsi" w:eastAsia="Times New Roman" w:hAnsiTheme="minorHAnsi"/>
          <w:color w:val="000000"/>
          <w:sz w:val="24"/>
          <w:szCs w:val="24"/>
          <w:lang w:eastAsia="pl-PL"/>
        </w:rPr>
        <w:t xml:space="preserve">, </w:t>
      </w:r>
      <w:r w:rsidR="000A1A5F" w:rsidRPr="00974A7F">
        <w:rPr>
          <w:rFonts w:asciiTheme="minorHAnsi" w:eastAsia="Times New Roman" w:hAnsiTheme="minorHAnsi"/>
          <w:color w:val="000000"/>
          <w:sz w:val="24"/>
          <w:szCs w:val="24"/>
          <w:lang w:eastAsia="pl-PL"/>
        </w:rPr>
        <w:br/>
      </w:r>
      <w:r w:rsidR="00FD35FF" w:rsidRPr="00974A7F">
        <w:rPr>
          <w:rFonts w:asciiTheme="minorHAnsi" w:eastAsia="Times New Roman" w:hAnsiTheme="minorHAnsi"/>
          <w:color w:val="000000"/>
          <w:sz w:val="24"/>
          <w:szCs w:val="24"/>
          <w:lang w:eastAsia="pl-PL"/>
        </w:rPr>
        <w:t xml:space="preserve">z którymi </w:t>
      </w:r>
      <w:r w:rsidR="00FD35FF" w:rsidRPr="00974A7F">
        <w:rPr>
          <w:rFonts w:asciiTheme="minorHAnsi" w:hAnsiTheme="minorHAnsi"/>
          <w:color w:val="000000"/>
          <w:sz w:val="24"/>
          <w:szCs w:val="24"/>
        </w:rPr>
        <w:t>a</w:t>
      </w:r>
      <w:r w:rsidRPr="00974A7F">
        <w:rPr>
          <w:rFonts w:asciiTheme="minorHAnsi" w:eastAsia="Times New Roman" w:hAnsiTheme="minorHAnsi"/>
          <w:color w:val="000000"/>
          <w:sz w:val="24"/>
          <w:szCs w:val="24"/>
          <w:lang w:eastAsia="pl-PL"/>
        </w:rPr>
        <w:t>utorzy (autor) innowacji zapoznają radę pedagogiczną</w:t>
      </w:r>
      <w:r w:rsidR="00FD35FF" w:rsidRPr="00974A7F">
        <w:rPr>
          <w:rFonts w:asciiTheme="minorHAnsi" w:eastAsia="Times New Roman" w:hAnsiTheme="minorHAnsi"/>
          <w:color w:val="000000"/>
          <w:sz w:val="24"/>
          <w:szCs w:val="24"/>
          <w:lang w:eastAsia="pl-PL"/>
        </w:rPr>
        <w:t xml:space="preserve">. </w:t>
      </w:r>
    </w:p>
    <w:p w14:paraId="292401EC" w14:textId="77777777" w:rsidR="00FD35FF" w:rsidRPr="00974A7F" w:rsidRDefault="002B4D27" w:rsidP="001361E2">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eastAsia="Times New Roman" w:hAnsiTheme="minorHAnsi"/>
          <w:color w:val="000000"/>
          <w:sz w:val="24"/>
          <w:szCs w:val="24"/>
          <w:lang w:eastAsia="pl-PL"/>
        </w:rPr>
        <w:t xml:space="preserve"> </w:t>
      </w:r>
      <w:r w:rsidR="00FD35FF" w:rsidRPr="00974A7F">
        <w:rPr>
          <w:rFonts w:asciiTheme="minorHAnsi" w:eastAsia="Times New Roman" w:hAnsiTheme="minorHAnsi"/>
          <w:color w:val="000000"/>
          <w:sz w:val="24"/>
          <w:szCs w:val="24"/>
          <w:lang w:eastAsia="pl-PL"/>
        </w:rPr>
        <w:t>Dyrektor szkoły wyraża zgodę na prowadzenie innowacji w szkole po uzyskaniu:</w:t>
      </w:r>
    </w:p>
    <w:p w14:paraId="656A85A9" w14:textId="77777777" w:rsidR="00FD35FF" w:rsidRPr="00974A7F" w:rsidRDefault="00FD35FF" w:rsidP="001361E2">
      <w:pPr>
        <w:pStyle w:val="Akapitzlist"/>
        <w:numPr>
          <w:ilvl w:val="0"/>
          <w:numId w:val="33"/>
        </w:numPr>
        <w:tabs>
          <w:tab w:val="left" w:pos="851"/>
        </w:tabs>
        <w:overflowPunct w:val="0"/>
        <w:autoSpaceDN w:val="0"/>
        <w:spacing w:after="0" w:line="240" w:lineRule="auto"/>
        <w:ind w:left="1134" w:hanging="567"/>
        <w:contextualSpacing w:val="0"/>
        <w:jc w:val="both"/>
        <w:textAlignment w:val="baseline"/>
        <w:rPr>
          <w:rFonts w:asciiTheme="minorHAnsi" w:eastAsia="Times New Roman" w:hAnsiTheme="minorHAnsi"/>
          <w:color w:val="000000"/>
          <w:sz w:val="24"/>
          <w:szCs w:val="24"/>
          <w:lang w:eastAsia="pl-PL"/>
        </w:rPr>
      </w:pPr>
      <w:r w:rsidRPr="00974A7F">
        <w:rPr>
          <w:rFonts w:asciiTheme="minorHAnsi" w:eastAsia="Times New Roman" w:hAnsiTheme="minorHAnsi"/>
          <w:color w:val="000000"/>
          <w:sz w:val="24"/>
          <w:szCs w:val="24"/>
          <w:lang w:eastAsia="pl-PL"/>
        </w:rPr>
        <w:t>zgody nauczycieli, którzy będą uczestniczyli w realizacji innowacji;</w:t>
      </w:r>
    </w:p>
    <w:p w14:paraId="429696CF" w14:textId="77777777" w:rsidR="00FD35FF" w:rsidRPr="00974A7F" w:rsidRDefault="00FD35FF" w:rsidP="001361E2">
      <w:pPr>
        <w:pStyle w:val="Akapitzlist"/>
        <w:numPr>
          <w:ilvl w:val="0"/>
          <w:numId w:val="33"/>
        </w:numPr>
        <w:tabs>
          <w:tab w:val="left" w:pos="851"/>
        </w:tabs>
        <w:overflowPunct w:val="0"/>
        <w:autoSpaceDN w:val="0"/>
        <w:spacing w:after="0" w:line="240" w:lineRule="auto"/>
        <w:ind w:left="1134" w:hanging="567"/>
        <w:contextualSpacing w:val="0"/>
        <w:jc w:val="both"/>
        <w:textAlignment w:val="baseline"/>
        <w:rPr>
          <w:rFonts w:asciiTheme="minorHAnsi" w:hAnsiTheme="minorHAnsi"/>
          <w:sz w:val="24"/>
          <w:szCs w:val="24"/>
        </w:rPr>
      </w:pPr>
      <w:r w:rsidRPr="00974A7F">
        <w:rPr>
          <w:rFonts w:asciiTheme="minorHAnsi" w:eastAsia="Times New Roman" w:hAnsiTheme="minorHAnsi"/>
          <w:color w:val="000000"/>
          <w:sz w:val="24"/>
          <w:szCs w:val="24"/>
          <w:lang w:eastAsia="pl-PL"/>
        </w:rPr>
        <w:t>opinii rady pedagogicznej;</w:t>
      </w:r>
    </w:p>
    <w:p w14:paraId="26246B0D" w14:textId="77777777" w:rsidR="00FD35FF" w:rsidRPr="00974A7F" w:rsidRDefault="00FD35FF" w:rsidP="001361E2">
      <w:pPr>
        <w:pStyle w:val="Akapitzlist"/>
        <w:numPr>
          <w:ilvl w:val="0"/>
          <w:numId w:val="33"/>
        </w:numPr>
        <w:tabs>
          <w:tab w:val="left" w:pos="851"/>
        </w:tabs>
        <w:overflowPunct w:val="0"/>
        <w:autoSpaceDN w:val="0"/>
        <w:spacing w:after="0" w:line="240" w:lineRule="auto"/>
        <w:ind w:left="851" w:hanging="284"/>
        <w:contextualSpacing w:val="0"/>
        <w:jc w:val="both"/>
        <w:textAlignment w:val="baseline"/>
        <w:rPr>
          <w:rFonts w:asciiTheme="minorHAnsi" w:eastAsia="Times New Roman" w:hAnsiTheme="minorHAnsi"/>
          <w:color w:val="000000"/>
          <w:sz w:val="24"/>
          <w:szCs w:val="24"/>
          <w:lang w:eastAsia="pl-PL"/>
        </w:rPr>
      </w:pPr>
      <w:r w:rsidRPr="00974A7F">
        <w:rPr>
          <w:rFonts w:asciiTheme="minorHAnsi" w:eastAsia="Times New Roman" w:hAnsiTheme="minorHAnsi"/>
          <w:color w:val="000000"/>
          <w:sz w:val="24"/>
          <w:szCs w:val="24"/>
          <w:lang w:eastAsia="pl-PL"/>
        </w:rPr>
        <w:t xml:space="preserve">pisemnej zgody autora lub zespołu autorskiego innowacji na jej prowadzenie </w:t>
      </w:r>
      <w:r w:rsidR="000A1A5F" w:rsidRPr="00974A7F">
        <w:rPr>
          <w:rFonts w:asciiTheme="minorHAnsi" w:eastAsia="Times New Roman" w:hAnsiTheme="minorHAnsi"/>
          <w:color w:val="000000"/>
          <w:sz w:val="24"/>
          <w:szCs w:val="24"/>
          <w:lang w:eastAsia="pl-PL"/>
        </w:rPr>
        <w:br/>
      </w:r>
      <w:r w:rsidRPr="00974A7F">
        <w:rPr>
          <w:rFonts w:asciiTheme="minorHAnsi" w:eastAsia="Times New Roman" w:hAnsiTheme="minorHAnsi"/>
          <w:color w:val="000000"/>
          <w:sz w:val="24"/>
          <w:szCs w:val="24"/>
          <w:lang w:eastAsia="pl-PL"/>
        </w:rPr>
        <w:t>w szkole, w przypadku, gdy założenia innowacji nie były wcześniej opublikowane.</w:t>
      </w:r>
    </w:p>
    <w:p w14:paraId="5E2BA21F" w14:textId="77777777" w:rsidR="00FD35FF" w:rsidRPr="00974A7F" w:rsidRDefault="002B4D27" w:rsidP="001361E2">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eastAsia="Times New Roman" w:hAnsiTheme="minorHAnsi"/>
          <w:color w:val="000000"/>
          <w:sz w:val="24"/>
          <w:szCs w:val="24"/>
          <w:lang w:eastAsia="pl-PL"/>
        </w:rPr>
        <w:t>Rada</w:t>
      </w:r>
      <w:r w:rsidR="00FD35FF" w:rsidRPr="00974A7F">
        <w:rPr>
          <w:rFonts w:asciiTheme="minorHAnsi" w:hAnsiTheme="minorHAnsi"/>
          <w:b/>
          <w:color w:val="000000"/>
          <w:sz w:val="24"/>
          <w:szCs w:val="24"/>
        </w:rPr>
        <w:t xml:space="preserve"> </w:t>
      </w:r>
      <w:r w:rsidRPr="00974A7F">
        <w:rPr>
          <w:rFonts w:asciiTheme="minorHAnsi" w:eastAsia="Times New Roman" w:hAnsiTheme="minorHAnsi"/>
          <w:color w:val="000000"/>
          <w:sz w:val="24"/>
          <w:szCs w:val="24"/>
          <w:lang w:eastAsia="pl-PL"/>
        </w:rPr>
        <w:t>pedagogiczna podejmuje uchwałę w sprawie wprowadzenia innowacji</w:t>
      </w:r>
      <w:r w:rsidR="00FD35FF" w:rsidRPr="00974A7F">
        <w:rPr>
          <w:rFonts w:asciiTheme="minorHAnsi" w:eastAsia="Times New Roman" w:hAnsiTheme="minorHAnsi"/>
          <w:color w:val="000000"/>
          <w:sz w:val="24"/>
          <w:szCs w:val="24"/>
          <w:lang w:eastAsia="pl-PL"/>
        </w:rPr>
        <w:t>.</w:t>
      </w:r>
    </w:p>
    <w:p w14:paraId="0D8F72B7" w14:textId="04616E2C" w:rsidR="00A661CD" w:rsidRPr="00CD0886" w:rsidRDefault="002B4D27" w:rsidP="00CD0886">
      <w:pPr>
        <w:pStyle w:val="Akapitzlist"/>
        <w:numPr>
          <w:ilvl w:val="0"/>
          <w:numId w:val="39"/>
        </w:numPr>
        <w:spacing w:after="0" w:line="240" w:lineRule="auto"/>
        <w:jc w:val="both"/>
        <w:rPr>
          <w:rFonts w:asciiTheme="minorHAnsi" w:hAnsiTheme="minorHAnsi"/>
          <w:b/>
          <w:color w:val="000000"/>
          <w:sz w:val="24"/>
          <w:szCs w:val="24"/>
        </w:rPr>
      </w:pPr>
      <w:r w:rsidRPr="00974A7F">
        <w:rPr>
          <w:rFonts w:asciiTheme="minorHAnsi" w:eastAsia="Times New Roman" w:hAnsiTheme="minorHAnsi"/>
          <w:color w:val="000000"/>
          <w:sz w:val="24"/>
          <w:szCs w:val="24"/>
          <w:lang w:eastAsia="pl-PL"/>
        </w:rPr>
        <w:t>I</w:t>
      </w:r>
      <w:r w:rsidRPr="00974A7F">
        <w:rPr>
          <w:rFonts w:asciiTheme="minorHAnsi" w:hAnsiTheme="minorHAnsi"/>
          <w:sz w:val="24"/>
          <w:szCs w:val="24"/>
        </w:rPr>
        <w:t>nnowacja po jej zakończeniu podlega ewaluacji. Sposób przeprowadzenia ewaluacji danej innowacji zawarty jest w jej opisie.</w:t>
      </w:r>
    </w:p>
    <w:p w14:paraId="0AD84EC5" w14:textId="3B9C019F" w:rsidR="00A661CD" w:rsidRPr="00783093" w:rsidRDefault="00DF57F5" w:rsidP="00783093">
      <w:pPr>
        <w:pStyle w:val="Akapitzlist"/>
        <w:spacing w:after="0" w:line="240" w:lineRule="auto"/>
        <w:ind w:left="567" w:hanging="567"/>
        <w:jc w:val="both"/>
        <w:rPr>
          <w:rFonts w:asciiTheme="minorHAnsi" w:hAnsiTheme="minorHAnsi"/>
          <w:b/>
          <w:sz w:val="24"/>
          <w:szCs w:val="24"/>
        </w:rPr>
      </w:pPr>
      <w:r>
        <w:rPr>
          <w:rFonts w:asciiTheme="minorHAnsi" w:hAnsiTheme="minorHAnsi"/>
          <w:b/>
          <w:sz w:val="24"/>
          <w:szCs w:val="24"/>
        </w:rPr>
        <w:t>§ 3</w:t>
      </w:r>
      <w:r w:rsidR="004E7828">
        <w:rPr>
          <w:rFonts w:asciiTheme="minorHAnsi" w:hAnsiTheme="minorHAnsi"/>
          <w:b/>
          <w:sz w:val="24"/>
          <w:szCs w:val="24"/>
        </w:rPr>
        <w:t>5</w:t>
      </w:r>
      <w:r w:rsidR="007923FB">
        <w:rPr>
          <w:rFonts w:asciiTheme="minorHAnsi" w:hAnsiTheme="minorHAnsi"/>
          <w:b/>
          <w:sz w:val="24"/>
          <w:szCs w:val="24"/>
        </w:rPr>
        <w:t xml:space="preserve">. </w:t>
      </w:r>
      <w:r w:rsidR="00A661CD" w:rsidRPr="00974A7F">
        <w:rPr>
          <w:rFonts w:asciiTheme="minorHAnsi" w:hAnsiTheme="minorHAnsi" w:cs="Arial"/>
          <w:sz w:val="24"/>
          <w:szCs w:val="24"/>
        </w:rPr>
        <w:t>1.</w:t>
      </w:r>
      <w:r w:rsidR="00783093">
        <w:rPr>
          <w:rFonts w:asciiTheme="minorHAnsi" w:hAnsiTheme="minorHAnsi" w:cs="Arial"/>
          <w:sz w:val="24"/>
          <w:szCs w:val="24"/>
        </w:rPr>
        <w:t xml:space="preserve"> </w:t>
      </w:r>
      <w:r w:rsidR="00A661CD" w:rsidRPr="00974A7F">
        <w:rPr>
          <w:rFonts w:asciiTheme="minorHAnsi" w:hAnsiTheme="minorHAnsi" w:cs="Arial"/>
          <w:sz w:val="24"/>
          <w:szCs w:val="24"/>
        </w:rPr>
        <w:t>Dyrektor szkoły powierza każdy oddział szczególnej opiece wychowawcze</w:t>
      </w:r>
      <w:r w:rsidR="00B0485C">
        <w:rPr>
          <w:rFonts w:asciiTheme="minorHAnsi" w:hAnsiTheme="minorHAnsi" w:cs="Arial"/>
          <w:sz w:val="24"/>
          <w:szCs w:val="24"/>
        </w:rPr>
        <w:t>j</w:t>
      </w:r>
      <w:r w:rsidR="00783093">
        <w:rPr>
          <w:rFonts w:asciiTheme="minorHAnsi" w:hAnsiTheme="minorHAnsi" w:cs="Arial"/>
          <w:sz w:val="24"/>
          <w:szCs w:val="24"/>
        </w:rPr>
        <w:t xml:space="preserve"> </w:t>
      </w:r>
      <w:r w:rsidR="00A661CD" w:rsidRPr="00974A7F">
        <w:rPr>
          <w:rFonts w:asciiTheme="minorHAnsi" w:hAnsiTheme="minorHAnsi" w:cs="Arial"/>
          <w:sz w:val="24"/>
          <w:szCs w:val="24"/>
        </w:rPr>
        <w:t>jednemu</w:t>
      </w:r>
      <w:r w:rsidR="00783093">
        <w:rPr>
          <w:rFonts w:asciiTheme="minorHAnsi" w:hAnsiTheme="minorHAnsi" w:cs="Arial"/>
          <w:sz w:val="24"/>
          <w:szCs w:val="24"/>
        </w:rPr>
        <w:t xml:space="preserve"> </w:t>
      </w:r>
      <w:r w:rsidR="00A661CD" w:rsidRPr="00974A7F">
        <w:rPr>
          <w:rFonts w:asciiTheme="minorHAnsi" w:hAnsiTheme="minorHAnsi" w:cs="Arial"/>
          <w:sz w:val="24"/>
          <w:szCs w:val="24"/>
        </w:rPr>
        <w:t>nauczycielowi z uczących w tym oddziale (wychowawca).</w:t>
      </w:r>
    </w:p>
    <w:p w14:paraId="647CCEC8" w14:textId="77777777" w:rsidR="00783093" w:rsidRDefault="007923FB" w:rsidP="001361E2">
      <w:pPr>
        <w:spacing w:line="240" w:lineRule="auto"/>
        <w:ind w:right="-142"/>
        <w:contextualSpacing/>
        <w:jc w:val="both"/>
        <w:rPr>
          <w:rFonts w:asciiTheme="minorHAnsi" w:hAnsiTheme="minorHAnsi" w:cs="Arial"/>
          <w:sz w:val="24"/>
          <w:szCs w:val="24"/>
        </w:rPr>
      </w:pPr>
      <w:r>
        <w:rPr>
          <w:rFonts w:asciiTheme="minorHAnsi" w:hAnsiTheme="minorHAnsi" w:cs="Arial"/>
          <w:sz w:val="24"/>
          <w:szCs w:val="24"/>
        </w:rPr>
        <w:t xml:space="preserve">         </w:t>
      </w:r>
      <w:r w:rsidR="00A661CD" w:rsidRPr="00974A7F">
        <w:rPr>
          <w:rFonts w:asciiTheme="minorHAnsi" w:hAnsiTheme="minorHAnsi" w:cs="Arial"/>
          <w:sz w:val="24"/>
          <w:szCs w:val="24"/>
        </w:rPr>
        <w:t>2.</w:t>
      </w:r>
      <w:r w:rsidR="00783093">
        <w:rPr>
          <w:rFonts w:asciiTheme="minorHAnsi" w:hAnsiTheme="minorHAnsi" w:cs="Arial"/>
          <w:sz w:val="24"/>
          <w:szCs w:val="24"/>
        </w:rPr>
        <w:t xml:space="preserve"> </w:t>
      </w:r>
      <w:r w:rsidR="00A661CD" w:rsidRPr="00974A7F">
        <w:rPr>
          <w:rFonts w:asciiTheme="minorHAnsi" w:hAnsiTheme="minorHAnsi" w:cs="Arial"/>
          <w:sz w:val="24"/>
          <w:szCs w:val="24"/>
        </w:rPr>
        <w:t>Dla zapewnienia ciągłości pracy wychowawczej i jej skuteczności dąży się</w:t>
      </w:r>
      <w:r>
        <w:rPr>
          <w:rFonts w:asciiTheme="minorHAnsi" w:hAnsiTheme="minorHAnsi" w:cs="Arial"/>
          <w:sz w:val="24"/>
          <w:szCs w:val="24"/>
        </w:rPr>
        <w:t xml:space="preserve"> </w:t>
      </w:r>
      <w:r w:rsidR="00A661CD" w:rsidRPr="00974A7F">
        <w:rPr>
          <w:rFonts w:asciiTheme="minorHAnsi" w:hAnsiTheme="minorHAnsi" w:cs="Arial"/>
          <w:sz w:val="24"/>
          <w:szCs w:val="24"/>
        </w:rPr>
        <w:t xml:space="preserve">do tego, by </w:t>
      </w:r>
      <w:r w:rsidR="00783093">
        <w:rPr>
          <w:rFonts w:asciiTheme="minorHAnsi" w:hAnsiTheme="minorHAnsi" w:cs="Arial"/>
          <w:sz w:val="24"/>
          <w:szCs w:val="24"/>
        </w:rPr>
        <w:t xml:space="preserve">    </w:t>
      </w:r>
    </w:p>
    <w:p w14:paraId="73BF93E8" w14:textId="4CF9BD3E" w:rsidR="00A661CD" w:rsidRPr="00974A7F" w:rsidRDefault="00783093" w:rsidP="001361E2">
      <w:pPr>
        <w:spacing w:line="240" w:lineRule="auto"/>
        <w:ind w:right="-142"/>
        <w:contextualSpacing/>
        <w:jc w:val="both"/>
        <w:rPr>
          <w:rFonts w:asciiTheme="minorHAnsi" w:hAnsiTheme="minorHAnsi" w:cs="Arial"/>
          <w:sz w:val="24"/>
          <w:szCs w:val="24"/>
        </w:rPr>
      </w:pPr>
      <w:r>
        <w:rPr>
          <w:rFonts w:asciiTheme="minorHAnsi" w:hAnsiTheme="minorHAnsi" w:cs="Arial"/>
          <w:sz w:val="24"/>
          <w:szCs w:val="24"/>
        </w:rPr>
        <w:t xml:space="preserve">           </w:t>
      </w:r>
      <w:r w:rsidR="00A661CD" w:rsidRPr="00974A7F">
        <w:rPr>
          <w:rFonts w:asciiTheme="minorHAnsi" w:hAnsiTheme="minorHAnsi" w:cs="Arial"/>
          <w:sz w:val="24"/>
          <w:szCs w:val="24"/>
        </w:rPr>
        <w:t>wychowawca prowadził swój oddział przez etapy nauczania</w:t>
      </w:r>
      <w:r w:rsidR="007923FB">
        <w:rPr>
          <w:rFonts w:asciiTheme="minorHAnsi" w:hAnsiTheme="minorHAnsi" w:cs="Arial"/>
          <w:sz w:val="24"/>
          <w:szCs w:val="24"/>
        </w:rPr>
        <w:t xml:space="preserve"> </w:t>
      </w:r>
      <w:r w:rsidR="00A661CD" w:rsidRPr="00974A7F">
        <w:rPr>
          <w:rFonts w:asciiTheme="minorHAnsi" w:hAnsiTheme="minorHAnsi" w:cs="Arial"/>
          <w:sz w:val="24"/>
          <w:szCs w:val="24"/>
        </w:rPr>
        <w:t>(kl. I – III, kl. IV – VIII).</w:t>
      </w:r>
    </w:p>
    <w:p w14:paraId="0C4FF62A" w14:textId="7C8E6869" w:rsidR="00A661CD" w:rsidRPr="00783093" w:rsidRDefault="00783093" w:rsidP="00783093">
      <w:pPr>
        <w:spacing w:line="240" w:lineRule="auto"/>
        <w:ind w:right="-142"/>
        <w:jc w:val="both"/>
        <w:rPr>
          <w:rFonts w:asciiTheme="minorHAnsi" w:hAnsiTheme="minorHAnsi" w:cs="Arial"/>
          <w:sz w:val="24"/>
          <w:szCs w:val="24"/>
        </w:rPr>
      </w:pPr>
      <w:r>
        <w:rPr>
          <w:rFonts w:asciiTheme="minorHAnsi" w:hAnsiTheme="minorHAnsi" w:cs="Arial"/>
          <w:sz w:val="24"/>
          <w:szCs w:val="24"/>
        </w:rPr>
        <w:t xml:space="preserve">3. </w:t>
      </w:r>
      <w:r w:rsidR="00A661CD" w:rsidRPr="00783093">
        <w:rPr>
          <w:rFonts w:asciiTheme="minorHAnsi" w:hAnsiTheme="minorHAnsi" w:cs="Arial"/>
          <w:sz w:val="24"/>
          <w:szCs w:val="24"/>
        </w:rPr>
        <w:t>W szczególnie uzasadnionych wypadkach zmiana wychowawcy mo</w:t>
      </w:r>
      <w:r w:rsidRPr="00783093">
        <w:rPr>
          <w:rFonts w:asciiTheme="minorHAnsi" w:hAnsiTheme="minorHAnsi" w:cs="Arial"/>
          <w:sz w:val="24"/>
          <w:szCs w:val="24"/>
        </w:rPr>
        <w:t xml:space="preserve">że </w:t>
      </w:r>
      <w:r w:rsidR="00A661CD" w:rsidRPr="00783093">
        <w:rPr>
          <w:rFonts w:asciiTheme="minorHAnsi" w:hAnsiTheme="minorHAnsi" w:cs="Arial"/>
          <w:sz w:val="24"/>
          <w:szCs w:val="24"/>
        </w:rPr>
        <w:t>nastąpić na wniosek rodziców danej klasy w następujący sposób:</w:t>
      </w:r>
    </w:p>
    <w:p w14:paraId="72A369FE" w14:textId="052E43E6" w:rsidR="00A661CD" w:rsidRPr="00080526" w:rsidRDefault="00A661CD" w:rsidP="001361E2">
      <w:pPr>
        <w:numPr>
          <w:ilvl w:val="0"/>
          <w:numId w:val="116"/>
        </w:numPr>
        <w:spacing w:after="0" w:line="240" w:lineRule="auto"/>
        <w:ind w:right="-142"/>
        <w:contextualSpacing/>
        <w:jc w:val="both"/>
        <w:rPr>
          <w:rFonts w:asciiTheme="minorHAnsi" w:hAnsiTheme="minorHAnsi" w:cs="Arial"/>
          <w:sz w:val="24"/>
          <w:szCs w:val="24"/>
        </w:rPr>
      </w:pPr>
      <w:r w:rsidRPr="00974A7F">
        <w:rPr>
          <w:rFonts w:asciiTheme="minorHAnsi" w:hAnsiTheme="minorHAnsi" w:cs="Arial"/>
          <w:sz w:val="24"/>
          <w:szCs w:val="24"/>
        </w:rPr>
        <w:t>rada klasowa rodziców za poparciem 2/3 głosów rodziców danej klasy zgłasza prob</w:t>
      </w:r>
      <w:r w:rsidR="00CB5F17">
        <w:rPr>
          <w:rFonts w:asciiTheme="minorHAnsi" w:hAnsiTheme="minorHAnsi" w:cs="Arial"/>
          <w:sz w:val="24"/>
          <w:szCs w:val="24"/>
        </w:rPr>
        <w:t>lem w formie pisemnej</w:t>
      </w:r>
      <w:r w:rsidR="00DC069C">
        <w:rPr>
          <w:rFonts w:asciiTheme="minorHAnsi" w:hAnsiTheme="minorHAnsi" w:cs="Arial"/>
          <w:sz w:val="24"/>
          <w:szCs w:val="24"/>
        </w:rPr>
        <w:t xml:space="preserve"> </w:t>
      </w:r>
      <w:r w:rsidR="00DC069C" w:rsidRPr="00080526">
        <w:rPr>
          <w:rFonts w:asciiTheme="minorHAnsi" w:hAnsiTheme="minorHAnsi" w:cs="Arial"/>
          <w:bCs/>
          <w:sz w:val="24"/>
          <w:szCs w:val="24"/>
        </w:rPr>
        <w:t>z uzasadnieniem</w:t>
      </w:r>
      <w:r w:rsidR="004E7828" w:rsidRPr="00080526">
        <w:rPr>
          <w:rFonts w:asciiTheme="minorHAnsi" w:hAnsiTheme="minorHAnsi" w:cs="Arial"/>
          <w:sz w:val="24"/>
          <w:szCs w:val="24"/>
        </w:rPr>
        <w:t xml:space="preserve"> do dyrektora szkoły;</w:t>
      </w:r>
    </w:p>
    <w:p w14:paraId="02263315" w14:textId="5AEF8ED8" w:rsidR="00A661CD" w:rsidRPr="00080526" w:rsidRDefault="00A661CD" w:rsidP="001361E2">
      <w:pPr>
        <w:numPr>
          <w:ilvl w:val="0"/>
          <w:numId w:val="116"/>
        </w:numPr>
        <w:spacing w:after="0" w:line="240" w:lineRule="auto"/>
        <w:ind w:right="-142"/>
        <w:contextualSpacing/>
        <w:jc w:val="both"/>
        <w:rPr>
          <w:rFonts w:asciiTheme="minorHAnsi" w:hAnsiTheme="minorHAnsi" w:cs="Arial"/>
          <w:sz w:val="24"/>
          <w:szCs w:val="24"/>
        </w:rPr>
      </w:pPr>
      <w:r w:rsidRPr="00080526">
        <w:rPr>
          <w:rFonts w:asciiTheme="minorHAnsi" w:hAnsiTheme="minorHAnsi" w:cs="Arial"/>
          <w:sz w:val="24"/>
          <w:szCs w:val="24"/>
        </w:rPr>
        <w:t>dyrektor organizuje spotkanie rady klasowej rodziców z wychowawcą klasy oraz przedstawicielami rady pedagogicznej celem wyja</w:t>
      </w:r>
      <w:r w:rsidR="00CB5F17" w:rsidRPr="00080526">
        <w:rPr>
          <w:rFonts w:asciiTheme="minorHAnsi" w:hAnsiTheme="minorHAnsi" w:cs="Arial"/>
          <w:sz w:val="24"/>
          <w:szCs w:val="24"/>
        </w:rPr>
        <w:t>śnienia zaistniałego konfliktu;</w:t>
      </w:r>
    </w:p>
    <w:p w14:paraId="0E825F35" w14:textId="77777777" w:rsidR="00A661CD" w:rsidRPr="00080526" w:rsidRDefault="00A661CD" w:rsidP="001361E2">
      <w:pPr>
        <w:numPr>
          <w:ilvl w:val="0"/>
          <w:numId w:val="116"/>
        </w:numPr>
        <w:spacing w:after="0" w:line="240" w:lineRule="auto"/>
        <w:ind w:right="-142"/>
        <w:contextualSpacing/>
        <w:jc w:val="both"/>
        <w:rPr>
          <w:rFonts w:asciiTheme="minorHAnsi" w:hAnsiTheme="minorHAnsi" w:cs="Arial"/>
          <w:sz w:val="24"/>
          <w:szCs w:val="24"/>
        </w:rPr>
      </w:pPr>
      <w:r w:rsidRPr="00080526">
        <w:rPr>
          <w:rFonts w:asciiTheme="minorHAnsi" w:hAnsiTheme="minorHAnsi" w:cs="Arial"/>
          <w:sz w:val="24"/>
          <w:szCs w:val="24"/>
        </w:rPr>
        <w:lastRenderedPageBreak/>
        <w:t>dyrektor w razie dalszego trwania sporu zwołuje zespół w składzie:</w:t>
      </w:r>
    </w:p>
    <w:p w14:paraId="3A8B3F09" w14:textId="45863A88" w:rsidR="00A661CD" w:rsidRPr="00080526" w:rsidRDefault="00A661CD" w:rsidP="001361E2">
      <w:pPr>
        <w:spacing w:line="240" w:lineRule="auto"/>
        <w:ind w:left="1851" w:right="-142"/>
        <w:contextualSpacing/>
        <w:jc w:val="both"/>
        <w:rPr>
          <w:rFonts w:asciiTheme="minorHAnsi" w:hAnsiTheme="minorHAnsi" w:cs="Arial"/>
          <w:sz w:val="24"/>
          <w:szCs w:val="24"/>
        </w:rPr>
      </w:pPr>
      <w:r w:rsidRPr="00080526">
        <w:rPr>
          <w:rFonts w:asciiTheme="minorHAnsi" w:hAnsiTheme="minorHAnsi" w:cs="Arial"/>
          <w:sz w:val="24"/>
          <w:szCs w:val="24"/>
        </w:rPr>
        <w:t xml:space="preserve">a/  </w:t>
      </w:r>
      <w:r w:rsidR="00DC069C" w:rsidRPr="00080526">
        <w:rPr>
          <w:rFonts w:asciiTheme="minorHAnsi" w:hAnsiTheme="minorHAnsi" w:cs="Arial"/>
          <w:bCs/>
          <w:sz w:val="24"/>
          <w:szCs w:val="24"/>
        </w:rPr>
        <w:t>wicedyrektor</w:t>
      </w:r>
      <w:r w:rsidR="004E7828" w:rsidRPr="00080526">
        <w:rPr>
          <w:rFonts w:asciiTheme="minorHAnsi" w:hAnsiTheme="minorHAnsi" w:cs="Arial"/>
          <w:bCs/>
          <w:sz w:val="24"/>
          <w:szCs w:val="24"/>
        </w:rPr>
        <w:t>;</w:t>
      </w:r>
    </w:p>
    <w:p w14:paraId="0AFE1164" w14:textId="77777777" w:rsidR="00A661CD" w:rsidRPr="00080526" w:rsidRDefault="00A661CD" w:rsidP="001361E2">
      <w:pPr>
        <w:spacing w:line="240" w:lineRule="auto"/>
        <w:ind w:left="1851" w:right="-142"/>
        <w:contextualSpacing/>
        <w:jc w:val="both"/>
        <w:rPr>
          <w:rFonts w:asciiTheme="minorHAnsi" w:hAnsiTheme="minorHAnsi" w:cs="Arial"/>
          <w:sz w:val="24"/>
          <w:szCs w:val="24"/>
        </w:rPr>
      </w:pPr>
      <w:r w:rsidRPr="00080526">
        <w:rPr>
          <w:rFonts w:asciiTheme="minorHAnsi" w:hAnsiTheme="minorHAnsi" w:cs="Arial"/>
          <w:sz w:val="24"/>
          <w:szCs w:val="24"/>
        </w:rPr>
        <w:t>b/  pedagog szkolny</w:t>
      </w:r>
      <w:r w:rsidR="00CB5F17" w:rsidRPr="00080526">
        <w:rPr>
          <w:rFonts w:asciiTheme="minorHAnsi" w:hAnsiTheme="minorHAnsi" w:cs="Arial"/>
          <w:sz w:val="24"/>
          <w:szCs w:val="24"/>
        </w:rPr>
        <w:t>;</w:t>
      </w:r>
    </w:p>
    <w:p w14:paraId="4FEDE9FE" w14:textId="77777777" w:rsidR="00A661CD" w:rsidRPr="00974A7F" w:rsidRDefault="00A661CD" w:rsidP="001361E2">
      <w:pPr>
        <w:spacing w:line="240" w:lineRule="auto"/>
        <w:ind w:left="1851" w:right="-142"/>
        <w:contextualSpacing/>
        <w:jc w:val="both"/>
        <w:rPr>
          <w:rFonts w:asciiTheme="minorHAnsi" w:hAnsiTheme="minorHAnsi" w:cs="Arial"/>
          <w:sz w:val="24"/>
          <w:szCs w:val="24"/>
        </w:rPr>
      </w:pPr>
      <w:r w:rsidRPr="00974A7F">
        <w:rPr>
          <w:rFonts w:asciiTheme="minorHAnsi" w:hAnsiTheme="minorHAnsi" w:cs="Arial"/>
          <w:sz w:val="24"/>
          <w:szCs w:val="24"/>
        </w:rPr>
        <w:t>c/  rada klasy i przewodniczący Rady Rodziców</w:t>
      </w:r>
      <w:r w:rsidR="00CB5F17">
        <w:rPr>
          <w:rFonts w:asciiTheme="minorHAnsi" w:hAnsiTheme="minorHAnsi" w:cs="Arial"/>
          <w:sz w:val="24"/>
          <w:szCs w:val="24"/>
        </w:rPr>
        <w:t>;</w:t>
      </w:r>
    </w:p>
    <w:p w14:paraId="753685BE" w14:textId="77777777" w:rsidR="00A661CD" w:rsidRPr="00974A7F" w:rsidRDefault="00A661CD" w:rsidP="001361E2">
      <w:pPr>
        <w:spacing w:line="240" w:lineRule="auto"/>
        <w:ind w:left="1851" w:right="-142"/>
        <w:contextualSpacing/>
        <w:jc w:val="both"/>
        <w:rPr>
          <w:rFonts w:asciiTheme="minorHAnsi" w:hAnsiTheme="minorHAnsi" w:cs="Arial"/>
          <w:sz w:val="24"/>
          <w:szCs w:val="24"/>
        </w:rPr>
      </w:pPr>
      <w:r w:rsidRPr="00974A7F">
        <w:rPr>
          <w:rFonts w:asciiTheme="minorHAnsi" w:hAnsiTheme="minorHAnsi" w:cs="Arial"/>
          <w:sz w:val="24"/>
          <w:szCs w:val="24"/>
        </w:rPr>
        <w:t>d/  wychowawca klasy</w:t>
      </w:r>
      <w:r w:rsidR="00CB5F17">
        <w:rPr>
          <w:rFonts w:asciiTheme="minorHAnsi" w:hAnsiTheme="minorHAnsi" w:cs="Arial"/>
          <w:sz w:val="24"/>
          <w:szCs w:val="24"/>
        </w:rPr>
        <w:t>;</w:t>
      </w:r>
    </w:p>
    <w:p w14:paraId="47B5CD5F" w14:textId="77777777" w:rsidR="00A661CD" w:rsidRPr="00974A7F" w:rsidRDefault="00A661CD" w:rsidP="001361E2">
      <w:pPr>
        <w:spacing w:line="240" w:lineRule="auto"/>
        <w:ind w:left="1851" w:right="-142"/>
        <w:contextualSpacing/>
        <w:jc w:val="both"/>
        <w:rPr>
          <w:rFonts w:asciiTheme="minorHAnsi" w:hAnsiTheme="minorHAnsi" w:cs="Arial"/>
          <w:sz w:val="24"/>
          <w:szCs w:val="24"/>
        </w:rPr>
      </w:pPr>
      <w:r w:rsidRPr="00974A7F">
        <w:rPr>
          <w:rFonts w:asciiTheme="minorHAnsi" w:hAnsiTheme="minorHAnsi" w:cs="Arial"/>
          <w:sz w:val="24"/>
          <w:szCs w:val="24"/>
        </w:rPr>
        <w:t>e/  przedstawiciel rady pedagogicznej celem ostatecznego rozwiązania</w:t>
      </w:r>
    </w:p>
    <w:p w14:paraId="24949F63" w14:textId="77777777" w:rsidR="00A661CD" w:rsidRPr="00974A7F" w:rsidRDefault="00A661CD" w:rsidP="00783093">
      <w:pPr>
        <w:spacing w:line="240" w:lineRule="auto"/>
        <w:ind w:left="1851" w:right="-142"/>
        <w:contextualSpacing/>
        <w:jc w:val="both"/>
        <w:rPr>
          <w:rFonts w:asciiTheme="minorHAnsi" w:hAnsiTheme="minorHAnsi" w:cs="Arial"/>
          <w:sz w:val="24"/>
          <w:szCs w:val="24"/>
        </w:rPr>
      </w:pPr>
      <w:r w:rsidRPr="00974A7F">
        <w:rPr>
          <w:rFonts w:asciiTheme="minorHAnsi" w:hAnsiTheme="minorHAnsi" w:cs="Arial"/>
          <w:sz w:val="24"/>
          <w:szCs w:val="24"/>
        </w:rPr>
        <w:t>problemu.</w:t>
      </w:r>
    </w:p>
    <w:p w14:paraId="21511124" w14:textId="641A4833" w:rsidR="00A661CD" w:rsidRPr="00974A7F" w:rsidRDefault="00A661CD" w:rsidP="00783093">
      <w:pPr>
        <w:spacing w:line="240" w:lineRule="auto"/>
        <w:ind w:right="-142"/>
        <w:contextualSpacing/>
        <w:jc w:val="both"/>
        <w:rPr>
          <w:rFonts w:asciiTheme="minorHAnsi" w:hAnsiTheme="minorHAnsi" w:cs="Arial"/>
          <w:sz w:val="24"/>
          <w:szCs w:val="24"/>
        </w:rPr>
      </w:pPr>
      <w:r w:rsidRPr="00974A7F">
        <w:rPr>
          <w:rFonts w:asciiTheme="minorHAnsi" w:hAnsiTheme="minorHAnsi" w:cs="Arial"/>
          <w:sz w:val="24"/>
          <w:szCs w:val="24"/>
        </w:rPr>
        <w:t xml:space="preserve">4.Podobny tok postępowania przysługuje </w:t>
      </w:r>
      <w:r w:rsidR="007923FB">
        <w:rPr>
          <w:rFonts w:asciiTheme="minorHAnsi" w:hAnsiTheme="minorHAnsi" w:cs="Arial"/>
          <w:sz w:val="24"/>
          <w:szCs w:val="24"/>
        </w:rPr>
        <w:t xml:space="preserve">wychowawcy pragnącemu z różnych </w:t>
      </w:r>
      <w:r w:rsidRPr="00974A7F">
        <w:rPr>
          <w:rFonts w:asciiTheme="minorHAnsi" w:hAnsiTheme="minorHAnsi" w:cs="Arial"/>
          <w:sz w:val="24"/>
          <w:szCs w:val="24"/>
        </w:rPr>
        <w:t>przyczyn</w:t>
      </w:r>
      <w:r w:rsidR="00783093">
        <w:rPr>
          <w:rFonts w:asciiTheme="minorHAnsi" w:hAnsiTheme="minorHAnsi" w:cs="Arial"/>
          <w:sz w:val="24"/>
          <w:szCs w:val="24"/>
        </w:rPr>
        <w:t xml:space="preserve"> </w:t>
      </w:r>
      <w:r w:rsidRPr="00974A7F">
        <w:rPr>
          <w:rFonts w:asciiTheme="minorHAnsi" w:hAnsiTheme="minorHAnsi" w:cs="Arial"/>
          <w:sz w:val="24"/>
          <w:szCs w:val="24"/>
        </w:rPr>
        <w:t>(osobist</w:t>
      </w:r>
      <w:r w:rsidR="00B0485C">
        <w:rPr>
          <w:rFonts w:asciiTheme="minorHAnsi" w:hAnsiTheme="minorHAnsi" w:cs="Arial"/>
          <w:sz w:val="24"/>
          <w:szCs w:val="24"/>
        </w:rPr>
        <w:t>ych</w:t>
      </w:r>
      <w:r w:rsidRPr="00974A7F">
        <w:rPr>
          <w:rFonts w:asciiTheme="minorHAnsi" w:hAnsiTheme="minorHAnsi" w:cs="Arial"/>
          <w:sz w:val="24"/>
          <w:szCs w:val="24"/>
        </w:rPr>
        <w:t>, podłoże emocj</w:t>
      </w:r>
      <w:r w:rsidR="007923FB">
        <w:rPr>
          <w:rFonts w:asciiTheme="minorHAnsi" w:hAnsiTheme="minorHAnsi" w:cs="Arial"/>
          <w:sz w:val="24"/>
          <w:szCs w:val="24"/>
        </w:rPr>
        <w:t xml:space="preserve">onalne, konfliktowe) zrzec się </w:t>
      </w:r>
      <w:r w:rsidRPr="00974A7F">
        <w:rPr>
          <w:rFonts w:asciiTheme="minorHAnsi" w:hAnsiTheme="minorHAnsi" w:cs="Arial"/>
          <w:sz w:val="24"/>
          <w:szCs w:val="24"/>
        </w:rPr>
        <w:t>wychowawstwa danej klasy.</w:t>
      </w:r>
    </w:p>
    <w:p w14:paraId="11191B32" w14:textId="66749EC5" w:rsidR="00A661CD" w:rsidRPr="00974A7F" w:rsidRDefault="00A661CD" w:rsidP="00783093">
      <w:pPr>
        <w:spacing w:line="240" w:lineRule="auto"/>
        <w:ind w:right="-142"/>
        <w:contextualSpacing/>
        <w:jc w:val="both"/>
        <w:rPr>
          <w:rFonts w:asciiTheme="minorHAnsi" w:hAnsiTheme="minorHAnsi" w:cs="Arial"/>
          <w:sz w:val="24"/>
          <w:szCs w:val="24"/>
        </w:rPr>
      </w:pPr>
      <w:r w:rsidRPr="00974A7F">
        <w:rPr>
          <w:rFonts w:asciiTheme="minorHAnsi" w:hAnsiTheme="minorHAnsi" w:cs="Arial"/>
          <w:sz w:val="24"/>
          <w:szCs w:val="24"/>
        </w:rPr>
        <w:t>5.Wychowawca realizuje program w</w:t>
      </w:r>
      <w:r w:rsidR="007923FB">
        <w:rPr>
          <w:rFonts w:asciiTheme="minorHAnsi" w:hAnsiTheme="minorHAnsi" w:cs="Arial"/>
          <w:sz w:val="24"/>
          <w:szCs w:val="24"/>
        </w:rPr>
        <w:t xml:space="preserve">ychowania i opieki oraz zadania </w:t>
      </w:r>
      <w:r w:rsidRPr="00974A7F">
        <w:rPr>
          <w:rFonts w:asciiTheme="minorHAnsi" w:hAnsiTheme="minorHAnsi" w:cs="Arial"/>
          <w:sz w:val="24"/>
          <w:szCs w:val="24"/>
        </w:rPr>
        <w:t>wychowawcze</w:t>
      </w:r>
      <w:r w:rsidR="00CC3014">
        <w:rPr>
          <w:rFonts w:asciiTheme="minorHAnsi" w:hAnsiTheme="minorHAnsi" w:cs="Arial"/>
          <w:sz w:val="24"/>
          <w:szCs w:val="24"/>
        </w:rPr>
        <w:t xml:space="preserve">                            </w:t>
      </w:r>
      <w:r w:rsidRPr="00974A7F">
        <w:rPr>
          <w:rFonts w:asciiTheme="minorHAnsi" w:hAnsiTheme="minorHAnsi" w:cs="Arial"/>
          <w:sz w:val="24"/>
          <w:szCs w:val="24"/>
        </w:rPr>
        <w:t xml:space="preserve"> w </w:t>
      </w:r>
      <w:r w:rsidR="007923FB">
        <w:rPr>
          <w:rFonts w:asciiTheme="minorHAnsi" w:hAnsiTheme="minorHAnsi" w:cs="Arial"/>
          <w:sz w:val="24"/>
          <w:szCs w:val="24"/>
        </w:rPr>
        <w:t xml:space="preserve"> </w:t>
      </w:r>
      <w:r w:rsidRPr="00974A7F">
        <w:rPr>
          <w:rFonts w:asciiTheme="minorHAnsi" w:hAnsiTheme="minorHAnsi" w:cs="Arial"/>
          <w:sz w:val="24"/>
          <w:szCs w:val="24"/>
        </w:rPr>
        <w:t>powierzone</w:t>
      </w:r>
      <w:r w:rsidR="007923FB">
        <w:rPr>
          <w:rFonts w:asciiTheme="minorHAnsi" w:hAnsiTheme="minorHAnsi" w:cs="Arial"/>
          <w:sz w:val="24"/>
          <w:szCs w:val="24"/>
        </w:rPr>
        <w:t xml:space="preserve">j mu klasie osiągając w stopniu </w:t>
      </w:r>
      <w:r w:rsidRPr="00974A7F">
        <w:rPr>
          <w:rFonts w:asciiTheme="minorHAnsi" w:hAnsiTheme="minorHAnsi" w:cs="Arial"/>
          <w:sz w:val="24"/>
          <w:szCs w:val="24"/>
        </w:rPr>
        <w:t>optymalnym cele szkoły ustalone w programach</w:t>
      </w:r>
      <w:r w:rsidR="00783093">
        <w:rPr>
          <w:rFonts w:asciiTheme="minorHAnsi" w:hAnsiTheme="minorHAnsi" w:cs="Arial"/>
          <w:sz w:val="24"/>
          <w:szCs w:val="24"/>
        </w:rPr>
        <w:t xml:space="preserve">                                   </w:t>
      </w:r>
      <w:r w:rsidRPr="00974A7F">
        <w:rPr>
          <w:rFonts w:asciiTheme="minorHAnsi" w:hAnsiTheme="minorHAnsi" w:cs="Arial"/>
          <w:sz w:val="24"/>
          <w:szCs w:val="24"/>
        </w:rPr>
        <w:t xml:space="preserve"> i w planach pracy szkoły</w:t>
      </w:r>
      <w:r w:rsidR="00CB5F17">
        <w:rPr>
          <w:rFonts w:asciiTheme="minorHAnsi" w:hAnsiTheme="minorHAnsi" w:cs="Arial"/>
          <w:sz w:val="24"/>
          <w:szCs w:val="24"/>
        </w:rPr>
        <w:t>.</w:t>
      </w:r>
    </w:p>
    <w:p w14:paraId="0B35194B" w14:textId="77777777" w:rsidR="00A661CD" w:rsidRPr="00974A7F" w:rsidRDefault="00A661CD" w:rsidP="00783093">
      <w:pPr>
        <w:spacing w:line="240" w:lineRule="auto"/>
        <w:ind w:right="-142"/>
        <w:contextualSpacing/>
        <w:jc w:val="both"/>
        <w:rPr>
          <w:rFonts w:asciiTheme="minorHAnsi" w:hAnsiTheme="minorHAnsi" w:cs="Arial"/>
          <w:sz w:val="24"/>
          <w:szCs w:val="24"/>
        </w:rPr>
      </w:pPr>
      <w:r w:rsidRPr="00974A7F">
        <w:rPr>
          <w:rFonts w:asciiTheme="minorHAnsi" w:hAnsiTheme="minorHAnsi" w:cs="Arial"/>
          <w:sz w:val="24"/>
          <w:szCs w:val="24"/>
        </w:rPr>
        <w:t>6.Wzbogaca własny warsztat pracy przedmiotowej i wychowawczej.</w:t>
      </w:r>
    </w:p>
    <w:p w14:paraId="2AC537AB" w14:textId="1229C99A" w:rsidR="00A661CD" w:rsidRPr="00974A7F" w:rsidRDefault="00A661CD" w:rsidP="00783093">
      <w:pPr>
        <w:spacing w:line="240" w:lineRule="auto"/>
        <w:ind w:right="-142"/>
        <w:contextualSpacing/>
        <w:jc w:val="both"/>
        <w:rPr>
          <w:rFonts w:asciiTheme="minorHAnsi" w:hAnsiTheme="minorHAnsi" w:cs="Arial"/>
          <w:sz w:val="24"/>
          <w:szCs w:val="24"/>
        </w:rPr>
      </w:pPr>
      <w:r w:rsidRPr="00974A7F">
        <w:rPr>
          <w:rFonts w:asciiTheme="minorHAnsi" w:hAnsiTheme="minorHAnsi" w:cs="Arial"/>
          <w:sz w:val="24"/>
          <w:szCs w:val="24"/>
        </w:rPr>
        <w:t>7.Wspiera swoją postawą i działaniami pedag</w:t>
      </w:r>
      <w:r w:rsidR="007923FB">
        <w:rPr>
          <w:rFonts w:asciiTheme="minorHAnsi" w:hAnsiTheme="minorHAnsi" w:cs="Arial"/>
          <w:sz w:val="24"/>
          <w:szCs w:val="24"/>
        </w:rPr>
        <w:t xml:space="preserve">ogicznymi rozwój psychofizyczny </w:t>
      </w:r>
      <w:r w:rsidRPr="00974A7F">
        <w:rPr>
          <w:rFonts w:asciiTheme="minorHAnsi" w:hAnsiTheme="minorHAnsi" w:cs="Arial"/>
          <w:sz w:val="24"/>
          <w:szCs w:val="24"/>
        </w:rPr>
        <w:t>uczniów, ic</w:t>
      </w:r>
      <w:r w:rsidR="00783093">
        <w:rPr>
          <w:rFonts w:asciiTheme="minorHAnsi" w:hAnsiTheme="minorHAnsi" w:cs="Arial"/>
          <w:sz w:val="24"/>
          <w:szCs w:val="24"/>
        </w:rPr>
        <w:t>h</w:t>
      </w:r>
      <w:r w:rsidR="007923FB">
        <w:rPr>
          <w:rFonts w:asciiTheme="minorHAnsi" w:hAnsiTheme="minorHAnsi" w:cs="Arial"/>
          <w:sz w:val="24"/>
          <w:szCs w:val="24"/>
        </w:rPr>
        <w:t xml:space="preserve"> </w:t>
      </w:r>
      <w:r w:rsidRPr="00974A7F">
        <w:rPr>
          <w:rFonts w:asciiTheme="minorHAnsi" w:hAnsiTheme="minorHAnsi" w:cs="Arial"/>
          <w:sz w:val="24"/>
          <w:szCs w:val="24"/>
        </w:rPr>
        <w:t>zdolności i zainteresowania.</w:t>
      </w:r>
    </w:p>
    <w:p w14:paraId="651098FC" w14:textId="0BE7B23B" w:rsidR="00A661CD" w:rsidRPr="00974A7F" w:rsidRDefault="00A661CD" w:rsidP="00783093">
      <w:pPr>
        <w:spacing w:line="240" w:lineRule="auto"/>
        <w:ind w:right="-142"/>
        <w:contextualSpacing/>
        <w:jc w:val="both"/>
        <w:rPr>
          <w:rFonts w:asciiTheme="minorHAnsi" w:hAnsiTheme="minorHAnsi" w:cs="Arial"/>
          <w:sz w:val="24"/>
          <w:szCs w:val="24"/>
        </w:rPr>
      </w:pPr>
      <w:r w:rsidRPr="00974A7F">
        <w:rPr>
          <w:rFonts w:asciiTheme="minorHAnsi" w:hAnsiTheme="minorHAnsi" w:cs="Arial"/>
          <w:sz w:val="24"/>
          <w:szCs w:val="24"/>
        </w:rPr>
        <w:t>8.Udziela pomocy w przezwyciężaniu nie</w:t>
      </w:r>
      <w:r w:rsidR="007923FB">
        <w:rPr>
          <w:rFonts w:asciiTheme="minorHAnsi" w:hAnsiTheme="minorHAnsi" w:cs="Arial"/>
          <w:sz w:val="24"/>
          <w:szCs w:val="24"/>
        </w:rPr>
        <w:t xml:space="preserve">powodzeń szkolnych, w oparciu o  </w:t>
      </w:r>
      <w:r w:rsidRPr="00974A7F">
        <w:rPr>
          <w:rFonts w:asciiTheme="minorHAnsi" w:hAnsiTheme="minorHAnsi" w:cs="Arial"/>
          <w:sz w:val="24"/>
          <w:szCs w:val="24"/>
        </w:rPr>
        <w:t>rozpoznanie potrzeb uczniów.</w:t>
      </w:r>
    </w:p>
    <w:p w14:paraId="3B2E2C96" w14:textId="28CC3A92" w:rsidR="00783093" w:rsidRPr="004E7828" w:rsidRDefault="00A661CD" w:rsidP="001361E2">
      <w:pPr>
        <w:spacing w:line="240" w:lineRule="auto"/>
        <w:ind w:right="-142"/>
        <w:contextualSpacing/>
        <w:jc w:val="both"/>
        <w:rPr>
          <w:rFonts w:asciiTheme="minorHAnsi" w:hAnsiTheme="minorHAnsi" w:cs="Arial"/>
          <w:sz w:val="24"/>
          <w:szCs w:val="24"/>
        </w:rPr>
      </w:pPr>
      <w:r w:rsidRPr="00974A7F">
        <w:rPr>
          <w:rFonts w:asciiTheme="minorHAnsi" w:hAnsiTheme="minorHAnsi" w:cs="Arial"/>
          <w:sz w:val="24"/>
          <w:szCs w:val="24"/>
        </w:rPr>
        <w:t>9.Bezstronnie i obiektywnie oraz sprawiedliwie ocenia i traktuje wszystkich</w:t>
      </w:r>
      <w:r w:rsidR="007923FB">
        <w:rPr>
          <w:rFonts w:asciiTheme="minorHAnsi" w:hAnsiTheme="minorHAnsi" w:cs="Arial"/>
          <w:sz w:val="24"/>
          <w:szCs w:val="24"/>
        </w:rPr>
        <w:t xml:space="preserve"> </w:t>
      </w:r>
      <w:r w:rsidRPr="00974A7F">
        <w:rPr>
          <w:rFonts w:asciiTheme="minorHAnsi" w:hAnsiTheme="minorHAnsi" w:cs="Arial"/>
          <w:sz w:val="24"/>
          <w:szCs w:val="24"/>
        </w:rPr>
        <w:t>ucznió</w:t>
      </w:r>
      <w:r w:rsidR="00783093">
        <w:rPr>
          <w:rFonts w:asciiTheme="minorHAnsi" w:hAnsiTheme="minorHAnsi" w:cs="Arial"/>
          <w:sz w:val="24"/>
          <w:szCs w:val="24"/>
        </w:rPr>
        <w:t xml:space="preserve">w. </w:t>
      </w:r>
    </w:p>
    <w:p w14:paraId="5FED986F" w14:textId="5D1C700D" w:rsidR="002B4D27" w:rsidRPr="00974A7F" w:rsidRDefault="00DF57F5" w:rsidP="001361E2">
      <w:pPr>
        <w:tabs>
          <w:tab w:val="left" w:pos="567"/>
        </w:tabs>
        <w:overflowPunct w:val="0"/>
        <w:autoSpaceDE w:val="0"/>
        <w:spacing w:after="0" w:line="240" w:lineRule="auto"/>
        <w:ind w:left="567" w:hanging="567"/>
        <w:jc w:val="both"/>
        <w:rPr>
          <w:rFonts w:asciiTheme="minorHAnsi" w:hAnsiTheme="minorHAnsi" w:cs="Calibri"/>
          <w:b/>
          <w:sz w:val="24"/>
          <w:szCs w:val="24"/>
        </w:rPr>
      </w:pPr>
      <w:r>
        <w:rPr>
          <w:rFonts w:asciiTheme="minorHAnsi" w:hAnsiTheme="minorHAnsi" w:cs="Calibri"/>
          <w:b/>
          <w:sz w:val="24"/>
          <w:szCs w:val="24"/>
        </w:rPr>
        <w:t>§ 3</w:t>
      </w:r>
      <w:r w:rsidR="004E7828">
        <w:rPr>
          <w:rFonts w:asciiTheme="minorHAnsi" w:hAnsiTheme="minorHAnsi" w:cs="Calibri"/>
          <w:b/>
          <w:sz w:val="24"/>
          <w:szCs w:val="24"/>
        </w:rPr>
        <w:t>6</w:t>
      </w:r>
      <w:r w:rsidR="002B4D27" w:rsidRPr="00974A7F">
        <w:rPr>
          <w:rFonts w:asciiTheme="minorHAnsi" w:hAnsiTheme="minorHAnsi" w:cs="Calibri"/>
          <w:b/>
          <w:sz w:val="24"/>
          <w:szCs w:val="24"/>
        </w:rPr>
        <w:t xml:space="preserve">. </w:t>
      </w:r>
      <w:r w:rsidR="002B4D27" w:rsidRPr="00974A7F">
        <w:rPr>
          <w:rFonts w:asciiTheme="minorHAnsi" w:hAnsiTheme="minorHAnsi" w:cs="Calibri"/>
          <w:sz w:val="24"/>
          <w:szCs w:val="24"/>
        </w:rPr>
        <w:t xml:space="preserve">1. </w:t>
      </w:r>
      <w:r w:rsidR="002B4D27" w:rsidRPr="00974A7F">
        <w:rPr>
          <w:rFonts w:asciiTheme="minorHAnsi" w:eastAsia="Times New Roman" w:hAnsiTheme="minorHAnsi" w:cs="Calibri"/>
          <w:bCs/>
          <w:sz w:val="24"/>
          <w:szCs w:val="24"/>
          <w:lang w:eastAsia="pl-PL"/>
        </w:rPr>
        <w:t>Uczniowi przysługuje prawo do pomocy materialnej ze środków przeznaczonych na ten cel w budżecie państwa lub budżecie jednostki samorządu terytorialnego.</w:t>
      </w:r>
    </w:p>
    <w:p w14:paraId="38FDC2ED" w14:textId="77777777" w:rsidR="002B4D27" w:rsidRPr="00974A7F" w:rsidRDefault="002B4D27" w:rsidP="001361E2">
      <w:pPr>
        <w:pStyle w:val="Akapitzlist"/>
        <w:widowControl w:val="0"/>
        <w:numPr>
          <w:ilvl w:val="6"/>
          <w:numId w:val="24"/>
        </w:numPr>
        <w:tabs>
          <w:tab w:val="left" w:pos="567"/>
          <w:tab w:val="left" w:pos="851"/>
        </w:tabs>
        <w:overflowPunct w:val="0"/>
        <w:autoSpaceDE w:val="0"/>
        <w:autoSpaceDN w:val="0"/>
        <w:spacing w:after="0" w:line="240" w:lineRule="auto"/>
        <w:ind w:left="567" w:firstLine="0"/>
        <w:contextualSpacing w:val="0"/>
        <w:jc w:val="both"/>
        <w:rPr>
          <w:rFonts w:asciiTheme="minorHAnsi" w:eastAsia="Times New Roman" w:hAnsiTheme="minorHAnsi"/>
          <w:bCs/>
          <w:sz w:val="24"/>
          <w:szCs w:val="24"/>
          <w:lang w:eastAsia="pl-PL"/>
        </w:rPr>
      </w:pPr>
      <w:r w:rsidRPr="00974A7F">
        <w:rPr>
          <w:rFonts w:asciiTheme="minorHAnsi" w:eastAsia="Times New Roman" w:hAnsiTheme="minorHAnsi"/>
          <w:bCs/>
          <w:sz w:val="24"/>
          <w:szCs w:val="24"/>
          <w:lang w:eastAsia="pl-PL"/>
        </w:rPr>
        <w:t>Pomoc materialna ma charakter socjalny albo motywacyjny.</w:t>
      </w:r>
    </w:p>
    <w:p w14:paraId="7A2BC773" w14:textId="77777777" w:rsidR="002B4D27" w:rsidRPr="00974A7F" w:rsidRDefault="002B4D27" w:rsidP="001361E2">
      <w:pPr>
        <w:pStyle w:val="Akapitzlist"/>
        <w:widowControl w:val="0"/>
        <w:numPr>
          <w:ilvl w:val="6"/>
          <w:numId w:val="24"/>
        </w:numPr>
        <w:tabs>
          <w:tab w:val="left" w:pos="567"/>
          <w:tab w:val="left" w:pos="851"/>
        </w:tabs>
        <w:overflowPunct w:val="0"/>
        <w:autoSpaceDE w:val="0"/>
        <w:autoSpaceDN w:val="0"/>
        <w:spacing w:after="0" w:line="240" w:lineRule="auto"/>
        <w:ind w:left="567" w:firstLine="0"/>
        <w:contextualSpacing w:val="0"/>
        <w:jc w:val="both"/>
        <w:rPr>
          <w:rFonts w:asciiTheme="minorHAnsi" w:eastAsia="Times New Roman" w:hAnsiTheme="minorHAnsi"/>
          <w:bCs/>
          <w:sz w:val="24"/>
          <w:szCs w:val="24"/>
          <w:lang w:eastAsia="pl-PL"/>
        </w:rPr>
      </w:pPr>
      <w:r w:rsidRPr="00974A7F">
        <w:rPr>
          <w:rFonts w:asciiTheme="minorHAnsi" w:eastAsia="Times New Roman" w:hAnsiTheme="minorHAnsi"/>
          <w:bCs/>
          <w:sz w:val="24"/>
          <w:szCs w:val="24"/>
          <w:lang w:eastAsia="pl-PL"/>
        </w:rPr>
        <w:t>Świadczeniami pomocy materialnej o charakterze socjalnym są:</w:t>
      </w:r>
    </w:p>
    <w:p w14:paraId="7C8F804F" w14:textId="77777777" w:rsidR="002B4D27" w:rsidRPr="00974A7F" w:rsidRDefault="002B4D27" w:rsidP="001361E2">
      <w:pPr>
        <w:widowControl w:val="0"/>
        <w:numPr>
          <w:ilvl w:val="0"/>
          <w:numId w:val="43"/>
        </w:numPr>
        <w:tabs>
          <w:tab w:val="left" w:pos="1134"/>
        </w:tabs>
        <w:overflowPunct w:val="0"/>
        <w:autoSpaceDE w:val="0"/>
        <w:autoSpaceDN w:val="0"/>
        <w:spacing w:after="0" w:line="240" w:lineRule="auto"/>
        <w:ind w:left="1134" w:hanging="283"/>
        <w:jc w:val="both"/>
        <w:rPr>
          <w:rFonts w:asciiTheme="minorHAnsi" w:eastAsia="Times New Roman" w:hAnsiTheme="minorHAnsi" w:cs="Calibri"/>
          <w:bCs/>
          <w:sz w:val="24"/>
          <w:szCs w:val="24"/>
          <w:lang w:eastAsia="pl-PL"/>
        </w:rPr>
      </w:pPr>
      <w:r w:rsidRPr="00974A7F">
        <w:rPr>
          <w:rFonts w:asciiTheme="minorHAnsi" w:eastAsia="Times New Roman" w:hAnsiTheme="minorHAnsi" w:cs="Calibri"/>
          <w:bCs/>
          <w:sz w:val="24"/>
          <w:szCs w:val="24"/>
          <w:lang w:eastAsia="pl-PL"/>
        </w:rPr>
        <w:t>stypendium szkolne;</w:t>
      </w:r>
    </w:p>
    <w:p w14:paraId="283A4884" w14:textId="77777777" w:rsidR="0006452E" w:rsidRPr="007923FB" w:rsidRDefault="00D62873" w:rsidP="001361E2">
      <w:pPr>
        <w:widowControl w:val="0"/>
        <w:numPr>
          <w:ilvl w:val="0"/>
          <w:numId w:val="43"/>
        </w:numPr>
        <w:tabs>
          <w:tab w:val="left" w:pos="1134"/>
        </w:tabs>
        <w:overflowPunct w:val="0"/>
        <w:autoSpaceDE w:val="0"/>
        <w:autoSpaceDN w:val="0"/>
        <w:spacing w:after="0" w:line="240" w:lineRule="auto"/>
        <w:ind w:left="1134" w:hanging="283"/>
        <w:jc w:val="both"/>
        <w:rPr>
          <w:rFonts w:asciiTheme="minorHAnsi" w:eastAsia="Times New Roman" w:hAnsiTheme="minorHAnsi" w:cs="Calibri"/>
          <w:bCs/>
          <w:sz w:val="24"/>
          <w:szCs w:val="24"/>
          <w:lang w:eastAsia="pl-PL"/>
        </w:rPr>
      </w:pPr>
      <w:r w:rsidRPr="00974A7F">
        <w:rPr>
          <w:rFonts w:asciiTheme="minorHAnsi" w:eastAsia="Times New Roman" w:hAnsiTheme="minorHAnsi" w:cs="Calibri"/>
          <w:bCs/>
          <w:sz w:val="24"/>
          <w:szCs w:val="24"/>
          <w:lang w:eastAsia="pl-PL"/>
        </w:rPr>
        <w:t>zasiłek szkolny</w:t>
      </w:r>
      <w:r w:rsidR="002B4D27" w:rsidRPr="00974A7F">
        <w:rPr>
          <w:rFonts w:asciiTheme="minorHAnsi" w:eastAsia="Times New Roman" w:hAnsiTheme="minorHAnsi" w:cs="Calibri"/>
          <w:bCs/>
          <w:sz w:val="24"/>
          <w:szCs w:val="24"/>
          <w:lang w:eastAsia="pl-PL"/>
        </w:rPr>
        <w:t>.</w:t>
      </w:r>
    </w:p>
    <w:p w14:paraId="5EFCC67E" w14:textId="400E5482" w:rsidR="007923FB"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4. Stypendium szk</w:t>
      </w:r>
      <w:r w:rsidR="00D22A78">
        <w:rPr>
          <w:rFonts w:asciiTheme="minorHAnsi" w:eastAsia="Times New Roman" w:hAnsiTheme="minorHAnsi"/>
          <w:sz w:val="24"/>
          <w:szCs w:val="24"/>
          <w:lang w:eastAsia="pl-PL"/>
        </w:rPr>
        <w:t>ol</w:t>
      </w:r>
      <w:r w:rsidR="0006452E" w:rsidRPr="00974A7F">
        <w:rPr>
          <w:rFonts w:asciiTheme="minorHAnsi" w:eastAsia="Times New Roman" w:hAnsiTheme="minorHAnsi"/>
          <w:sz w:val="24"/>
          <w:szCs w:val="24"/>
          <w:lang w:eastAsia="pl-PL"/>
        </w:rPr>
        <w:t xml:space="preserve">ne, które przysługuje uczniowi znajdującemu się w trudnej sytuacji </w:t>
      </w:r>
      <w:r>
        <w:rPr>
          <w:rFonts w:asciiTheme="minorHAnsi" w:eastAsia="Times New Roman" w:hAnsiTheme="minorHAnsi"/>
          <w:sz w:val="24"/>
          <w:szCs w:val="24"/>
          <w:lang w:eastAsia="pl-PL"/>
        </w:rPr>
        <w:t xml:space="preserve">   </w:t>
      </w:r>
    </w:p>
    <w:p w14:paraId="2257C81C" w14:textId="77777777" w:rsidR="007923FB"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materialnej, wynikającej z niskich dochodów na osobę w rodzinie, w szczególności </w:t>
      </w:r>
      <w:r>
        <w:rPr>
          <w:rFonts w:asciiTheme="minorHAnsi" w:eastAsia="Times New Roman" w:hAnsiTheme="minorHAnsi"/>
          <w:sz w:val="24"/>
          <w:szCs w:val="24"/>
          <w:lang w:eastAsia="pl-PL"/>
        </w:rPr>
        <w:t xml:space="preserve">  </w:t>
      </w:r>
    </w:p>
    <w:p w14:paraId="1CA4A913" w14:textId="77777777" w:rsidR="007923FB"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gdy w rodzinie występuje bezrobocie, niepełnosprawność, ciężka lub długotrwała </w:t>
      </w:r>
      <w:r>
        <w:rPr>
          <w:rFonts w:asciiTheme="minorHAnsi" w:eastAsia="Times New Roman" w:hAnsiTheme="minorHAnsi"/>
          <w:sz w:val="24"/>
          <w:szCs w:val="24"/>
          <w:lang w:eastAsia="pl-PL"/>
        </w:rPr>
        <w:t xml:space="preserve"> </w:t>
      </w:r>
    </w:p>
    <w:p w14:paraId="73F6FBA4" w14:textId="77777777" w:rsidR="007923FB"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choroba, wielodzietność, brak umiejętności wypełniania funkcji opiekuńczo-</w:t>
      </w:r>
      <w:r>
        <w:rPr>
          <w:rFonts w:asciiTheme="minorHAnsi" w:eastAsia="Times New Roman" w:hAnsiTheme="minorHAnsi"/>
          <w:sz w:val="24"/>
          <w:szCs w:val="24"/>
          <w:lang w:eastAsia="pl-PL"/>
        </w:rPr>
        <w:t xml:space="preserve"> </w:t>
      </w:r>
    </w:p>
    <w:p w14:paraId="6520B631" w14:textId="77777777" w:rsidR="007923FB"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wychowawczych, alkoholizm lub narkomania, a także gdy rodzina jest niepełna lub </w:t>
      </w:r>
    </w:p>
    <w:p w14:paraId="32FA5A22" w14:textId="2C5C0269" w:rsidR="0006452E" w:rsidRPr="00974A7F"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wyst</w:t>
      </w:r>
      <w:r w:rsidR="00CB5F17">
        <w:rPr>
          <w:rFonts w:asciiTheme="minorHAnsi" w:eastAsia="Times New Roman" w:hAnsiTheme="minorHAnsi"/>
          <w:sz w:val="24"/>
          <w:szCs w:val="24"/>
          <w:lang w:eastAsia="pl-PL"/>
        </w:rPr>
        <w:t>ąpiło zdarzenie losowe.</w:t>
      </w:r>
    </w:p>
    <w:p w14:paraId="49608625" w14:textId="77777777" w:rsidR="007923FB"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5.Zasiłek szkolny może być przyznany uczniowi znajdującemu się przejściowo w trudnej </w:t>
      </w:r>
      <w:r>
        <w:rPr>
          <w:rFonts w:asciiTheme="minorHAnsi" w:eastAsia="Times New Roman" w:hAnsiTheme="minorHAnsi"/>
          <w:sz w:val="24"/>
          <w:szCs w:val="24"/>
          <w:lang w:eastAsia="pl-PL"/>
        </w:rPr>
        <w:t xml:space="preserve"> </w:t>
      </w:r>
    </w:p>
    <w:p w14:paraId="17071156" w14:textId="77777777" w:rsidR="0006452E" w:rsidRPr="00974A7F"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sytuacji material</w:t>
      </w:r>
      <w:r w:rsidR="00CB5F17">
        <w:rPr>
          <w:rFonts w:asciiTheme="minorHAnsi" w:eastAsia="Times New Roman" w:hAnsiTheme="minorHAnsi"/>
          <w:sz w:val="24"/>
          <w:szCs w:val="24"/>
          <w:lang w:eastAsia="pl-PL"/>
        </w:rPr>
        <w:t>nej z powodu zdarzenia losowego.</w:t>
      </w:r>
    </w:p>
    <w:p w14:paraId="0530C632" w14:textId="77777777" w:rsidR="0006452E" w:rsidRPr="00974A7F"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6.Świadczeniami pomocy materialnej o charakterze motywacyjnym są:</w:t>
      </w:r>
    </w:p>
    <w:p w14:paraId="3B301740" w14:textId="77777777" w:rsidR="0006452E" w:rsidRPr="00974A7F" w:rsidRDefault="0006452E" w:rsidP="001361E2">
      <w:pPr>
        <w:widowControl w:val="0"/>
        <w:autoSpaceDE w:val="0"/>
        <w:autoSpaceDN w:val="0"/>
        <w:spacing w:after="0" w:line="240" w:lineRule="auto"/>
        <w:ind w:left="708"/>
        <w:jc w:val="both"/>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 xml:space="preserve">    </w:t>
      </w:r>
      <w:r w:rsidR="00CB5F17">
        <w:rPr>
          <w:rFonts w:asciiTheme="minorHAnsi" w:eastAsia="Times New Roman" w:hAnsiTheme="minorHAnsi"/>
          <w:sz w:val="24"/>
          <w:szCs w:val="24"/>
          <w:lang w:eastAsia="pl-PL"/>
        </w:rPr>
        <w:t>1) stypendium za wyniki w nauce;</w:t>
      </w:r>
    </w:p>
    <w:p w14:paraId="3EF8B6BC" w14:textId="77777777" w:rsidR="0006452E" w:rsidRPr="00974A7F" w:rsidRDefault="0006452E" w:rsidP="001361E2">
      <w:pPr>
        <w:widowControl w:val="0"/>
        <w:autoSpaceDE w:val="0"/>
        <w:autoSpaceDN w:val="0"/>
        <w:spacing w:after="0" w:line="240" w:lineRule="auto"/>
        <w:ind w:left="708"/>
        <w:jc w:val="both"/>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 xml:space="preserve">    2) sty</w:t>
      </w:r>
      <w:r w:rsidR="00CB5F17">
        <w:rPr>
          <w:rFonts w:asciiTheme="minorHAnsi" w:eastAsia="Times New Roman" w:hAnsiTheme="minorHAnsi"/>
          <w:sz w:val="24"/>
          <w:szCs w:val="24"/>
          <w:lang w:eastAsia="pl-PL"/>
        </w:rPr>
        <w:t>pendium za osiągnięcia sportowe.</w:t>
      </w:r>
    </w:p>
    <w:p w14:paraId="668724E2" w14:textId="77777777" w:rsidR="007923FB"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7. Stypendium za wyniki w nauce lub osiągnięcia sportowe może być przyznane </w:t>
      </w:r>
      <w:r>
        <w:rPr>
          <w:rFonts w:asciiTheme="minorHAnsi" w:eastAsia="Times New Roman" w:hAnsiTheme="minorHAnsi"/>
          <w:sz w:val="24"/>
          <w:szCs w:val="24"/>
          <w:lang w:eastAsia="pl-PL"/>
        </w:rPr>
        <w:t xml:space="preserve">         </w:t>
      </w:r>
    </w:p>
    <w:p w14:paraId="699EE317" w14:textId="77777777" w:rsidR="007923FB"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uczniowi od drugiego semestru klasy IV szkoły podstawowej, który uzyskał wysoką </w:t>
      </w:r>
      <w:r>
        <w:rPr>
          <w:rFonts w:asciiTheme="minorHAnsi" w:eastAsia="Times New Roman" w:hAnsiTheme="minorHAnsi"/>
          <w:sz w:val="24"/>
          <w:szCs w:val="24"/>
          <w:lang w:eastAsia="pl-PL"/>
        </w:rPr>
        <w:t xml:space="preserve"> </w:t>
      </w:r>
    </w:p>
    <w:p w14:paraId="57061345" w14:textId="77777777" w:rsidR="004E7828" w:rsidRDefault="007923FB"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średnią ocen oraz co najmniej dobrą ocenę zachowania w okres</w:t>
      </w:r>
      <w:r w:rsidR="004E7828">
        <w:rPr>
          <w:rFonts w:asciiTheme="minorHAnsi" w:eastAsia="Times New Roman" w:hAnsiTheme="minorHAnsi"/>
          <w:sz w:val="24"/>
          <w:szCs w:val="24"/>
          <w:lang w:eastAsia="pl-PL"/>
        </w:rPr>
        <w:t xml:space="preserve">ie </w:t>
      </w:r>
      <w:r w:rsidR="0006452E" w:rsidRPr="00974A7F">
        <w:rPr>
          <w:rFonts w:asciiTheme="minorHAnsi" w:eastAsia="Times New Roman" w:hAnsiTheme="minorHAnsi"/>
          <w:sz w:val="24"/>
          <w:szCs w:val="24"/>
          <w:lang w:eastAsia="pl-PL"/>
        </w:rPr>
        <w:t xml:space="preserve">poprzedzającym </w:t>
      </w:r>
      <w:r w:rsidR="004E7828">
        <w:rPr>
          <w:rFonts w:asciiTheme="minorHAnsi" w:eastAsia="Times New Roman" w:hAnsiTheme="minorHAnsi"/>
          <w:sz w:val="24"/>
          <w:szCs w:val="24"/>
          <w:lang w:eastAsia="pl-PL"/>
        </w:rPr>
        <w:t xml:space="preserve"> </w:t>
      </w:r>
    </w:p>
    <w:p w14:paraId="135B5DC1" w14:textId="77777777" w:rsidR="004E7828" w:rsidRDefault="004E7828" w:rsidP="001361E2">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okres, w którym przyznaje się stypendium, a stypendium </w:t>
      </w: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za osiągnięcia sportowe </w:t>
      </w:r>
      <w:r>
        <w:rPr>
          <w:rFonts w:asciiTheme="minorHAnsi" w:eastAsia="Times New Roman" w:hAnsiTheme="minorHAnsi"/>
          <w:sz w:val="24"/>
          <w:szCs w:val="24"/>
          <w:lang w:eastAsia="pl-PL"/>
        </w:rPr>
        <w:t xml:space="preserve">  </w:t>
      </w:r>
    </w:p>
    <w:p w14:paraId="18AB7BDB" w14:textId="77777777" w:rsidR="00644610" w:rsidRDefault="004E7828" w:rsidP="00CC3014">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może być przyznane uczniowi od klasy IV szkoły podstawowej ,który uzyskał wysokie </w:t>
      </w:r>
      <w:r w:rsidR="00644610">
        <w:rPr>
          <w:rFonts w:asciiTheme="minorHAnsi" w:eastAsia="Times New Roman" w:hAnsiTheme="minorHAnsi"/>
          <w:sz w:val="24"/>
          <w:szCs w:val="24"/>
          <w:lang w:eastAsia="pl-PL"/>
        </w:rPr>
        <w:t xml:space="preserve">  </w:t>
      </w:r>
    </w:p>
    <w:p w14:paraId="418D26E7" w14:textId="77777777" w:rsidR="00644610" w:rsidRDefault="00644610" w:rsidP="00CC3014">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wyniki we współzawodnictwie sportowym na szczeblu międzyszkolnym oraz co </w:t>
      </w:r>
      <w:r>
        <w:rPr>
          <w:rFonts w:asciiTheme="minorHAnsi" w:eastAsia="Times New Roman" w:hAnsiTheme="minorHAnsi"/>
          <w:sz w:val="24"/>
          <w:szCs w:val="24"/>
          <w:lang w:eastAsia="pl-PL"/>
        </w:rPr>
        <w:t xml:space="preserve">    </w:t>
      </w:r>
    </w:p>
    <w:p w14:paraId="2D9CEC6F" w14:textId="77777777" w:rsidR="00644610" w:rsidRDefault="00644610" w:rsidP="00CC3014">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najmniej dobrą ocenę zachowania w okresie</w:t>
      </w: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poprzedzającym okres, w </w:t>
      </w:r>
      <w:r w:rsidR="00CB5F17">
        <w:rPr>
          <w:rFonts w:asciiTheme="minorHAnsi" w:eastAsia="Times New Roman" w:hAnsiTheme="minorHAnsi"/>
          <w:sz w:val="24"/>
          <w:szCs w:val="24"/>
          <w:lang w:eastAsia="pl-PL"/>
        </w:rPr>
        <w:t xml:space="preserve">którym </w:t>
      </w:r>
      <w:r>
        <w:rPr>
          <w:rFonts w:asciiTheme="minorHAnsi" w:eastAsia="Times New Roman" w:hAnsiTheme="minorHAnsi"/>
          <w:sz w:val="24"/>
          <w:szCs w:val="24"/>
          <w:lang w:eastAsia="pl-PL"/>
        </w:rPr>
        <w:t xml:space="preserve"> </w:t>
      </w:r>
    </w:p>
    <w:p w14:paraId="00901C67" w14:textId="0C7F8296" w:rsidR="0006452E" w:rsidRPr="00974A7F" w:rsidRDefault="00644610" w:rsidP="00CC3014">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CB5F17">
        <w:rPr>
          <w:rFonts w:asciiTheme="minorHAnsi" w:eastAsia="Times New Roman" w:hAnsiTheme="minorHAnsi"/>
          <w:sz w:val="24"/>
          <w:szCs w:val="24"/>
          <w:lang w:eastAsia="pl-PL"/>
        </w:rPr>
        <w:t>przyznaje się stypendium.</w:t>
      </w:r>
    </w:p>
    <w:p w14:paraId="339E50B1" w14:textId="32325D0A" w:rsidR="007923FB" w:rsidRDefault="007923FB" w:rsidP="00CC3014">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8</w:t>
      </w:r>
      <w:r w:rsidR="0006452E" w:rsidRPr="00974A7F">
        <w:rPr>
          <w:rFonts w:asciiTheme="minorHAnsi" w:eastAsia="Times New Roman" w:hAnsiTheme="minorHAnsi"/>
          <w:sz w:val="24"/>
          <w:szCs w:val="24"/>
          <w:lang w:eastAsia="pl-PL"/>
        </w:rPr>
        <w:t>.Stypendium za wyniki w nauce lub za osiągnięcia sportowe przyznaje dyrektor,</w:t>
      </w:r>
      <w:r w:rsidR="00CC3014">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po </w:t>
      </w:r>
      <w:r>
        <w:rPr>
          <w:rFonts w:asciiTheme="minorHAnsi" w:eastAsia="Times New Roman" w:hAnsiTheme="minorHAnsi"/>
          <w:sz w:val="24"/>
          <w:szCs w:val="24"/>
          <w:lang w:eastAsia="pl-PL"/>
        </w:rPr>
        <w:t xml:space="preserve"> </w:t>
      </w:r>
    </w:p>
    <w:p w14:paraId="5B8A75C2" w14:textId="77777777" w:rsidR="007923FB" w:rsidRDefault="007923FB" w:rsidP="00CC3014">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 xml:space="preserve">zasięgnięciu opinii rady pedagogicznej, w ramach środków przyznanych przez organ </w:t>
      </w:r>
      <w:r>
        <w:rPr>
          <w:rFonts w:asciiTheme="minorHAnsi" w:eastAsia="Times New Roman" w:hAnsiTheme="minorHAnsi"/>
          <w:sz w:val="24"/>
          <w:szCs w:val="24"/>
          <w:lang w:eastAsia="pl-PL"/>
        </w:rPr>
        <w:t xml:space="preserve"> </w:t>
      </w:r>
    </w:p>
    <w:p w14:paraId="19876F21" w14:textId="5F43A541" w:rsidR="00D62873" w:rsidRPr="00F734E7" w:rsidRDefault="007923FB" w:rsidP="00F734E7">
      <w:pPr>
        <w:widowControl w:val="0"/>
        <w:autoSpaceDE w:val="0"/>
        <w:autoSpaceDN w:val="0"/>
        <w:spacing w:after="0" w:line="240" w:lineRule="auto"/>
        <w:jc w:val="both"/>
        <w:rPr>
          <w:rFonts w:asciiTheme="minorHAnsi" w:eastAsia="Times New Roman" w:hAnsiTheme="minorHAnsi"/>
          <w:sz w:val="24"/>
          <w:szCs w:val="24"/>
          <w:lang w:eastAsia="pl-PL"/>
        </w:rPr>
      </w:pPr>
      <w:r>
        <w:rPr>
          <w:rFonts w:asciiTheme="minorHAnsi" w:eastAsia="Times New Roman" w:hAnsiTheme="minorHAnsi"/>
          <w:sz w:val="24"/>
          <w:szCs w:val="24"/>
          <w:lang w:eastAsia="pl-PL"/>
        </w:rPr>
        <w:t xml:space="preserve">             </w:t>
      </w:r>
      <w:r w:rsidR="0006452E" w:rsidRPr="00974A7F">
        <w:rPr>
          <w:rFonts w:asciiTheme="minorHAnsi" w:eastAsia="Times New Roman" w:hAnsiTheme="minorHAnsi"/>
          <w:sz w:val="24"/>
          <w:szCs w:val="24"/>
          <w:lang w:eastAsia="pl-PL"/>
        </w:rPr>
        <w:t>prowadzący na ten cel w budżecie szkoły.</w:t>
      </w:r>
    </w:p>
    <w:p w14:paraId="7BBEF9A9" w14:textId="7A799803" w:rsidR="00D62873" w:rsidRPr="005E4DFC" w:rsidRDefault="00DF57F5" w:rsidP="001361E2">
      <w:pPr>
        <w:pStyle w:val="Akapitzlist"/>
        <w:spacing w:after="0" w:line="240" w:lineRule="auto"/>
        <w:ind w:left="567" w:hanging="567"/>
        <w:jc w:val="both"/>
        <w:rPr>
          <w:rFonts w:asciiTheme="minorHAnsi" w:hAnsiTheme="minorHAnsi"/>
          <w:b/>
          <w:sz w:val="24"/>
          <w:szCs w:val="24"/>
        </w:rPr>
      </w:pPr>
      <w:r>
        <w:rPr>
          <w:rFonts w:asciiTheme="minorHAnsi" w:hAnsiTheme="minorHAnsi"/>
          <w:b/>
          <w:sz w:val="24"/>
          <w:szCs w:val="24"/>
        </w:rPr>
        <w:lastRenderedPageBreak/>
        <w:t>§ 3</w:t>
      </w:r>
      <w:r w:rsidR="000E726F">
        <w:rPr>
          <w:rFonts w:asciiTheme="minorHAnsi" w:hAnsiTheme="minorHAnsi"/>
          <w:b/>
          <w:sz w:val="24"/>
          <w:szCs w:val="24"/>
        </w:rPr>
        <w:t>7</w:t>
      </w:r>
      <w:r w:rsidR="005E4DFC">
        <w:rPr>
          <w:rFonts w:asciiTheme="minorHAnsi" w:hAnsiTheme="minorHAnsi"/>
          <w:b/>
          <w:sz w:val="24"/>
          <w:szCs w:val="24"/>
        </w:rPr>
        <w:t>.</w:t>
      </w:r>
      <w:r w:rsidR="00D62873" w:rsidRPr="005E4DFC">
        <w:rPr>
          <w:rFonts w:asciiTheme="minorHAnsi" w:eastAsia="Times New Roman" w:hAnsiTheme="minorHAnsi"/>
          <w:bCs/>
          <w:sz w:val="24"/>
          <w:szCs w:val="24"/>
          <w:lang w:eastAsia="ar-SA"/>
        </w:rPr>
        <w:t>1</w:t>
      </w:r>
      <w:r w:rsidR="00D62873" w:rsidRPr="00974A7F">
        <w:rPr>
          <w:rFonts w:asciiTheme="minorHAnsi" w:eastAsia="Times New Roman" w:hAnsiTheme="minorHAnsi"/>
          <w:b/>
          <w:bCs/>
          <w:sz w:val="24"/>
          <w:szCs w:val="24"/>
          <w:lang w:eastAsia="ar-SA"/>
        </w:rPr>
        <w:t xml:space="preserve">. </w:t>
      </w:r>
      <w:r w:rsidR="006C289A" w:rsidRPr="00974A7F">
        <w:rPr>
          <w:rFonts w:asciiTheme="minorHAnsi" w:eastAsia="Times New Roman" w:hAnsiTheme="minorHAnsi"/>
          <w:bCs/>
          <w:sz w:val="24"/>
          <w:szCs w:val="24"/>
          <w:lang w:eastAsia="ar-SA"/>
        </w:rPr>
        <w:t>Szkoła prowadzi współpracę z poradniami psychologiczno-pedagogicznymi, w tym specjalistycznymi, szkołami wyższymi i organizacjami pozarządowymi oraz innymi instytucjami działającymi na rzecz rodziny, dzieci i młodzieży.</w:t>
      </w:r>
    </w:p>
    <w:p w14:paraId="687CBCD5" w14:textId="77777777" w:rsidR="00D62873" w:rsidRPr="00974A7F" w:rsidRDefault="00D62873" w:rsidP="001361E2">
      <w:pPr>
        <w:overflowPunct w:val="0"/>
        <w:autoSpaceDE w:val="0"/>
        <w:spacing w:after="0" w:line="240" w:lineRule="auto"/>
        <w:ind w:left="567"/>
        <w:jc w:val="both"/>
        <w:rPr>
          <w:rFonts w:asciiTheme="minorHAnsi" w:eastAsia="Times New Roman" w:hAnsiTheme="minorHAnsi" w:cs="Calibri"/>
          <w:bCs/>
          <w:sz w:val="24"/>
          <w:szCs w:val="24"/>
          <w:lang w:eastAsia="ar-SA"/>
        </w:rPr>
      </w:pPr>
      <w:r w:rsidRPr="00974A7F">
        <w:rPr>
          <w:rFonts w:asciiTheme="minorHAnsi" w:eastAsia="Times New Roman" w:hAnsiTheme="minorHAnsi" w:cs="Calibri"/>
          <w:bCs/>
          <w:sz w:val="24"/>
          <w:szCs w:val="24"/>
          <w:lang w:eastAsia="ar-SA"/>
        </w:rPr>
        <w:t xml:space="preserve">2. Osobą wyznaczoną do koordynowania współpracy jest pedagog i psycholog szkolny. </w:t>
      </w:r>
    </w:p>
    <w:p w14:paraId="14651BB6" w14:textId="4307F7F9" w:rsidR="00D62873" w:rsidRPr="0001399F" w:rsidRDefault="00CB5F17" w:rsidP="001361E2">
      <w:pPr>
        <w:overflowPunct w:val="0"/>
        <w:autoSpaceDE w:val="0"/>
        <w:spacing w:after="0" w:line="240" w:lineRule="auto"/>
        <w:ind w:left="567"/>
        <w:jc w:val="both"/>
        <w:rPr>
          <w:rFonts w:asciiTheme="minorHAnsi" w:eastAsia="Times New Roman" w:hAnsiTheme="minorHAnsi" w:cs="Calibri"/>
          <w:b/>
          <w:color w:val="FF0000"/>
          <w:sz w:val="24"/>
          <w:szCs w:val="24"/>
          <w:lang w:eastAsia="ar-SA"/>
        </w:rPr>
      </w:pPr>
      <w:r>
        <w:rPr>
          <w:rFonts w:asciiTheme="minorHAnsi" w:eastAsia="Times New Roman" w:hAnsiTheme="minorHAnsi" w:cs="Calibri"/>
          <w:bCs/>
          <w:sz w:val="24"/>
          <w:szCs w:val="24"/>
          <w:lang w:eastAsia="ar-SA"/>
        </w:rPr>
        <w:t>3. W s</w:t>
      </w:r>
      <w:r w:rsidR="00D62873" w:rsidRPr="00974A7F">
        <w:rPr>
          <w:rFonts w:asciiTheme="minorHAnsi" w:eastAsia="Times New Roman" w:hAnsiTheme="minorHAnsi" w:cs="Calibri"/>
          <w:bCs/>
          <w:sz w:val="24"/>
          <w:szCs w:val="24"/>
          <w:lang w:eastAsia="ar-SA"/>
        </w:rPr>
        <w:t>zkole mogą działać, z wyjątkiem partii i organizacji politycznych, stowarzyszenia</w:t>
      </w:r>
      <w:r w:rsidR="00CC3014">
        <w:rPr>
          <w:rFonts w:asciiTheme="minorHAnsi" w:eastAsia="Times New Roman" w:hAnsiTheme="minorHAnsi" w:cs="Calibri"/>
          <w:bCs/>
          <w:sz w:val="24"/>
          <w:szCs w:val="24"/>
          <w:lang w:eastAsia="ar-SA"/>
        </w:rPr>
        <w:t xml:space="preserve">       </w:t>
      </w:r>
      <w:r w:rsidR="00D62873" w:rsidRPr="00974A7F">
        <w:rPr>
          <w:rFonts w:asciiTheme="minorHAnsi" w:eastAsia="Times New Roman" w:hAnsiTheme="minorHAnsi" w:cs="Calibri"/>
          <w:bCs/>
          <w:sz w:val="24"/>
          <w:szCs w:val="24"/>
          <w:lang w:eastAsia="ar-SA"/>
        </w:rPr>
        <w:t xml:space="preserve"> i inne organizacje, a w szczególności organizacje harcerskie, których celem statutowym jest działalność wychowawcza albo rozszerzanie i wzbogacanie form działalności dydaktycznej, wychowawczej i opiekuńczej</w:t>
      </w:r>
      <w:r w:rsidR="0001399F">
        <w:rPr>
          <w:rFonts w:asciiTheme="minorHAnsi" w:eastAsia="Times New Roman" w:hAnsiTheme="minorHAnsi" w:cs="Calibri"/>
          <w:b/>
          <w:color w:val="7030A0"/>
          <w:sz w:val="24"/>
          <w:szCs w:val="24"/>
          <w:lang w:eastAsia="ar-SA"/>
        </w:rPr>
        <w:t xml:space="preserve">, </w:t>
      </w:r>
      <w:r w:rsidR="0001399F" w:rsidRPr="00CC3014">
        <w:rPr>
          <w:rFonts w:asciiTheme="minorHAnsi" w:eastAsia="Times New Roman" w:hAnsiTheme="minorHAnsi" w:cs="Calibri"/>
          <w:sz w:val="24"/>
          <w:szCs w:val="24"/>
          <w:lang w:eastAsia="ar-SA"/>
        </w:rPr>
        <w:t>a także innowacyjnej</w:t>
      </w:r>
      <w:r w:rsidR="00D62873" w:rsidRPr="00CC3014">
        <w:rPr>
          <w:rFonts w:asciiTheme="minorHAnsi" w:eastAsia="Times New Roman" w:hAnsiTheme="minorHAnsi" w:cs="Calibri"/>
          <w:bCs/>
          <w:sz w:val="24"/>
          <w:szCs w:val="24"/>
          <w:lang w:eastAsia="ar-SA"/>
        </w:rPr>
        <w:t xml:space="preserve"> </w:t>
      </w:r>
      <w:r w:rsidR="00D62873" w:rsidRPr="00974A7F">
        <w:rPr>
          <w:rFonts w:asciiTheme="minorHAnsi" w:eastAsia="Times New Roman" w:hAnsiTheme="minorHAnsi" w:cs="Calibri"/>
          <w:bCs/>
          <w:sz w:val="24"/>
          <w:szCs w:val="24"/>
          <w:lang w:eastAsia="ar-SA"/>
        </w:rPr>
        <w:t xml:space="preserve">szkoły. </w:t>
      </w:r>
    </w:p>
    <w:p w14:paraId="362F5289" w14:textId="45B22BB5" w:rsidR="00BD5547" w:rsidRDefault="00CB5F17" w:rsidP="00F734E7">
      <w:pPr>
        <w:overflowPunct w:val="0"/>
        <w:autoSpaceDE w:val="0"/>
        <w:spacing w:after="0" w:line="240" w:lineRule="auto"/>
        <w:ind w:left="567"/>
        <w:jc w:val="both"/>
        <w:rPr>
          <w:rFonts w:asciiTheme="minorHAnsi" w:eastAsia="Times New Roman" w:hAnsiTheme="minorHAnsi" w:cs="Calibri"/>
          <w:bCs/>
          <w:sz w:val="24"/>
          <w:szCs w:val="24"/>
          <w:lang w:eastAsia="ar-SA"/>
        </w:rPr>
      </w:pPr>
      <w:r>
        <w:rPr>
          <w:rFonts w:asciiTheme="minorHAnsi" w:eastAsia="Times New Roman" w:hAnsiTheme="minorHAnsi" w:cs="Calibri"/>
          <w:bCs/>
          <w:sz w:val="24"/>
          <w:szCs w:val="24"/>
          <w:lang w:eastAsia="ar-SA"/>
        </w:rPr>
        <w:t>4. Podjęcie działalności w s</w:t>
      </w:r>
      <w:r w:rsidR="00D62873" w:rsidRPr="00974A7F">
        <w:rPr>
          <w:rFonts w:asciiTheme="minorHAnsi" w:eastAsia="Times New Roman" w:hAnsiTheme="minorHAnsi" w:cs="Calibri"/>
          <w:bCs/>
          <w:sz w:val="24"/>
          <w:szCs w:val="24"/>
          <w:lang w:eastAsia="ar-SA"/>
        </w:rPr>
        <w:t>zkole przez stowarzyszenie lub inną organizację, wymaga uzyskania zgody dyrektora szkoły, wyrażonej po uprzednim uzgodnieniu warunków tej działalności oraz po uzyskaniu pozytywnej opinii rady pedagogicznej i rady rodziców.</w:t>
      </w:r>
    </w:p>
    <w:p w14:paraId="507E2E15" w14:textId="4286E78C" w:rsidR="00BD5547" w:rsidRPr="00974A7F" w:rsidRDefault="00DF57F5" w:rsidP="001361E2">
      <w:pPr>
        <w:tabs>
          <w:tab w:val="left" w:pos="5798"/>
        </w:tabs>
        <w:spacing w:after="0" w:line="240" w:lineRule="auto"/>
        <w:jc w:val="both"/>
        <w:rPr>
          <w:rFonts w:asciiTheme="minorHAnsi" w:hAnsiTheme="minorHAnsi" w:cs="Calibri"/>
          <w:sz w:val="24"/>
          <w:szCs w:val="24"/>
        </w:rPr>
      </w:pPr>
      <w:r>
        <w:rPr>
          <w:rFonts w:asciiTheme="minorHAnsi" w:hAnsiTheme="minorHAnsi" w:cs="Calibri"/>
          <w:b/>
          <w:sz w:val="24"/>
          <w:szCs w:val="24"/>
        </w:rPr>
        <w:t>§ 3</w:t>
      </w:r>
      <w:r w:rsidR="000E726F">
        <w:rPr>
          <w:rFonts w:asciiTheme="minorHAnsi" w:hAnsiTheme="minorHAnsi" w:cs="Calibri"/>
          <w:b/>
          <w:sz w:val="24"/>
          <w:szCs w:val="24"/>
        </w:rPr>
        <w:t>8</w:t>
      </w:r>
      <w:r w:rsidR="00BD5547" w:rsidRPr="00974A7F">
        <w:rPr>
          <w:rFonts w:asciiTheme="minorHAnsi" w:hAnsiTheme="minorHAnsi" w:cs="Calibri"/>
          <w:b/>
          <w:sz w:val="24"/>
          <w:szCs w:val="24"/>
        </w:rPr>
        <w:t xml:space="preserve">.  </w:t>
      </w:r>
      <w:r w:rsidR="00BD5547" w:rsidRPr="00974A7F">
        <w:rPr>
          <w:rFonts w:asciiTheme="minorHAnsi" w:hAnsiTheme="minorHAnsi" w:cs="Calibri"/>
          <w:sz w:val="24"/>
          <w:szCs w:val="24"/>
        </w:rPr>
        <w:t xml:space="preserve">Do realizacji celów statutowych Szkoła zapewnia uczniom możliwość korzystania z: </w:t>
      </w:r>
    </w:p>
    <w:p w14:paraId="13BAAD14" w14:textId="77777777" w:rsidR="00BD5547" w:rsidRPr="00974A7F" w:rsidRDefault="00BD5547" w:rsidP="001361E2">
      <w:pPr>
        <w:tabs>
          <w:tab w:val="left" w:pos="5798"/>
        </w:tabs>
        <w:spacing w:after="0" w:line="240" w:lineRule="auto"/>
        <w:ind w:left="708"/>
        <w:jc w:val="both"/>
        <w:rPr>
          <w:rFonts w:asciiTheme="minorHAnsi" w:hAnsiTheme="minorHAnsi" w:cs="Calibri"/>
          <w:sz w:val="24"/>
          <w:szCs w:val="24"/>
        </w:rPr>
      </w:pPr>
      <w:r w:rsidRPr="00974A7F">
        <w:rPr>
          <w:rFonts w:asciiTheme="minorHAnsi" w:hAnsiTheme="minorHAnsi" w:cs="Calibri"/>
          <w:sz w:val="24"/>
          <w:szCs w:val="24"/>
        </w:rPr>
        <w:t xml:space="preserve">1) pomieszczeń do nauki z niezbędnym wyposażeniem; </w:t>
      </w:r>
    </w:p>
    <w:p w14:paraId="7B8E9CBF" w14:textId="77777777" w:rsidR="00BD5547" w:rsidRPr="00974A7F" w:rsidRDefault="00BD5547" w:rsidP="001361E2">
      <w:pPr>
        <w:tabs>
          <w:tab w:val="left" w:pos="5798"/>
        </w:tabs>
        <w:spacing w:after="0" w:line="240" w:lineRule="auto"/>
        <w:ind w:left="708"/>
        <w:jc w:val="both"/>
        <w:rPr>
          <w:rFonts w:asciiTheme="minorHAnsi" w:hAnsiTheme="minorHAnsi" w:cs="Calibri"/>
          <w:sz w:val="24"/>
          <w:szCs w:val="24"/>
        </w:rPr>
      </w:pPr>
      <w:r w:rsidRPr="00974A7F">
        <w:rPr>
          <w:rFonts w:asciiTheme="minorHAnsi" w:hAnsiTheme="minorHAnsi" w:cs="Calibri"/>
          <w:sz w:val="24"/>
          <w:szCs w:val="24"/>
        </w:rPr>
        <w:t xml:space="preserve">2) pracowni komputerowej; </w:t>
      </w:r>
    </w:p>
    <w:p w14:paraId="29204C57" w14:textId="77777777" w:rsidR="00BD5547" w:rsidRPr="00974A7F" w:rsidRDefault="00BD5547" w:rsidP="001361E2">
      <w:pPr>
        <w:tabs>
          <w:tab w:val="left" w:pos="5798"/>
        </w:tabs>
        <w:spacing w:after="0" w:line="240" w:lineRule="auto"/>
        <w:ind w:left="708"/>
        <w:jc w:val="both"/>
        <w:rPr>
          <w:rFonts w:asciiTheme="minorHAnsi" w:hAnsiTheme="minorHAnsi" w:cs="Calibri"/>
          <w:sz w:val="24"/>
          <w:szCs w:val="24"/>
        </w:rPr>
      </w:pPr>
      <w:r w:rsidRPr="00974A7F">
        <w:rPr>
          <w:rFonts w:asciiTheme="minorHAnsi" w:hAnsiTheme="minorHAnsi" w:cs="Calibri"/>
          <w:sz w:val="24"/>
          <w:szCs w:val="24"/>
        </w:rPr>
        <w:t xml:space="preserve">3) biblioteki z czytelnią; </w:t>
      </w:r>
    </w:p>
    <w:p w14:paraId="571D704F" w14:textId="77777777" w:rsidR="00BD5547" w:rsidRPr="00974A7F" w:rsidRDefault="00BD5547" w:rsidP="001361E2">
      <w:pPr>
        <w:tabs>
          <w:tab w:val="left" w:pos="5798"/>
        </w:tabs>
        <w:spacing w:after="0" w:line="240" w:lineRule="auto"/>
        <w:ind w:left="708"/>
        <w:jc w:val="both"/>
        <w:rPr>
          <w:rFonts w:asciiTheme="minorHAnsi" w:hAnsiTheme="minorHAnsi" w:cs="Calibri"/>
          <w:sz w:val="24"/>
          <w:szCs w:val="24"/>
        </w:rPr>
      </w:pPr>
      <w:r w:rsidRPr="00974A7F">
        <w:rPr>
          <w:rFonts w:asciiTheme="minorHAnsi" w:hAnsiTheme="minorHAnsi" w:cs="Calibri"/>
          <w:sz w:val="24"/>
          <w:szCs w:val="24"/>
        </w:rPr>
        <w:t xml:space="preserve">4) świetlicy; </w:t>
      </w:r>
    </w:p>
    <w:p w14:paraId="1F6A6436" w14:textId="77777777" w:rsidR="00BD5547" w:rsidRPr="00974A7F" w:rsidRDefault="00BD5547" w:rsidP="001361E2">
      <w:pPr>
        <w:tabs>
          <w:tab w:val="left" w:pos="5798"/>
        </w:tabs>
        <w:spacing w:after="0" w:line="240" w:lineRule="auto"/>
        <w:ind w:left="708"/>
        <w:jc w:val="both"/>
        <w:rPr>
          <w:rFonts w:asciiTheme="minorHAnsi" w:hAnsiTheme="minorHAnsi" w:cs="Calibri"/>
          <w:sz w:val="24"/>
          <w:szCs w:val="24"/>
        </w:rPr>
      </w:pPr>
      <w:r w:rsidRPr="00974A7F">
        <w:rPr>
          <w:rFonts w:asciiTheme="minorHAnsi" w:hAnsiTheme="minorHAnsi" w:cs="Calibri"/>
          <w:sz w:val="24"/>
          <w:szCs w:val="24"/>
        </w:rPr>
        <w:t xml:space="preserve">5) auli/stołówki; </w:t>
      </w:r>
    </w:p>
    <w:p w14:paraId="4F933978" w14:textId="77777777" w:rsidR="00BD5547" w:rsidRPr="00974A7F" w:rsidRDefault="00BD5547" w:rsidP="001361E2">
      <w:pPr>
        <w:tabs>
          <w:tab w:val="left" w:pos="5798"/>
        </w:tabs>
        <w:spacing w:after="0" w:line="240" w:lineRule="auto"/>
        <w:ind w:left="708"/>
        <w:jc w:val="both"/>
        <w:rPr>
          <w:rFonts w:asciiTheme="minorHAnsi" w:hAnsiTheme="minorHAnsi" w:cs="Calibri"/>
          <w:sz w:val="24"/>
          <w:szCs w:val="24"/>
        </w:rPr>
      </w:pPr>
      <w:r w:rsidRPr="00974A7F">
        <w:rPr>
          <w:rFonts w:asciiTheme="minorHAnsi" w:hAnsiTheme="minorHAnsi" w:cs="Calibri"/>
          <w:sz w:val="24"/>
          <w:szCs w:val="24"/>
        </w:rPr>
        <w:t xml:space="preserve">6) gabinetu pielęgniarki szkolnej; </w:t>
      </w:r>
    </w:p>
    <w:p w14:paraId="5E107FDE" w14:textId="77777777" w:rsidR="00BD5547" w:rsidRPr="00974A7F" w:rsidRDefault="00BD5547" w:rsidP="001361E2">
      <w:pPr>
        <w:tabs>
          <w:tab w:val="left" w:pos="5798"/>
        </w:tabs>
        <w:spacing w:after="0" w:line="240" w:lineRule="auto"/>
        <w:ind w:left="709"/>
        <w:jc w:val="both"/>
        <w:rPr>
          <w:rFonts w:asciiTheme="minorHAnsi" w:hAnsiTheme="minorHAnsi" w:cs="Calibri"/>
          <w:sz w:val="24"/>
          <w:szCs w:val="24"/>
        </w:rPr>
      </w:pPr>
      <w:r w:rsidRPr="00974A7F">
        <w:rPr>
          <w:rFonts w:asciiTheme="minorHAnsi" w:hAnsiTheme="minorHAnsi" w:cs="Calibri"/>
          <w:sz w:val="24"/>
          <w:szCs w:val="24"/>
        </w:rPr>
        <w:t xml:space="preserve">7) gabinetu pedagoga i psychologa; </w:t>
      </w:r>
    </w:p>
    <w:p w14:paraId="3A06483B" w14:textId="3434BB10" w:rsidR="00BD5547" w:rsidRPr="00974A7F" w:rsidRDefault="00BD5547" w:rsidP="001361E2">
      <w:pPr>
        <w:tabs>
          <w:tab w:val="left" w:pos="5798"/>
        </w:tabs>
        <w:spacing w:after="0" w:line="240" w:lineRule="auto"/>
        <w:ind w:left="709"/>
        <w:jc w:val="both"/>
        <w:rPr>
          <w:rFonts w:asciiTheme="minorHAnsi" w:hAnsiTheme="minorHAnsi" w:cs="Calibri"/>
          <w:sz w:val="24"/>
          <w:szCs w:val="24"/>
        </w:rPr>
      </w:pPr>
      <w:r w:rsidRPr="00974A7F">
        <w:rPr>
          <w:rFonts w:asciiTheme="minorHAnsi" w:hAnsiTheme="minorHAnsi" w:cs="Calibri"/>
          <w:sz w:val="24"/>
          <w:szCs w:val="24"/>
        </w:rPr>
        <w:t xml:space="preserve">8) </w:t>
      </w:r>
      <w:proofErr w:type="spellStart"/>
      <w:r w:rsidRPr="00974A7F">
        <w:rPr>
          <w:rFonts w:asciiTheme="minorHAnsi" w:hAnsiTheme="minorHAnsi" w:cs="Calibri"/>
          <w:sz w:val="24"/>
          <w:szCs w:val="24"/>
        </w:rPr>
        <w:t>sal</w:t>
      </w:r>
      <w:proofErr w:type="spellEnd"/>
      <w:r w:rsidRPr="00974A7F">
        <w:rPr>
          <w:rFonts w:asciiTheme="minorHAnsi" w:hAnsiTheme="minorHAnsi" w:cs="Calibri"/>
          <w:sz w:val="24"/>
          <w:szCs w:val="24"/>
        </w:rPr>
        <w:t xml:space="preserve"> gimnastycznych (dużej i małych); </w:t>
      </w:r>
    </w:p>
    <w:p w14:paraId="1E0DDE72" w14:textId="0F111F49" w:rsidR="00BD5547" w:rsidRPr="00974A7F" w:rsidRDefault="00BD5547" w:rsidP="001361E2">
      <w:pPr>
        <w:tabs>
          <w:tab w:val="left" w:pos="5798"/>
        </w:tabs>
        <w:spacing w:after="0" w:line="240" w:lineRule="auto"/>
        <w:ind w:left="709"/>
        <w:jc w:val="both"/>
        <w:rPr>
          <w:rFonts w:asciiTheme="minorHAnsi" w:hAnsiTheme="minorHAnsi" w:cs="Calibri"/>
          <w:sz w:val="24"/>
          <w:szCs w:val="24"/>
        </w:rPr>
      </w:pPr>
      <w:r w:rsidRPr="00974A7F">
        <w:rPr>
          <w:rFonts w:asciiTheme="minorHAnsi" w:hAnsiTheme="minorHAnsi" w:cs="Calibri"/>
          <w:sz w:val="24"/>
          <w:szCs w:val="24"/>
        </w:rPr>
        <w:t xml:space="preserve">9) boiska, w tym boiska z pomarańczową nawierzchnią; </w:t>
      </w:r>
    </w:p>
    <w:p w14:paraId="3087857D" w14:textId="5F50C47C" w:rsidR="007C13BA" w:rsidRPr="00644610" w:rsidRDefault="00BD5547" w:rsidP="001361E2">
      <w:pPr>
        <w:tabs>
          <w:tab w:val="left" w:pos="5798"/>
        </w:tabs>
        <w:spacing w:after="0" w:line="240" w:lineRule="auto"/>
        <w:ind w:left="708"/>
        <w:jc w:val="both"/>
        <w:rPr>
          <w:rFonts w:asciiTheme="minorHAnsi" w:hAnsiTheme="minorHAnsi" w:cs="Calibri"/>
          <w:sz w:val="24"/>
          <w:szCs w:val="24"/>
        </w:rPr>
      </w:pPr>
      <w:r w:rsidRPr="00974A7F">
        <w:rPr>
          <w:rFonts w:asciiTheme="minorHAnsi" w:hAnsiTheme="minorHAnsi" w:cs="Calibri"/>
          <w:sz w:val="24"/>
          <w:szCs w:val="24"/>
        </w:rPr>
        <w:t>10)</w:t>
      </w:r>
      <w:r w:rsidR="0001399F">
        <w:rPr>
          <w:rFonts w:asciiTheme="minorHAnsi" w:hAnsiTheme="minorHAnsi" w:cs="Calibri"/>
          <w:sz w:val="24"/>
          <w:szCs w:val="24"/>
        </w:rPr>
        <w:t xml:space="preserve"> </w:t>
      </w:r>
      <w:r w:rsidRPr="00974A7F">
        <w:rPr>
          <w:rFonts w:asciiTheme="minorHAnsi" w:hAnsiTheme="minorHAnsi" w:cs="Calibri"/>
          <w:sz w:val="24"/>
          <w:szCs w:val="24"/>
        </w:rPr>
        <w:t>placu zabaw „Radosna szkoła”</w:t>
      </w:r>
      <w:r>
        <w:rPr>
          <w:rFonts w:asciiTheme="minorHAnsi" w:hAnsiTheme="minorHAnsi" w:cs="Calibri"/>
          <w:sz w:val="24"/>
          <w:szCs w:val="24"/>
        </w:rPr>
        <w:t>;</w:t>
      </w:r>
    </w:p>
    <w:p w14:paraId="48FBD4A8" w14:textId="5546E8E0" w:rsidR="00085C6C" w:rsidRPr="008474EC" w:rsidRDefault="00AF7BCC" w:rsidP="001361E2">
      <w:pPr>
        <w:tabs>
          <w:tab w:val="left" w:pos="5798"/>
        </w:tabs>
        <w:spacing w:after="0" w:line="240" w:lineRule="auto"/>
        <w:jc w:val="both"/>
        <w:rPr>
          <w:rFonts w:cs="Calibri"/>
          <w:sz w:val="24"/>
          <w:szCs w:val="24"/>
        </w:rPr>
      </w:pPr>
      <w:r w:rsidRPr="00CC3014">
        <w:rPr>
          <w:rFonts w:ascii="Times New Roman" w:hAnsi="Times New Roman"/>
          <w:b/>
          <w:sz w:val="24"/>
          <w:szCs w:val="24"/>
        </w:rPr>
        <w:t>§ 3</w:t>
      </w:r>
      <w:r w:rsidR="000E726F" w:rsidRPr="00CC3014">
        <w:rPr>
          <w:rFonts w:ascii="Times New Roman" w:hAnsi="Times New Roman"/>
          <w:b/>
          <w:sz w:val="24"/>
          <w:szCs w:val="24"/>
        </w:rPr>
        <w:t>9</w:t>
      </w:r>
      <w:r w:rsidRPr="008474EC">
        <w:rPr>
          <w:rFonts w:cs="Calibri"/>
          <w:sz w:val="24"/>
          <w:szCs w:val="24"/>
        </w:rPr>
        <w:t xml:space="preserve">. </w:t>
      </w:r>
      <w:r w:rsidR="00795B51" w:rsidRPr="008474EC">
        <w:rPr>
          <w:rFonts w:cs="Calibri"/>
          <w:sz w:val="24"/>
          <w:szCs w:val="24"/>
        </w:rPr>
        <w:t xml:space="preserve">1. </w:t>
      </w:r>
      <w:r w:rsidR="00085C6C" w:rsidRPr="008474EC">
        <w:rPr>
          <w:rFonts w:cs="Calibri"/>
          <w:sz w:val="24"/>
          <w:szCs w:val="24"/>
          <w:shd w:val="clear" w:color="auto" w:fill="FFFFFF"/>
        </w:rPr>
        <w:t xml:space="preserve">W przypadku zawieszenia zajęć </w:t>
      </w:r>
      <w:r w:rsidR="00795B51" w:rsidRPr="008474EC">
        <w:rPr>
          <w:rFonts w:cs="Calibri"/>
          <w:sz w:val="24"/>
          <w:szCs w:val="24"/>
          <w:shd w:val="clear" w:color="auto" w:fill="FFFFFF"/>
        </w:rPr>
        <w:t>z przyczyn wskazanych w ustawie – Prawo oświatowe</w:t>
      </w:r>
      <w:r w:rsidR="00085C6C" w:rsidRPr="008474EC">
        <w:rPr>
          <w:rFonts w:cs="Calibri"/>
          <w:sz w:val="24"/>
          <w:szCs w:val="24"/>
          <w:shd w:val="clear" w:color="auto" w:fill="FFFFFF"/>
        </w:rPr>
        <w:t xml:space="preserve"> na okres powyżej dwóch dni dyrektor szkoły organizuj</w:t>
      </w:r>
      <w:r w:rsidR="00795B51" w:rsidRPr="008474EC">
        <w:rPr>
          <w:rFonts w:cs="Calibri"/>
          <w:sz w:val="24"/>
          <w:szCs w:val="24"/>
          <w:shd w:val="clear" w:color="auto" w:fill="FFFFFF"/>
        </w:rPr>
        <w:t xml:space="preserve">e od trzeciego dnia </w:t>
      </w:r>
      <w:r w:rsidR="00085C6C" w:rsidRPr="008474EC">
        <w:rPr>
          <w:rFonts w:cs="Calibri"/>
          <w:sz w:val="24"/>
          <w:szCs w:val="24"/>
          <w:shd w:val="clear" w:color="auto" w:fill="FFFFFF"/>
        </w:rPr>
        <w:t>dla uczniów zajęcia z wykorzystaniem metod i technik kształcenia na odległość</w:t>
      </w:r>
      <w:r w:rsidR="00795B51" w:rsidRPr="008474EC">
        <w:rPr>
          <w:rFonts w:cs="Calibri"/>
          <w:sz w:val="24"/>
          <w:szCs w:val="24"/>
          <w:shd w:val="clear" w:color="auto" w:fill="FFFFFF"/>
        </w:rPr>
        <w:t>.</w:t>
      </w:r>
    </w:p>
    <w:p w14:paraId="75C392F0" w14:textId="38EDD980" w:rsidR="00AF7BCC" w:rsidRPr="00CC3014" w:rsidRDefault="00795B51" w:rsidP="001361E2">
      <w:pPr>
        <w:tabs>
          <w:tab w:val="left" w:pos="5798"/>
        </w:tabs>
        <w:spacing w:after="0" w:line="240" w:lineRule="auto"/>
        <w:jc w:val="both"/>
        <w:rPr>
          <w:rFonts w:asciiTheme="minorHAnsi" w:hAnsiTheme="minorHAnsi" w:cs="Calibri"/>
          <w:sz w:val="24"/>
          <w:szCs w:val="24"/>
        </w:rPr>
      </w:pPr>
      <w:r w:rsidRPr="00CC3014">
        <w:rPr>
          <w:rFonts w:asciiTheme="minorHAnsi" w:hAnsiTheme="minorHAnsi" w:cs="Calibri"/>
          <w:sz w:val="24"/>
          <w:szCs w:val="24"/>
        </w:rPr>
        <w:t>2</w:t>
      </w:r>
      <w:r w:rsidR="00AF7BCC" w:rsidRPr="00CC3014">
        <w:rPr>
          <w:rFonts w:asciiTheme="minorHAnsi" w:hAnsiTheme="minorHAnsi" w:cs="Calibri"/>
          <w:sz w:val="24"/>
          <w:szCs w:val="24"/>
        </w:rPr>
        <w:t xml:space="preserve">. </w:t>
      </w:r>
      <w:r w:rsidR="002E18CE" w:rsidRPr="00CC3014">
        <w:rPr>
          <w:rFonts w:asciiTheme="minorHAnsi" w:hAnsiTheme="minorHAnsi" w:cs="Calibri"/>
          <w:sz w:val="24"/>
          <w:szCs w:val="24"/>
        </w:rPr>
        <w:t xml:space="preserve">Zasady ogólne </w:t>
      </w:r>
      <w:r w:rsidR="002E18CE" w:rsidRPr="00CC3014">
        <w:rPr>
          <w:rFonts w:eastAsia="Times New Roman" w:cstheme="minorHAnsi"/>
          <w:sz w:val="24"/>
          <w:szCs w:val="24"/>
          <w:lang w:eastAsia="pl-PL"/>
        </w:rPr>
        <w:t>zajęć z wykorzystaniem metod i technik kształcenia na odległość, zwanego dalej „zdalnym”</w:t>
      </w:r>
      <w:r w:rsidR="002E18CE" w:rsidRPr="00CC3014">
        <w:rPr>
          <w:rFonts w:asciiTheme="minorHAnsi" w:hAnsiTheme="minorHAnsi" w:cs="Calibri"/>
          <w:sz w:val="24"/>
          <w:szCs w:val="24"/>
        </w:rPr>
        <w:t>:</w:t>
      </w:r>
    </w:p>
    <w:p w14:paraId="52E18B5A" w14:textId="705493DE" w:rsidR="001B3440" w:rsidRPr="00CC3014" w:rsidRDefault="002E18CE"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1) nauczanie w trybie zdalnym odbywa się poprzez system </w:t>
      </w:r>
      <w:proofErr w:type="spellStart"/>
      <w:r w:rsidR="00825E07" w:rsidRPr="00CC3014">
        <w:rPr>
          <w:rFonts w:asciiTheme="minorHAnsi" w:eastAsia="Times New Roman" w:hAnsiTheme="minorHAnsi"/>
          <w:sz w:val="24"/>
          <w:szCs w:val="24"/>
          <w:lang w:eastAsia="ar-SA"/>
        </w:rPr>
        <w:t>Librus</w:t>
      </w:r>
      <w:proofErr w:type="spellEnd"/>
      <w:r w:rsidR="00825E07" w:rsidRPr="00CC3014">
        <w:rPr>
          <w:rFonts w:asciiTheme="minorHAnsi" w:eastAsia="Times New Roman" w:hAnsiTheme="minorHAnsi"/>
          <w:sz w:val="24"/>
          <w:szCs w:val="24"/>
          <w:lang w:eastAsia="ar-SA"/>
        </w:rPr>
        <w:t xml:space="preserve"> Synergia oraz platformę Microsoft 365 (TEAMS),</w:t>
      </w:r>
    </w:p>
    <w:p w14:paraId="7F21A3C7" w14:textId="2941D919" w:rsidR="00825E07" w:rsidRPr="00CC3014" w:rsidRDefault="00825E07"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2) uczeń zobowiązany jest do codziennego uczestnictwa w lekcjach zgodnie z ustalonym planem zajęć,</w:t>
      </w:r>
    </w:p>
    <w:p w14:paraId="5E326694" w14:textId="4531225C" w:rsidR="00825E07" w:rsidRPr="00CC3014" w:rsidRDefault="00825E07"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3) uczeń wykonuje zadania, polecenia</w:t>
      </w:r>
      <w:r w:rsidR="00CC3014">
        <w:rPr>
          <w:rFonts w:asciiTheme="minorHAnsi" w:eastAsia="Times New Roman" w:hAnsiTheme="minorHAnsi"/>
          <w:sz w:val="24"/>
          <w:szCs w:val="24"/>
          <w:lang w:eastAsia="ar-SA"/>
        </w:rPr>
        <w:t xml:space="preserve"> </w:t>
      </w:r>
      <w:r w:rsidRPr="00CC3014">
        <w:rPr>
          <w:rFonts w:asciiTheme="minorHAnsi" w:eastAsia="Times New Roman" w:hAnsiTheme="minorHAnsi"/>
          <w:sz w:val="24"/>
          <w:szCs w:val="24"/>
          <w:lang w:eastAsia="ar-SA"/>
        </w:rPr>
        <w:t xml:space="preserve">w formie wskazanej przez nauczyciela </w:t>
      </w:r>
      <w:r w:rsidR="00CC3014">
        <w:rPr>
          <w:rFonts w:asciiTheme="minorHAnsi" w:eastAsia="Times New Roman" w:hAnsiTheme="minorHAnsi"/>
          <w:sz w:val="24"/>
          <w:szCs w:val="24"/>
          <w:lang w:eastAsia="ar-SA"/>
        </w:rPr>
        <w:t xml:space="preserve">                                        </w:t>
      </w:r>
      <w:r w:rsidRPr="00CC3014">
        <w:rPr>
          <w:rFonts w:asciiTheme="minorHAnsi" w:eastAsia="Times New Roman" w:hAnsiTheme="minorHAnsi"/>
          <w:sz w:val="24"/>
          <w:szCs w:val="24"/>
          <w:lang w:eastAsia="ar-SA"/>
        </w:rPr>
        <w:t>i w określonym przez niego czasie,</w:t>
      </w:r>
    </w:p>
    <w:p w14:paraId="21E5354B" w14:textId="138A1DA3" w:rsidR="00825E07" w:rsidRPr="00CC3014" w:rsidRDefault="00825E07"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4) wszystkie zadania </w:t>
      </w:r>
      <w:r w:rsidR="00EB45F9" w:rsidRPr="00CC3014">
        <w:rPr>
          <w:rFonts w:asciiTheme="minorHAnsi" w:eastAsia="Times New Roman" w:hAnsiTheme="minorHAnsi"/>
          <w:sz w:val="24"/>
          <w:szCs w:val="24"/>
          <w:lang w:eastAsia="ar-SA"/>
        </w:rPr>
        <w:t>zrealiz</w:t>
      </w:r>
      <w:r w:rsidRPr="00CC3014">
        <w:rPr>
          <w:rFonts w:asciiTheme="minorHAnsi" w:eastAsia="Times New Roman" w:hAnsiTheme="minorHAnsi"/>
          <w:sz w:val="24"/>
          <w:szCs w:val="24"/>
          <w:lang w:eastAsia="ar-SA"/>
        </w:rPr>
        <w:t>owane w domu, w tym wypracowania</w:t>
      </w:r>
      <w:r w:rsidR="00EB45F9" w:rsidRPr="00CC3014">
        <w:rPr>
          <w:rFonts w:asciiTheme="minorHAnsi" w:eastAsia="Times New Roman" w:hAnsiTheme="minorHAnsi"/>
          <w:sz w:val="24"/>
          <w:szCs w:val="24"/>
          <w:lang w:eastAsia="ar-SA"/>
        </w:rPr>
        <w:t>,</w:t>
      </w:r>
      <w:r w:rsidRPr="00CC3014">
        <w:rPr>
          <w:rFonts w:asciiTheme="minorHAnsi" w:eastAsia="Times New Roman" w:hAnsiTheme="minorHAnsi"/>
          <w:sz w:val="24"/>
          <w:szCs w:val="24"/>
          <w:lang w:eastAsia="ar-SA"/>
        </w:rPr>
        <w:t xml:space="preserve"> muszą być przygotowane samodzielnie i czytelnie zapisane.</w:t>
      </w:r>
    </w:p>
    <w:p w14:paraId="05324E35" w14:textId="5299F155" w:rsidR="00EB45F9" w:rsidRPr="00CC3014" w:rsidRDefault="00795B51" w:rsidP="001361E2">
      <w:pPr>
        <w:overflowPunct w:val="0"/>
        <w:autoSpaceDE w:val="0"/>
        <w:spacing w:after="0" w:line="240" w:lineRule="auto"/>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3</w:t>
      </w:r>
      <w:r w:rsidR="00EB45F9" w:rsidRPr="00CC3014">
        <w:rPr>
          <w:rFonts w:asciiTheme="minorHAnsi" w:eastAsia="Times New Roman" w:hAnsiTheme="minorHAnsi"/>
          <w:sz w:val="24"/>
          <w:szCs w:val="24"/>
          <w:lang w:eastAsia="ar-SA"/>
        </w:rPr>
        <w:t>. Korzystanie z system</w:t>
      </w:r>
      <w:r w:rsidR="00F24D3A">
        <w:rPr>
          <w:rFonts w:asciiTheme="minorHAnsi" w:eastAsia="Times New Roman" w:hAnsiTheme="minorHAnsi"/>
          <w:sz w:val="24"/>
          <w:szCs w:val="24"/>
          <w:lang w:eastAsia="ar-SA"/>
        </w:rPr>
        <w:t>u</w:t>
      </w:r>
      <w:r w:rsidR="00EB45F9" w:rsidRPr="00CC3014">
        <w:rPr>
          <w:rFonts w:asciiTheme="minorHAnsi" w:eastAsia="Times New Roman" w:hAnsiTheme="minorHAnsi"/>
          <w:sz w:val="24"/>
          <w:szCs w:val="24"/>
          <w:lang w:eastAsia="ar-SA"/>
        </w:rPr>
        <w:t xml:space="preserve"> </w:t>
      </w:r>
      <w:proofErr w:type="spellStart"/>
      <w:r w:rsidR="00EB45F9" w:rsidRPr="00CC3014">
        <w:rPr>
          <w:rFonts w:asciiTheme="minorHAnsi" w:eastAsia="Times New Roman" w:hAnsiTheme="minorHAnsi"/>
          <w:sz w:val="24"/>
          <w:szCs w:val="24"/>
          <w:lang w:eastAsia="ar-SA"/>
        </w:rPr>
        <w:t>Librus</w:t>
      </w:r>
      <w:proofErr w:type="spellEnd"/>
      <w:r w:rsidR="00EB45F9" w:rsidRPr="00CC3014">
        <w:rPr>
          <w:rFonts w:asciiTheme="minorHAnsi" w:eastAsia="Times New Roman" w:hAnsiTheme="minorHAnsi"/>
          <w:sz w:val="24"/>
          <w:szCs w:val="24"/>
          <w:lang w:eastAsia="ar-SA"/>
        </w:rPr>
        <w:t xml:space="preserve"> Synergia:</w:t>
      </w:r>
    </w:p>
    <w:p w14:paraId="7B1D7D1C" w14:textId="1DE0A661" w:rsidR="00EB45F9" w:rsidRPr="00CC3014" w:rsidRDefault="00EB45F9"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1) uczeń na bieżąco (codziennie od poniedziałku do piątku) sprawdza wiadomości, ogłoszenia i oceny,</w:t>
      </w:r>
    </w:p>
    <w:p w14:paraId="4E5BA17E" w14:textId="3DE6BD7C" w:rsidR="00EB45F9" w:rsidRPr="00CC3014" w:rsidRDefault="00EB45F9"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2) informacje o zaplanowanych kartkówkach i sprawdzianach uczeń sprawdza </w:t>
      </w:r>
      <w:r w:rsidR="00CC3014">
        <w:rPr>
          <w:rFonts w:asciiTheme="minorHAnsi" w:eastAsia="Times New Roman" w:hAnsiTheme="minorHAnsi"/>
          <w:sz w:val="24"/>
          <w:szCs w:val="24"/>
          <w:lang w:eastAsia="ar-SA"/>
        </w:rPr>
        <w:t xml:space="preserve">                               </w:t>
      </w:r>
      <w:r w:rsidRPr="00CC3014">
        <w:rPr>
          <w:rFonts w:asciiTheme="minorHAnsi" w:eastAsia="Times New Roman" w:hAnsiTheme="minorHAnsi"/>
          <w:sz w:val="24"/>
          <w:szCs w:val="24"/>
          <w:lang w:eastAsia="ar-SA"/>
        </w:rPr>
        <w:t>w terminarzu,</w:t>
      </w:r>
    </w:p>
    <w:p w14:paraId="23758E46" w14:textId="438BCDAB" w:rsidR="00EB45F9" w:rsidRPr="00CC3014" w:rsidRDefault="00EB45F9"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3) uczeń na bieżąco komunikuje się z wychowawcą i nauczycielami realizowanych</w:t>
      </w:r>
      <w:r w:rsidR="00CC3014">
        <w:rPr>
          <w:rFonts w:asciiTheme="minorHAnsi" w:eastAsia="Times New Roman" w:hAnsiTheme="minorHAnsi"/>
          <w:sz w:val="24"/>
          <w:szCs w:val="24"/>
          <w:lang w:eastAsia="ar-SA"/>
        </w:rPr>
        <w:t xml:space="preserve">                         </w:t>
      </w:r>
      <w:r w:rsidRPr="00CC3014">
        <w:rPr>
          <w:rFonts w:asciiTheme="minorHAnsi" w:eastAsia="Times New Roman" w:hAnsiTheme="minorHAnsi"/>
          <w:sz w:val="24"/>
          <w:szCs w:val="24"/>
          <w:lang w:eastAsia="ar-SA"/>
        </w:rPr>
        <w:t xml:space="preserve"> w klasie przedmiotów.</w:t>
      </w:r>
    </w:p>
    <w:p w14:paraId="5ABE7944" w14:textId="32F53701" w:rsidR="00D86F94" w:rsidRPr="00CC3014" w:rsidRDefault="00795B51" w:rsidP="001361E2">
      <w:pPr>
        <w:overflowPunct w:val="0"/>
        <w:autoSpaceDE w:val="0"/>
        <w:spacing w:after="0" w:line="240" w:lineRule="auto"/>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4</w:t>
      </w:r>
      <w:r w:rsidR="00D86F94" w:rsidRPr="00CC3014">
        <w:rPr>
          <w:rFonts w:asciiTheme="minorHAnsi" w:eastAsia="Times New Roman" w:hAnsiTheme="minorHAnsi"/>
          <w:sz w:val="24"/>
          <w:szCs w:val="24"/>
          <w:lang w:eastAsia="ar-SA"/>
        </w:rPr>
        <w:t>. Korzystanie z platformy Microsoft 365 (TEAMS):</w:t>
      </w:r>
    </w:p>
    <w:p w14:paraId="7EB62D40" w14:textId="49DA3564" w:rsidR="00D86F94" w:rsidRPr="00CC3014" w:rsidRDefault="009D0F36"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1) udział w lekcjach on-line jest obowiązkowy,</w:t>
      </w:r>
    </w:p>
    <w:p w14:paraId="533F10DF" w14:textId="0683249B" w:rsidR="009D0F36" w:rsidRPr="00CC3014" w:rsidRDefault="009D0F36"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2) lekcje trwają od 30 do 45 minut</w:t>
      </w:r>
      <w:r w:rsidR="002C10A3" w:rsidRPr="00CC3014">
        <w:rPr>
          <w:rFonts w:asciiTheme="minorHAnsi" w:eastAsia="Times New Roman" w:hAnsiTheme="minorHAnsi"/>
          <w:sz w:val="24"/>
          <w:szCs w:val="24"/>
          <w:lang w:eastAsia="ar-SA"/>
        </w:rPr>
        <w:t xml:space="preserve"> (o długości decyduje dyrektor szkoły</w:t>
      </w:r>
      <w:r w:rsidR="00644610" w:rsidRPr="00CC3014">
        <w:rPr>
          <w:rFonts w:asciiTheme="minorHAnsi" w:eastAsia="Times New Roman" w:hAnsiTheme="minorHAnsi"/>
          <w:sz w:val="24"/>
          <w:szCs w:val="24"/>
          <w:lang w:eastAsia="ar-SA"/>
        </w:rPr>
        <w:t>,</w:t>
      </w:r>
    </w:p>
    <w:p w14:paraId="6B3D308C" w14:textId="1A74C532" w:rsidR="009D0F36" w:rsidRPr="00CC3014" w:rsidRDefault="009D0F36"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3) uczeń punktualnie loguje się na zajęcia,</w:t>
      </w:r>
    </w:p>
    <w:p w14:paraId="0CBDD021" w14:textId="4CB139B9" w:rsidR="009D0F36" w:rsidRPr="00CC3014" w:rsidRDefault="009D0F36"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lastRenderedPageBreak/>
        <w:t>4) w ciągu lekcji dwukrotnie sprawdzania jest obecność – konieczne jest pojawienie się ucznia na wizji (o braku takiej możliwości uczeń informuje przed zajęciami nauczyciela danych zajęć),</w:t>
      </w:r>
    </w:p>
    <w:p w14:paraId="23FF16CC" w14:textId="6F5F57A8" w:rsidR="009D0F36" w:rsidRPr="00CC3014" w:rsidRDefault="009D0F36"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5) w trakcie zajęć mikrofon ucznia pozostaje wyłączony, uczeń włącza mikrofon na życzenie nauczyciela,</w:t>
      </w:r>
    </w:p>
    <w:p w14:paraId="37B2BAF9" w14:textId="01C01F7E" w:rsidR="009D0F36" w:rsidRPr="00CC3014" w:rsidRDefault="009D0F36"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6) </w:t>
      </w:r>
      <w:r w:rsidR="002C10A3" w:rsidRPr="00CC3014">
        <w:rPr>
          <w:rFonts w:asciiTheme="minorHAnsi" w:eastAsia="Times New Roman" w:hAnsiTheme="minorHAnsi"/>
          <w:sz w:val="24"/>
          <w:szCs w:val="24"/>
          <w:lang w:eastAsia="ar-SA"/>
        </w:rPr>
        <w:t xml:space="preserve">nauczyciel prowadzący dane zajęcia decyduje o podziale czasu </w:t>
      </w:r>
      <w:r w:rsidR="002C10A3" w:rsidRPr="00CC3014">
        <w:rPr>
          <w:rFonts w:eastAsia="Times New Roman" w:cstheme="minorHAnsi"/>
          <w:sz w:val="24"/>
          <w:szCs w:val="24"/>
          <w:lang w:eastAsia="pl-PL"/>
        </w:rPr>
        <w:t xml:space="preserve">lekcji z kształceniem </w:t>
      </w:r>
      <w:r w:rsidR="00CC3014">
        <w:rPr>
          <w:rFonts w:eastAsia="Times New Roman" w:cstheme="minorHAnsi"/>
          <w:sz w:val="24"/>
          <w:szCs w:val="24"/>
          <w:lang w:eastAsia="pl-PL"/>
        </w:rPr>
        <w:t xml:space="preserve">       </w:t>
      </w:r>
      <w:r w:rsidR="002C10A3" w:rsidRPr="00CC3014">
        <w:rPr>
          <w:rFonts w:eastAsia="Times New Roman" w:cstheme="minorHAnsi"/>
          <w:sz w:val="24"/>
          <w:szCs w:val="24"/>
          <w:lang w:eastAsia="pl-PL"/>
        </w:rPr>
        <w:t xml:space="preserve">z użyciem monitorów ekranowych i bez ich użycia, </w:t>
      </w:r>
    </w:p>
    <w:p w14:paraId="28416250" w14:textId="72401EF1" w:rsidR="00CD7759" w:rsidRPr="00CC3014" w:rsidRDefault="00CD7759"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7) uczeń zakłócający przebieg zajęć i nie reagujący na uwagi nauczyciela o poprawie zachowania, może być z nich wykluczony, co oznacza jego nieobecność na zajęciach od momentu wykluczenia (zaznaczona w dokumentacji) i konieczność samodzielnego zrealizowania materiału lekcyjnego, </w:t>
      </w:r>
    </w:p>
    <w:p w14:paraId="19566B71" w14:textId="6C467423" w:rsidR="00CD7759" w:rsidRPr="00CC3014" w:rsidRDefault="00CD7759" w:rsidP="001361E2">
      <w:pPr>
        <w:overflowPunct w:val="0"/>
        <w:autoSpaceDE w:val="0"/>
        <w:spacing w:after="0" w:line="240" w:lineRule="auto"/>
        <w:ind w:left="624"/>
        <w:jc w:val="both"/>
        <w:rPr>
          <w:rFonts w:eastAsia="Times New Roman" w:cstheme="minorHAnsi"/>
          <w:sz w:val="24"/>
          <w:szCs w:val="24"/>
          <w:lang w:eastAsia="pl-PL"/>
        </w:rPr>
      </w:pPr>
      <w:r w:rsidRPr="00CC3014">
        <w:rPr>
          <w:rFonts w:eastAsia="Times New Roman" w:cstheme="minorHAnsi"/>
          <w:sz w:val="24"/>
          <w:szCs w:val="24"/>
          <w:lang w:eastAsia="pl-PL"/>
        </w:rPr>
        <w:t>8) nauczyciel uzgadnia z u</w:t>
      </w:r>
      <w:r w:rsidR="00FE7F60" w:rsidRPr="00CC3014">
        <w:rPr>
          <w:rFonts w:eastAsia="Times New Roman" w:cstheme="minorHAnsi"/>
          <w:sz w:val="24"/>
          <w:szCs w:val="24"/>
          <w:lang w:eastAsia="pl-PL"/>
        </w:rPr>
        <w:t>c</w:t>
      </w:r>
      <w:r w:rsidRPr="00CC3014">
        <w:rPr>
          <w:rFonts w:eastAsia="Times New Roman" w:cstheme="minorHAnsi"/>
          <w:sz w:val="24"/>
          <w:szCs w:val="24"/>
          <w:lang w:eastAsia="pl-PL"/>
        </w:rPr>
        <w:t xml:space="preserve">zniami sposób komunikowania się podczas zajęć, </w:t>
      </w:r>
      <w:r w:rsidR="00FE7F60" w:rsidRPr="00CC3014">
        <w:rPr>
          <w:rFonts w:eastAsia="Times New Roman" w:cstheme="minorHAnsi"/>
          <w:sz w:val="24"/>
          <w:szCs w:val="24"/>
          <w:lang w:eastAsia="pl-PL"/>
        </w:rPr>
        <w:t>formą polecaną jest chat,</w:t>
      </w:r>
    </w:p>
    <w:p w14:paraId="4DE9A3AE" w14:textId="49AF5554" w:rsidR="002C10A3" w:rsidRPr="00CC3014" w:rsidRDefault="00FE7F60"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9) uczeń przygotowuje na zajęcia zeszyt, podręcznik i inne materiały wskazane przez nauczyciela,</w:t>
      </w:r>
    </w:p>
    <w:p w14:paraId="66694E0E" w14:textId="7A74C730" w:rsidR="00FE7F60" w:rsidRPr="00CC3014" w:rsidRDefault="00FE7F60"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10) </w:t>
      </w:r>
      <w:r w:rsidR="001D18FD" w:rsidRPr="00CC3014">
        <w:rPr>
          <w:rFonts w:asciiTheme="minorHAnsi" w:eastAsia="Times New Roman" w:hAnsiTheme="minorHAnsi"/>
          <w:sz w:val="24"/>
          <w:szCs w:val="24"/>
          <w:lang w:eastAsia="ar-SA"/>
        </w:rPr>
        <w:t>w czasie lekcji uczniowie są oceniani za zrealizowaną pracę,</w:t>
      </w:r>
    </w:p>
    <w:p w14:paraId="094EFC26" w14:textId="1F740670" w:rsidR="001D18FD" w:rsidRPr="00CC3014" w:rsidRDefault="001D18FD"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11) nauczyciel oznacza termin oraz limit czasowy na wykonanie zadania;</w:t>
      </w:r>
    </w:p>
    <w:p w14:paraId="2C45E5ED" w14:textId="36C796D3" w:rsidR="001D18FD" w:rsidRPr="00CC3014" w:rsidRDefault="001D18FD"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12) nauczyciel może zamieszczać w PLIKU materiały dla uczniów,</w:t>
      </w:r>
    </w:p>
    <w:p w14:paraId="78977231" w14:textId="77777777" w:rsidR="00693D92" w:rsidRPr="00CC3014" w:rsidRDefault="001D18FD"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13) </w:t>
      </w:r>
      <w:r w:rsidR="00693D92" w:rsidRPr="00CC3014">
        <w:rPr>
          <w:rFonts w:asciiTheme="minorHAnsi" w:eastAsia="Times New Roman" w:hAnsiTheme="minorHAnsi"/>
          <w:sz w:val="24"/>
          <w:szCs w:val="24"/>
          <w:lang w:eastAsia="ar-SA"/>
        </w:rPr>
        <w:t>w ramach spotkań on-line nauczyciele mogą prowadzić zajęcia z grupami uczniów, np. przygotowując ich do konkursów, itp.,</w:t>
      </w:r>
    </w:p>
    <w:p w14:paraId="21F1EF27" w14:textId="3CD1CB38" w:rsidR="001D18FD" w:rsidRPr="00CC3014" w:rsidRDefault="00693D92"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14) uczniom zakazuje się podejmowania samemu lub w grupie działań mogących zakłócić działanie platformy,</w:t>
      </w:r>
    </w:p>
    <w:p w14:paraId="7F27DF99" w14:textId="46AE294C" w:rsidR="00482BDB" w:rsidRPr="00CC3014" w:rsidRDefault="00482BDB"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15) z uwagi na ochronę wizerunku uczestników zajęć nie nagrywa się. </w:t>
      </w:r>
    </w:p>
    <w:p w14:paraId="0F2B3562" w14:textId="2267FBEC" w:rsidR="00693D92" w:rsidRPr="00CC3014" w:rsidRDefault="00795B51" w:rsidP="001361E2">
      <w:pPr>
        <w:overflowPunct w:val="0"/>
        <w:autoSpaceDE w:val="0"/>
        <w:spacing w:after="0" w:line="240" w:lineRule="auto"/>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5</w:t>
      </w:r>
      <w:r w:rsidR="00482BDB" w:rsidRPr="00CC3014">
        <w:rPr>
          <w:rFonts w:asciiTheme="minorHAnsi" w:eastAsia="Times New Roman" w:hAnsiTheme="minorHAnsi"/>
          <w:sz w:val="24"/>
          <w:szCs w:val="24"/>
          <w:lang w:eastAsia="ar-SA"/>
        </w:rPr>
        <w:t>. Ustalenia końcowe:</w:t>
      </w:r>
    </w:p>
    <w:p w14:paraId="123C1C65" w14:textId="1D55CF0D" w:rsidR="00482BDB" w:rsidRPr="00CC3014" w:rsidRDefault="00482BDB"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1) uczeń mający problem z komunikowaniem się zdalnie zgłasza telefonicznie problem wychowawcy klasy,</w:t>
      </w:r>
    </w:p>
    <w:p w14:paraId="7FF4DB85" w14:textId="5521B55B" w:rsidR="00482BDB" w:rsidRPr="00CC3014" w:rsidRDefault="00482BDB"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2) wszelkie zaległości uczeń nadrabia w sposób ustalony przez nauczycieli danych zajęć – może w tym pośredniczyć wychowawca klasy lub pedagog/psycholog,</w:t>
      </w:r>
    </w:p>
    <w:p w14:paraId="09375521" w14:textId="01B6504D" w:rsidR="00482BDB" w:rsidRPr="00CC3014" w:rsidRDefault="00482BDB" w:rsidP="001361E2">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3) </w:t>
      </w:r>
      <w:r w:rsidR="00C23906" w:rsidRPr="00CC3014">
        <w:rPr>
          <w:rFonts w:asciiTheme="minorHAnsi" w:eastAsia="Times New Roman" w:hAnsiTheme="minorHAnsi"/>
          <w:sz w:val="24"/>
          <w:szCs w:val="24"/>
          <w:lang w:eastAsia="ar-SA"/>
        </w:rPr>
        <w:t>uczniowie i ich rodzice pozostają w stałym kontakcie z wychowawcą klasy,</w:t>
      </w:r>
    </w:p>
    <w:p w14:paraId="330A5BDC" w14:textId="6819836E" w:rsidR="00CC3014" w:rsidRDefault="00C23906" w:rsidP="00F84449">
      <w:pPr>
        <w:overflowPunct w:val="0"/>
        <w:autoSpaceDE w:val="0"/>
        <w:spacing w:after="0" w:line="240" w:lineRule="auto"/>
        <w:ind w:left="624"/>
        <w:jc w:val="both"/>
        <w:rPr>
          <w:rFonts w:asciiTheme="minorHAnsi" w:eastAsia="Times New Roman" w:hAnsiTheme="minorHAnsi"/>
          <w:sz w:val="24"/>
          <w:szCs w:val="24"/>
          <w:lang w:eastAsia="ar-SA"/>
        </w:rPr>
      </w:pPr>
      <w:r w:rsidRPr="00CC3014">
        <w:rPr>
          <w:rFonts w:asciiTheme="minorHAnsi" w:eastAsia="Times New Roman" w:hAnsiTheme="minorHAnsi"/>
          <w:sz w:val="24"/>
          <w:szCs w:val="24"/>
          <w:lang w:eastAsia="ar-SA"/>
        </w:rPr>
        <w:t xml:space="preserve">4) wykonane podczas nauczania zdalnego prace, np. wypracowania, plakaty, prezentacje itp., uczeń przechowuje do czasu powrotu na zajęcia stacjonarne. </w:t>
      </w:r>
    </w:p>
    <w:p w14:paraId="0C74305A" w14:textId="3D86AC11" w:rsidR="00F7766E" w:rsidRPr="00F734E7" w:rsidRDefault="00F7766E" w:rsidP="00F971F1">
      <w:pPr>
        <w:pStyle w:val="Bezodstpw"/>
        <w:jc w:val="both"/>
        <w:rPr>
          <w:rFonts w:asciiTheme="minorHAnsi" w:hAnsiTheme="minorHAnsi" w:cstheme="minorHAnsi"/>
          <w:color w:val="000000" w:themeColor="text1"/>
          <w:sz w:val="24"/>
          <w:szCs w:val="24"/>
        </w:rPr>
      </w:pPr>
      <w:r w:rsidRPr="00F734E7">
        <w:rPr>
          <w:rFonts w:asciiTheme="minorHAnsi" w:hAnsiTheme="minorHAnsi" w:cstheme="minorHAnsi"/>
          <w:b/>
          <w:bCs/>
          <w:color w:val="000000" w:themeColor="text1"/>
          <w:sz w:val="24"/>
          <w:szCs w:val="24"/>
        </w:rPr>
        <w:t>§</w:t>
      </w:r>
      <w:r w:rsidR="007351D2">
        <w:rPr>
          <w:rFonts w:asciiTheme="minorHAnsi" w:hAnsiTheme="minorHAnsi" w:cstheme="minorHAnsi"/>
          <w:b/>
          <w:bCs/>
          <w:color w:val="000000" w:themeColor="text1"/>
          <w:sz w:val="24"/>
          <w:szCs w:val="24"/>
        </w:rPr>
        <w:t xml:space="preserve"> 40</w:t>
      </w:r>
      <w:r w:rsidRPr="00F734E7">
        <w:rPr>
          <w:rFonts w:asciiTheme="minorHAnsi" w:hAnsiTheme="minorHAnsi" w:cstheme="minorHAnsi"/>
          <w:b/>
          <w:bCs/>
          <w:color w:val="000000" w:themeColor="text1"/>
          <w:sz w:val="24"/>
          <w:szCs w:val="24"/>
        </w:rPr>
        <w:t xml:space="preserve"> </w:t>
      </w:r>
      <w:r w:rsidR="00F971F1">
        <w:rPr>
          <w:rFonts w:asciiTheme="minorHAnsi" w:hAnsiTheme="minorHAnsi" w:cstheme="minorHAnsi"/>
          <w:color w:val="000000" w:themeColor="text1"/>
          <w:sz w:val="24"/>
          <w:szCs w:val="24"/>
        </w:rPr>
        <w:t xml:space="preserve">1. </w:t>
      </w:r>
      <w:r w:rsidRPr="00F734E7">
        <w:rPr>
          <w:rFonts w:asciiTheme="minorHAnsi" w:hAnsiTheme="minorHAnsi" w:cstheme="minorHAnsi"/>
          <w:color w:val="000000" w:themeColor="text1"/>
          <w:sz w:val="24"/>
          <w:szCs w:val="24"/>
        </w:rPr>
        <w:t>W szkole tworzone są klasy z oddziałami integracyjnymi. Oddział integracyjny jest zorganizowany z uczniów, którzy uczą się wszystkich przedmiotów obowiązkowych określonych ramowym planem nauczania w systemie klasowo-lekcyjnym oraz uczniów posiadających</w:t>
      </w:r>
      <w:r w:rsidR="00D10D13">
        <w:rPr>
          <w:rFonts w:asciiTheme="minorHAnsi" w:hAnsiTheme="minorHAnsi" w:cstheme="minorHAnsi"/>
          <w:color w:val="000000" w:themeColor="text1"/>
          <w:sz w:val="24"/>
          <w:szCs w:val="24"/>
        </w:rPr>
        <w:t xml:space="preserve"> </w:t>
      </w:r>
      <w:r w:rsidRPr="00F734E7">
        <w:rPr>
          <w:rFonts w:asciiTheme="minorHAnsi" w:hAnsiTheme="minorHAnsi" w:cstheme="minorHAnsi"/>
          <w:color w:val="000000" w:themeColor="text1"/>
          <w:sz w:val="24"/>
          <w:szCs w:val="24"/>
        </w:rPr>
        <w:t>orzeczenie o potrzebie kształcenia specjalnego, realizujących indywidualne programy edukacyjno-terapeutyczne.</w:t>
      </w:r>
    </w:p>
    <w:p w14:paraId="606F9E72" w14:textId="78FCD43D" w:rsidR="00F7766E" w:rsidRPr="00F734E7" w:rsidRDefault="00F7766E" w:rsidP="00F971F1">
      <w:pPr>
        <w:pStyle w:val="Bezodstpw"/>
        <w:numPr>
          <w:ilvl w:val="0"/>
          <w:numId w:val="24"/>
        </w:numPr>
        <w:suppressAutoHyphens w:val="0"/>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 xml:space="preserve">Liczba uczniów w oddziale integracyjnym wynosi nie więcej niż 20, w tym nie więcej niż 5 uczniów z niepełnosprawnością.  </w:t>
      </w:r>
    </w:p>
    <w:p w14:paraId="351E6CA2" w14:textId="00CCCE35" w:rsidR="00F7766E" w:rsidRPr="00F734E7" w:rsidRDefault="00F7766E" w:rsidP="00F971F1">
      <w:pPr>
        <w:pStyle w:val="Bezodstpw"/>
        <w:numPr>
          <w:ilvl w:val="0"/>
          <w:numId w:val="24"/>
        </w:numPr>
        <w:suppressAutoHyphens w:val="0"/>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W klasie integracyjnej opiekę sprawuje dwóch nauczycieli: wiodący i wspomagający. Nauczyciel wspomagający jest specjalistą wspierającym w toku edukacji dzieci niepełno</w:t>
      </w:r>
      <w:r w:rsidR="00D22A78">
        <w:rPr>
          <w:rFonts w:asciiTheme="minorHAnsi" w:hAnsiTheme="minorHAnsi" w:cstheme="minorHAnsi"/>
          <w:color w:val="000000" w:themeColor="text1"/>
          <w:sz w:val="24"/>
          <w:szCs w:val="24"/>
        </w:rPr>
        <w:t>s</w:t>
      </w:r>
      <w:r w:rsidRPr="00F734E7">
        <w:rPr>
          <w:rFonts w:asciiTheme="minorHAnsi" w:hAnsiTheme="minorHAnsi" w:cstheme="minorHAnsi"/>
          <w:color w:val="000000" w:themeColor="text1"/>
          <w:sz w:val="24"/>
          <w:szCs w:val="24"/>
        </w:rPr>
        <w:t>prawne.</w:t>
      </w:r>
    </w:p>
    <w:p w14:paraId="6B3A47EF" w14:textId="4E83463D" w:rsidR="00F7766E" w:rsidRPr="00F734E7" w:rsidRDefault="00F7766E" w:rsidP="00F971F1">
      <w:pPr>
        <w:pStyle w:val="Bezodstpw"/>
        <w:numPr>
          <w:ilvl w:val="0"/>
          <w:numId w:val="24"/>
        </w:numPr>
        <w:suppressAutoHyphens w:val="0"/>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Do celów oddziałów integracyjnych należy:</w:t>
      </w:r>
    </w:p>
    <w:p w14:paraId="35E687CC" w14:textId="77777777" w:rsidR="00F7766E" w:rsidRPr="00F734E7" w:rsidRDefault="00F7766E" w:rsidP="00F971F1">
      <w:pPr>
        <w:pStyle w:val="Bezodstpw"/>
        <w:numPr>
          <w:ilvl w:val="1"/>
          <w:numId w:val="24"/>
        </w:numPr>
        <w:suppressAutoHyphens w:val="0"/>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wspomaganie wszechstronnego rozwoju dzieci o różnym poziomie sprawności psychofizycznej, w tym dążeniu do maksymalnego rozwoju dzieci zdrowych i dzieci objętych kształceniem specjalnym we wszystkich sferach: poznawczej, społecznej, moralnej i emocjonalnej;</w:t>
      </w:r>
    </w:p>
    <w:p w14:paraId="67F46D35" w14:textId="77777777" w:rsidR="00F7766E" w:rsidRPr="00F734E7" w:rsidRDefault="00F7766E" w:rsidP="00F971F1">
      <w:pPr>
        <w:pStyle w:val="Bezodstpw"/>
        <w:numPr>
          <w:ilvl w:val="1"/>
          <w:numId w:val="24"/>
        </w:numPr>
        <w:suppressAutoHyphens w:val="0"/>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lastRenderedPageBreak/>
        <w:t>wykształcenie u dzieci zdrowych postaw tolerancji, akceptacji, szacunku, gotowości służenia pomocą i otwartości na potrzeby innych;</w:t>
      </w:r>
    </w:p>
    <w:p w14:paraId="270E6AC3" w14:textId="77777777" w:rsidR="00F7766E" w:rsidRPr="00F734E7" w:rsidRDefault="00F7766E" w:rsidP="00F971F1">
      <w:pPr>
        <w:pStyle w:val="Bezodstpw"/>
        <w:numPr>
          <w:ilvl w:val="1"/>
          <w:numId w:val="24"/>
        </w:numPr>
        <w:suppressAutoHyphens w:val="0"/>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przeciwdziałanie istniejącym w społeczeństwie tendencjom do separacji ludzi niepełnosprawnych.</w:t>
      </w:r>
    </w:p>
    <w:p w14:paraId="6F2292E1" w14:textId="1F9E78CD" w:rsidR="00F7766E" w:rsidRPr="00F734E7" w:rsidRDefault="00F7766E" w:rsidP="00F971F1">
      <w:pPr>
        <w:pStyle w:val="Bezodstpw"/>
        <w:numPr>
          <w:ilvl w:val="0"/>
          <w:numId w:val="24"/>
        </w:numPr>
        <w:suppressAutoHyphens w:val="0"/>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Zadaniem oddziałów integracyjnych jest tworzenie warunków umożliwiających uczniom objętych kształceniem specjalnym jak najlepszych warunków realizacji indywidualnych programów edukacyjno- terapeutycznych w integracji ze środowiskiem lokalnym.</w:t>
      </w:r>
    </w:p>
    <w:p w14:paraId="1C69ABFD" w14:textId="76CF8817" w:rsidR="00F7766E" w:rsidRPr="00F734E7" w:rsidRDefault="00F7766E" w:rsidP="00F7766E">
      <w:pPr>
        <w:pStyle w:val="Bezodstpw"/>
        <w:ind w:left="720"/>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Przyjmowanie uczniów do nowo tworzonego oddziału integracyjnego odbywa się na podstawie opinii trzyosobowej komisji powołanej przez dyrektora szkoły.</w:t>
      </w:r>
      <w:r w:rsidRPr="00F734E7">
        <w:rPr>
          <w:rFonts w:asciiTheme="minorHAnsi" w:hAnsiTheme="minorHAnsi" w:cstheme="minorHAnsi"/>
          <w:color w:val="000000" w:themeColor="text1"/>
          <w:sz w:val="24"/>
          <w:szCs w:val="24"/>
        </w:rPr>
        <w:br/>
        <w:t>1) Komisja dokonując wyboru uczniów do oddziału integracyjnego kieruje się możliwościami zapewnienia wszystkim uczniom jak najlepszych warunków nauki, wychowania opieki.</w:t>
      </w:r>
    </w:p>
    <w:p w14:paraId="1CF7D244" w14:textId="77777777" w:rsidR="00F7766E" w:rsidRPr="00F734E7" w:rsidRDefault="00F7766E" w:rsidP="00F7766E">
      <w:pPr>
        <w:pStyle w:val="Bezodstpw"/>
        <w:ind w:left="705"/>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 xml:space="preserve">2) Komisja ma prawo organizować spotkania grupowe i indywidualne z kandydatami do nowo tworzonego oddziału. </w:t>
      </w:r>
    </w:p>
    <w:p w14:paraId="6A4A4DDF" w14:textId="77777777" w:rsidR="00F7766E" w:rsidRPr="00F734E7" w:rsidRDefault="00F7766E" w:rsidP="00F7766E">
      <w:pPr>
        <w:pStyle w:val="Bezodstpw"/>
        <w:ind w:left="705"/>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3) Decyzja komisji jest ostateczna.</w:t>
      </w:r>
    </w:p>
    <w:p w14:paraId="3F9A55AE" w14:textId="77777777" w:rsidR="00F7766E" w:rsidRPr="00F734E7" w:rsidRDefault="00F7766E" w:rsidP="00F971F1">
      <w:pPr>
        <w:pStyle w:val="Bezodstpw"/>
        <w:numPr>
          <w:ilvl w:val="0"/>
          <w:numId w:val="24"/>
        </w:numPr>
        <w:suppressAutoHyphens w:val="0"/>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Wymagania edukacyjne niezbędne do otrzymania poszczególnych ocen śródrocznych i rocznych formułowane są odrębnie dla każdego ucznia objętego kształceniem specjalnym.</w:t>
      </w:r>
    </w:p>
    <w:p w14:paraId="1ED5BCBE" w14:textId="77777777" w:rsidR="00F7766E" w:rsidRPr="00F734E7" w:rsidRDefault="00F7766E" w:rsidP="00F971F1">
      <w:pPr>
        <w:pStyle w:val="Bezodstpw"/>
        <w:numPr>
          <w:ilvl w:val="0"/>
          <w:numId w:val="24"/>
        </w:numPr>
        <w:suppressAutoHyphens w:val="0"/>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Kryteria oceniania uczniów objętych kształceniem specjalnym uwzględniają indywidualne możliwości tych uczniów.</w:t>
      </w:r>
    </w:p>
    <w:p w14:paraId="08B69846" w14:textId="14D75E24" w:rsidR="00F7766E" w:rsidRDefault="00F7766E" w:rsidP="00F971F1">
      <w:pPr>
        <w:pStyle w:val="Bezodstpw"/>
        <w:numPr>
          <w:ilvl w:val="0"/>
          <w:numId w:val="24"/>
        </w:numPr>
        <w:suppressAutoHyphens w:val="0"/>
        <w:jc w:val="both"/>
        <w:rPr>
          <w:rFonts w:asciiTheme="minorHAnsi" w:hAnsiTheme="minorHAnsi" w:cstheme="minorHAnsi"/>
          <w:color w:val="000000" w:themeColor="text1"/>
          <w:sz w:val="24"/>
          <w:szCs w:val="24"/>
        </w:rPr>
      </w:pPr>
      <w:r w:rsidRPr="00F734E7">
        <w:rPr>
          <w:rFonts w:asciiTheme="minorHAnsi" w:hAnsiTheme="minorHAnsi" w:cstheme="minorHAnsi"/>
          <w:color w:val="000000" w:themeColor="text1"/>
          <w:sz w:val="24"/>
          <w:szCs w:val="24"/>
        </w:rPr>
        <w:t>Szczegółową organizację pracy oddziału integracyjnego, w tym organizację kształcenia specjalnego w oddziale integracyjnym, określają odrębne przepisy.</w:t>
      </w:r>
    </w:p>
    <w:p w14:paraId="25433E42" w14:textId="34719ACA" w:rsidR="00496B0E" w:rsidRDefault="00496B0E" w:rsidP="00565F44">
      <w:pPr>
        <w:pStyle w:val="Bezodstpw"/>
        <w:suppressAutoHyphens w:val="0"/>
        <w:jc w:val="both"/>
        <w:rPr>
          <w:rFonts w:asciiTheme="minorHAnsi" w:hAnsiTheme="minorHAnsi" w:cstheme="minorHAnsi"/>
          <w:color w:val="000000" w:themeColor="text1"/>
          <w:sz w:val="24"/>
          <w:szCs w:val="24"/>
        </w:rPr>
      </w:pPr>
      <w:r w:rsidRPr="00496B0E">
        <w:rPr>
          <w:rFonts w:asciiTheme="minorHAnsi" w:hAnsiTheme="minorHAnsi" w:cstheme="minorHAnsi"/>
          <w:b/>
          <w:color w:val="000000" w:themeColor="text1"/>
          <w:sz w:val="24"/>
          <w:szCs w:val="24"/>
        </w:rPr>
        <w:t xml:space="preserve">§ 41. </w:t>
      </w:r>
      <w:r w:rsidRPr="00496B0E">
        <w:rPr>
          <w:rFonts w:asciiTheme="minorHAnsi" w:hAnsiTheme="minorHAnsi" w:cstheme="minorHAnsi"/>
          <w:color w:val="000000" w:themeColor="text1"/>
          <w:sz w:val="24"/>
          <w:szCs w:val="24"/>
        </w:rPr>
        <w:t>1.</w:t>
      </w:r>
      <w:r>
        <w:rPr>
          <w:rFonts w:asciiTheme="minorHAnsi" w:hAnsiTheme="minorHAnsi" w:cstheme="minorHAnsi"/>
          <w:b/>
          <w:color w:val="000000" w:themeColor="text1"/>
          <w:sz w:val="24"/>
          <w:szCs w:val="24"/>
        </w:rPr>
        <w:t xml:space="preserve"> </w:t>
      </w:r>
      <w:r w:rsidRPr="00496B0E">
        <w:rPr>
          <w:rFonts w:asciiTheme="minorHAnsi" w:hAnsiTheme="minorHAnsi" w:cstheme="minorHAnsi"/>
          <w:color w:val="000000" w:themeColor="text1"/>
          <w:sz w:val="24"/>
          <w:szCs w:val="24"/>
        </w:rPr>
        <w:t>W szkole</w:t>
      </w:r>
      <w:r>
        <w:rPr>
          <w:rFonts w:asciiTheme="minorHAnsi" w:hAnsiTheme="minorHAnsi" w:cstheme="minorHAnsi"/>
          <w:color w:val="000000" w:themeColor="text1"/>
          <w:sz w:val="24"/>
          <w:szCs w:val="24"/>
        </w:rPr>
        <w:t xml:space="preserve"> prowadzone są oddziały dwujęzyczne, w których nauczanie jest realizowane w dwóch językach polskim i niemieckim będącym drugim językiem nauczania, przy czym pr</w:t>
      </w:r>
      <w:r w:rsidR="00565F44">
        <w:rPr>
          <w:rFonts w:asciiTheme="minorHAnsi" w:hAnsiTheme="minorHAnsi" w:cstheme="minorHAnsi"/>
          <w:color w:val="000000" w:themeColor="text1"/>
          <w:sz w:val="24"/>
          <w:szCs w:val="24"/>
        </w:rPr>
        <w:t>owadzone w dwóch językach są co najmniej dwa zajęcia edukacyjne określone odrębnymi przepisami.</w:t>
      </w:r>
    </w:p>
    <w:p w14:paraId="054C04A3" w14:textId="12498C2C" w:rsidR="00565F44" w:rsidRPr="00565F44" w:rsidRDefault="00565F44" w:rsidP="00565F44">
      <w:pPr>
        <w:pStyle w:val="Bezodstpw"/>
        <w:suppressAutoHyphens w:val="0"/>
        <w:jc w:val="both"/>
        <w:rPr>
          <w:rFonts w:asciiTheme="minorHAnsi" w:hAnsiTheme="minorHAnsi" w:cstheme="minorHAnsi"/>
          <w:color w:val="000000" w:themeColor="text1"/>
          <w:sz w:val="24"/>
          <w:szCs w:val="24"/>
        </w:rPr>
      </w:pPr>
      <w:r w:rsidRPr="00565F44">
        <w:rPr>
          <w:rFonts w:asciiTheme="minorHAnsi" w:hAnsiTheme="minorHAnsi" w:cstheme="minorHAnsi"/>
          <w:color w:val="000000" w:themeColor="text1"/>
          <w:sz w:val="24"/>
          <w:szCs w:val="24"/>
        </w:rPr>
        <w:t>2.</w:t>
      </w:r>
      <w:r>
        <w:rPr>
          <w:rFonts w:asciiTheme="minorHAnsi" w:hAnsiTheme="minorHAnsi" w:cstheme="minorHAnsi"/>
          <w:color w:val="000000" w:themeColor="text1"/>
          <w:sz w:val="24"/>
          <w:szCs w:val="24"/>
        </w:rPr>
        <w:t>Ocenianie w oddziałach dwujęzycznych jest prowadzone na zasadach określonych                        w ocenianiu wewnątrzszkolnym oraz przedmiotowych zasadach oceniania.</w:t>
      </w:r>
    </w:p>
    <w:p w14:paraId="2CFC5A93" w14:textId="219882E9" w:rsidR="00565F44" w:rsidRPr="00496B0E" w:rsidRDefault="00565F44" w:rsidP="00565F44">
      <w:pPr>
        <w:pStyle w:val="Bezodstpw"/>
        <w:suppressAutoHyphens w:val="0"/>
        <w:jc w:val="both"/>
        <w:rPr>
          <w:rFonts w:asciiTheme="minorHAnsi" w:hAnsiTheme="minorHAnsi" w:cstheme="minorHAnsi"/>
          <w:color w:val="000000" w:themeColor="text1"/>
          <w:sz w:val="24"/>
          <w:szCs w:val="24"/>
        </w:rPr>
      </w:pPr>
    </w:p>
    <w:p w14:paraId="61AA529A" w14:textId="77777777" w:rsidR="00CC3014" w:rsidRPr="00F734E7" w:rsidRDefault="00CC3014" w:rsidP="001361E2">
      <w:pPr>
        <w:overflowPunct w:val="0"/>
        <w:autoSpaceDE w:val="0"/>
        <w:spacing w:after="0" w:line="240" w:lineRule="auto"/>
        <w:ind w:left="624"/>
        <w:jc w:val="both"/>
        <w:rPr>
          <w:rFonts w:asciiTheme="minorHAnsi" w:eastAsia="Times New Roman" w:hAnsiTheme="minorHAnsi"/>
          <w:sz w:val="24"/>
          <w:szCs w:val="24"/>
          <w:lang w:eastAsia="ar-SA"/>
        </w:rPr>
      </w:pPr>
    </w:p>
    <w:p w14:paraId="2863F1CB" w14:textId="3B719442" w:rsidR="003B0BC4" w:rsidRPr="00F734E7" w:rsidRDefault="00C23906" w:rsidP="001361E2">
      <w:pPr>
        <w:overflowPunct w:val="0"/>
        <w:autoSpaceDE w:val="0"/>
        <w:spacing w:after="0" w:line="240" w:lineRule="auto"/>
        <w:jc w:val="both"/>
        <w:rPr>
          <w:rFonts w:asciiTheme="minorHAnsi" w:eastAsia="Times New Roman" w:hAnsiTheme="minorHAnsi"/>
          <w:sz w:val="24"/>
          <w:szCs w:val="24"/>
          <w:lang w:eastAsia="ar-SA"/>
        </w:rPr>
      </w:pPr>
      <w:r w:rsidRPr="00F734E7">
        <w:rPr>
          <w:rFonts w:asciiTheme="minorHAnsi" w:eastAsia="Times New Roman" w:hAnsiTheme="minorHAnsi"/>
          <w:sz w:val="24"/>
          <w:szCs w:val="24"/>
          <w:lang w:eastAsia="ar-SA"/>
        </w:rPr>
        <w:t xml:space="preserve"> </w:t>
      </w:r>
    </w:p>
    <w:p w14:paraId="1D3FC001" w14:textId="090005E2" w:rsidR="002B4D27" w:rsidRPr="00CC3014" w:rsidRDefault="00B74FE4" w:rsidP="00CC3014">
      <w:pPr>
        <w:pStyle w:val="Akapitzlist"/>
        <w:spacing w:after="0" w:line="240" w:lineRule="auto"/>
        <w:ind w:left="0"/>
        <w:jc w:val="center"/>
        <w:rPr>
          <w:rFonts w:asciiTheme="minorHAnsi" w:hAnsiTheme="minorHAnsi"/>
          <w:b/>
          <w:sz w:val="24"/>
          <w:szCs w:val="24"/>
        </w:rPr>
      </w:pPr>
      <w:r w:rsidRPr="00CC3014">
        <w:rPr>
          <w:rFonts w:asciiTheme="minorHAnsi" w:hAnsiTheme="minorHAnsi"/>
          <w:b/>
          <w:sz w:val="24"/>
          <w:szCs w:val="24"/>
        </w:rPr>
        <w:t>Rozdział 5</w:t>
      </w:r>
    </w:p>
    <w:p w14:paraId="231D0DC4" w14:textId="77777777" w:rsidR="00C009FA" w:rsidRPr="00496B0E" w:rsidRDefault="00F8525C" w:rsidP="00CC3014">
      <w:pPr>
        <w:pStyle w:val="Akapitzlist"/>
        <w:spacing w:after="0" w:line="240" w:lineRule="auto"/>
        <w:ind w:left="0"/>
        <w:jc w:val="center"/>
        <w:rPr>
          <w:rFonts w:asciiTheme="minorHAnsi" w:hAnsiTheme="minorHAnsi"/>
          <w:b/>
          <w:sz w:val="24"/>
          <w:szCs w:val="24"/>
        </w:rPr>
      </w:pPr>
      <w:r w:rsidRPr="00CC3014">
        <w:rPr>
          <w:rFonts w:asciiTheme="minorHAnsi" w:hAnsiTheme="minorHAnsi"/>
          <w:b/>
          <w:sz w:val="24"/>
          <w:szCs w:val="24"/>
        </w:rPr>
        <w:t>ZAKRES ZADAŃ NAUCZYCIELI I INNYCH PRACOWNIKÓW SZKOŁY</w:t>
      </w:r>
    </w:p>
    <w:p w14:paraId="7118F1A5" w14:textId="60EE5623" w:rsidR="00DB0A14" w:rsidRPr="00496B0E" w:rsidRDefault="00DB0A14" w:rsidP="00CC3014">
      <w:pPr>
        <w:pStyle w:val="Akapitzlist"/>
        <w:spacing w:after="0" w:line="240" w:lineRule="auto"/>
        <w:ind w:left="567"/>
        <w:jc w:val="center"/>
        <w:rPr>
          <w:rFonts w:asciiTheme="minorHAnsi" w:hAnsiTheme="minorHAnsi"/>
          <w:b/>
          <w:sz w:val="24"/>
          <w:szCs w:val="24"/>
        </w:rPr>
      </w:pPr>
    </w:p>
    <w:p w14:paraId="15FC52BE" w14:textId="69F91010" w:rsidR="002B4D27" w:rsidRPr="00496B0E" w:rsidRDefault="002B4D27" w:rsidP="001361E2">
      <w:pPr>
        <w:pStyle w:val="Akapitzlist"/>
        <w:tabs>
          <w:tab w:val="left" w:pos="567"/>
        </w:tabs>
        <w:autoSpaceDE w:val="0"/>
        <w:autoSpaceDN w:val="0"/>
        <w:spacing w:after="0" w:line="240" w:lineRule="auto"/>
        <w:ind w:left="0"/>
        <w:contextualSpacing w:val="0"/>
        <w:jc w:val="both"/>
        <w:rPr>
          <w:rFonts w:asciiTheme="minorHAnsi" w:hAnsiTheme="minorHAnsi"/>
          <w:sz w:val="24"/>
          <w:szCs w:val="24"/>
        </w:rPr>
      </w:pPr>
      <w:r w:rsidRPr="00496B0E">
        <w:rPr>
          <w:rFonts w:asciiTheme="minorHAnsi" w:hAnsiTheme="minorHAnsi"/>
          <w:b/>
          <w:sz w:val="24"/>
          <w:szCs w:val="24"/>
        </w:rPr>
        <w:t>§</w:t>
      </w:r>
      <w:r w:rsidR="00644610" w:rsidRPr="00496B0E">
        <w:rPr>
          <w:rFonts w:asciiTheme="minorHAnsi" w:hAnsiTheme="minorHAnsi"/>
          <w:b/>
          <w:sz w:val="24"/>
          <w:szCs w:val="24"/>
        </w:rPr>
        <w:t xml:space="preserve"> </w:t>
      </w:r>
      <w:r w:rsidR="000E726F" w:rsidRPr="00496B0E">
        <w:rPr>
          <w:rFonts w:asciiTheme="minorHAnsi" w:hAnsiTheme="minorHAnsi"/>
          <w:b/>
          <w:sz w:val="24"/>
          <w:szCs w:val="24"/>
        </w:rPr>
        <w:t>4</w:t>
      </w:r>
      <w:r w:rsidR="00565F44">
        <w:rPr>
          <w:rFonts w:asciiTheme="minorHAnsi" w:hAnsiTheme="minorHAnsi"/>
          <w:b/>
          <w:sz w:val="24"/>
          <w:szCs w:val="24"/>
        </w:rPr>
        <w:t>2</w:t>
      </w:r>
      <w:r w:rsidR="00DF57F5" w:rsidRPr="00496B0E">
        <w:rPr>
          <w:rFonts w:asciiTheme="minorHAnsi" w:hAnsiTheme="minorHAnsi"/>
          <w:sz w:val="24"/>
          <w:szCs w:val="24"/>
        </w:rPr>
        <w:t xml:space="preserve"> </w:t>
      </w:r>
      <w:r w:rsidRPr="00496B0E">
        <w:rPr>
          <w:rFonts w:asciiTheme="minorHAnsi" w:hAnsiTheme="minorHAnsi"/>
          <w:sz w:val="24"/>
          <w:szCs w:val="24"/>
        </w:rPr>
        <w:t>. 1. Prawa i obowiązki nauczyciela określ</w:t>
      </w:r>
      <w:r w:rsidR="00496B0E">
        <w:rPr>
          <w:rFonts w:asciiTheme="minorHAnsi" w:hAnsiTheme="minorHAnsi"/>
          <w:sz w:val="24"/>
          <w:szCs w:val="24"/>
        </w:rPr>
        <w:t>ają</w:t>
      </w:r>
      <w:r w:rsidRPr="00496B0E">
        <w:rPr>
          <w:rFonts w:asciiTheme="minorHAnsi" w:hAnsiTheme="minorHAnsi"/>
          <w:sz w:val="24"/>
          <w:szCs w:val="24"/>
        </w:rPr>
        <w:t xml:space="preserve"> zapisy</w:t>
      </w:r>
      <w:r w:rsidR="00644610" w:rsidRPr="00496B0E">
        <w:rPr>
          <w:rFonts w:asciiTheme="minorHAnsi" w:hAnsiTheme="minorHAnsi"/>
          <w:sz w:val="24"/>
          <w:szCs w:val="24"/>
        </w:rPr>
        <w:t xml:space="preserve"> </w:t>
      </w:r>
      <w:r w:rsidRPr="00496B0E">
        <w:rPr>
          <w:rFonts w:asciiTheme="minorHAnsi" w:hAnsiTheme="minorHAnsi"/>
          <w:sz w:val="24"/>
          <w:szCs w:val="24"/>
        </w:rPr>
        <w:t>Kart</w:t>
      </w:r>
      <w:r w:rsidR="002D5AB5" w:rsidRPr="00496B0E">
        <w:rPr>
          <w:rFonts w:asciiTheme="minorHAnsi" w:hAnsiTheme="minorHAnsi"/>
          <w:sz w:val="24"/>
          <w:szCs w:val="24"/>
        </w:rPr>
        <w:t>y</w:t>
      </w:r>
      <w:r w:rsidRPr="00496B0E">
        <w:rPr>
          <w:rFonts w:asciiTheme="minorHAnsi" w:hAnsiTheme="minorHAnsi"/>
          <w:sz w:val="24"/>
          <w:szCs w:val="24"/>
        </w:rPr>
        <w:t xml:space="preserve"> Nauczyciela</w:t>
      </w:r>
      <w:r w:rsidR="00644610" w:rsidRPr="00496B0E">
        <w:rPr>
          <w:rFonts w:asciiTheme="minorHAnsi" w:hAnsiTheme="minorHAnsi"/>
          <w:sz w:val="24"/>
          <w:szCs w:val="24"/>
        </w:rPr>
        <w:t>.</w:t>
      </w:r>
    </w:p>
    <w:p w14:paraId="0BFEF887" w14:textId="77777777" w:rsidR="002B4D27" w:rsidRPr="00CC3014" w:rsidRDefault="003B0BC4" w:rsidP="001361E2">
      <w:pPr>
        <w:tabs>
          <w:tab w:val="left" w:pos="567"/>
        </w:tabs>
        <w:autoSpaceDE w:val="0"/>
        <w:autoSpaceDN w:val="0"/>
        <w:spacing w:after="0" w:line="240" w:lineRule="auto"/>
        <w:ind w:left="567"/>
        <w:jc w:val="both"/>
        <w:rPr>
          <w:rFonts w:asciiTheme="minorHAnsi" w:hAnsiTheme="minorHAnsi"/>
          <w:sz w:val="24"/>
          <w:szCs w:val="24"/>
        </w:rPr>
      </w:pPr>
      <w:r w:rsidRPr="00496B0E">
        <w:rPr>
          <w:rFonts w:asciiTheme="minorHAnsi" w:hAnsiTheme="minorHAnsi"/>
          <w:sz w:val="24"/>
          <w:szCs w:val="24"/>
        </w:rPr>
        <w:t xml:space="preserve">2.  </w:t>
      </w:r>
      <w:r w:rsidR="002B4D27" w:rsidRPr="00496B0E">
        <w:rPr>
          <w:rFonts w:asciiTheme="minorHAnsi" w:hAnsiTheme="minorHAnsi"/>
          <w:sz w:val="24"/>
          <w:szCs w:val="24"/>
        </w:rPr>
        <w:t xml:space="preserve">Nauczyciel w swoich działaniach dydaktycznych, wychowawczych i opiekuńczych </w:t>
      </w:r>
      <w:r w:rsidR="002B4D27" w:rsidRPr="00CC3014">
        <w:rPr>
          <w:rFonts w:asciiTheme="minorHAnsi" w:hAnsiTheme="minorHAnsi"/>
          <w:sz w:val="24"/>
          <w:szCs w:val="24"/>
        </w:rPr>
        <w:t>ma obowiązek poszano</w:t>
      </w:r>
      <w:r w:rsidR="00901846" w:rsidRPr="00CC3014">
        <w:rPr>
          <w:rFonts w:asciiTheme="minorHAnsi" w:hAnsiTheme="minorHAnsi"/>
          <w:sz w:val="24"/>
          <w:szCs w:val="24"/>
        </w:rPr>
        <w:t>wania godności osobistej ucznia</w:t>
      </w:r>
      <w:r w:rsidR="002B4D27" w:rsidRPr="00CC3014">
        <w:rPr>
          <w:rFonts w:asciiTheme="minorHAnsi" w:hAnsiTheme="minorHAnsi"/>
          <w:sz w:val="24"/>
          <w:szCs w:val="24"/>
        </w:rPr>
        <w:t>, kieruje  się dobrem</w:t>
      </w:r>
      <w:r w:rsidR="00901846" w:rsidRPr="00CC3014">
        <w:rPr>
          <w:rFonts w:asciiTheme="minorHAnsi" w:hAnsiTheme="minorHAnsi"/>
          <w:sz w:val="24"/>
          <w:szCs w:val="24"/>
        </w:rPr>
        <w:t xml:space="preserve"> uczniów i troską o ich zdrowie</w:t>
      </w:r>
      <w:r w:rsidR="002B4D27" w:rsidRPr="00CC3014">
        <w:rPr>
          <w:rFonts w:asciiTheme="minorHAnsi" w:hAnsiTheme="minorHAnsi"/>
          <w:sz w:val="24"/>
          <w:szCs w:val="24"/>
        </w:rPr>
        <w:t>.</w:t>
      </w:r>
    </w:p>
    <w:p w14:paraId="2535EEDA" w14:textId="77777777" w:rsidR="00CC3014" w:rsidRDefault="003B0BC4" w:rsidP="00CC3014">
      <w:pPr>
        <w:tabs>
          <w:tab w:val="left" w:pos="567"/>
        </w:tabs>
        <w:autoSpaceDE w:val="0"/>
        <w:autoSpaceDN w:val="0"/>
        <w:spacing w:after="0" w:line="240" w:lineRule="auto"/>
        <w:ind w:left="567"/>
        <w:jc w:val="both"/>
        <w:rPr>
          <w:rFonts w:asciiTheme="minorHAnsi" w:hAnsiTheme="minorHAnsi"/>
          <w:sz w:val="24"/>
          <w:szCs w:val="24"/>
        </w:rPr>
      </w:pPr>
      <w:r w:rsidRPr="00CC3014">
        <w:rPr>
          <w:rFonts w:asciiTheme="minorHAnsi" w:hAnsiTheme="minorHAnsi"/>
          <w:sz w:val="24"/>
          <w:szCs w:val="24"/>
        </w:rPr>
        <w:t xml:space="preserve">3. </w:t>
      </w:r>
      <w:r w:rsidR="002B4D27" w:rsidRPr="00CC3014">
        <w:rPr>
          <w:rFonts w:asciiTheme="minorHAnsi" w:hAnsiTheme="minorHAnsi"/>
          <w:sz w:val="24"/>
          <w:szCs w:val="24"/>
        </w:rPr>
        <w:t>Szczegółowy zakres</w:t>
      </w:r>
      <w:r w:rsidR="00644610" w:rsidRPr="00CC3014">
        <w:rPr>
          <w:rFonts w:asciiTheme="minorHAnsi" w:hAnsiTheme="minorHAnsi"/>
          <w:sz w:val="24"/>
          <w:szCs w:val="24"/>
        </w:rPr>
        <w:t xml:space="preserve"> </w:t>
      </w:r>
      <w:r w:rsidR="009F2712" w:rsidRPr="00CC3014">
        <w:rPr>
          <w:rFonts w:asciiTheme="minorHAnsi" w:eastAsia="Times New Roman" w:hAnsiTheme="minorHAnsi" w:cs="Calibri"/>
          <w:sz w:val="24"/>
          <w:szCs w:val="24"/>
          <w:lang w:eastAsia="pl-PL"/>
        </w:rPr>
        <w:t>czynności</w:t>
      </w:r>
      <w:r w:rsidR="009F2712" w:rsidRPr="00CC3014">
        <w:rPr>
          <w:rFonts w:asciiTheme="minorHAnsi" w:hAnsiTheme="minorHAnsi"/>
          <w:sz w:val="24"/>
          <w:szCs w:val="24"/>
        </w:rPr>
        <w:t xml:space="preserve"> </w:t>
      </w:r>
      <w:r w:rsidR="002B4D27" w:rsidRPr="00CC3014">
        <w:rPr>
          <w:rFonts w:asciiTheme="minorHAnsi" w:hAnsiTheme="minorHAnsi"/>
          <w:sz w:val="24"/>
          <w:szCs w:val="24"/>
        </w:rPr>
        <w:t>dla nauczyciela przygotowuje i zapoznaje z nim dyrektor szkoły.</w:t>
      </w:r>
    </w:p>
    <w:p w14:paraId="0BB15EEB" w14:textId="55D13F92" w:rsidR="002B4D27" w:rsidRPr="00F84449" w:rsidRDefault="00CC3014" w:rsidP="00F84449">
      <w:pPr>
        <w:tabs>
          <w:tab w:val="left" w:pos="567"/>
        </w:tabs>
        <w:autoSpaceDE w:val="0"/>
        <w:autoSpaceDN w:val="0"/>
        <w:spacing w:after="0" w:line="240" w:lineRule="auto"/>
        <w:ind w:left="567"/>
        <w:jc w:val="both"/>
        <w:rPr>
          <w:rFonts w:asciiTheme="minorHAnsi" w:hAnsiTheme="minorHAnsi"/>
          <w:sz w:val="24"/>
          <w:szCs w:val="24"/>
        </w:rPr>
      </w:pPr>
      <w:r>
        <w:rPr>
          <w:rFonts w:asciiTheme="minorHAnsi" w:hAnsiTheme="minorHAnsi"/>
          <w:sz w:val="24"/>
          <w:szCs w:val="24"/>
        </w:rPr>
        <w:t>4.</w:t>
      </w:r>
      <w:r w:rsidR="002B4D27" w:rsidRPr="00CC3014">
        <w:rPr>
          <w:rFonts w:asciiTheme="minorHAnsi" w:hAnsiTheme="minorHAnsi"/>
          <w:sz w:val="24"/>
          <w:szCs w:val="24"/>
        </w:rPr>
        <w:t xml:space="preserve">Nauczyciel, podczas lub w związku z pełnieniem </w:t>
      </w:r>
      <w:r w:rsidR="003B0BC4" w:rsidRPr="00CC3014">
        <w:rPr>
          <w:rFonts w:asciiTheme="minorHAnsi" w:hAnsiTheme="minorHAnsi"/>
          <w:sz w:val="24"/>
          <w:szCs w:val="24"/>
        </w:rPr>
        <w:t>obowiązków służbowych, korzysta</w:t>
      </w:r>
      <w:r w:rsidRPr="00CC3014">
        <w:rPr>
          <w:rFonts w:asciiTheme="minorHAnsi" w:hAnsiTheme="minorHAnsi"/>
          <w:sz w:val="24"/>
          <w:szCs w:val="24"/>
        </w:rPr>
        <w:t xml:space="preserve">                          </w:t>
      </w:r>
      <w:r w:rsidR="003B0BC4" w:rsidRPr="00CC3014">
        <w:rPr>
          <w:rFonts w:asciiTheme="minorHAnsi" w:hAnsiTheme="minorHAnsi"/>
          <w:sz w:val="24"/>
          <w:szCs w:val="24"/>
        </w:rPr>
        <w:t xml:space="preserve"> </w:t>
      </w:r>
      <w:r w:rsidR="002B4D27" w:rsidRPr="00CC3014">
        <w:rPr>
          <w:rFonts w:asciiTheme="minorHAnsi" w:hAnsiTheme="minorHAnsi"/>
          <w:sz w:val="24"/>
          <w:szCs w:val="24"/>
        </w:rPr>
        <w:t xml:space="preserve">z ochrony przewidzianej dla funkcjonariuszy publicznych na zasadach określonych </w:t>
      </w:r>
      <w:r w:rsidRPr="00CC3014">
        <w:rPr>
          <w:rFonts w:asciiTheme="minorHAnsi" w:hAnsiTheme="minorHAnsi"/>
          <w:sz w:val="24"/>
          <w:szCs w:val="24"/>
        </w:rPr>
        <w:t xml:space="preserve">                   </w:t>
      </w:r>
      <w:r w:rsidR="002B4D27" w:rsidRPr="00CC3014">
        <w:rPr>
          <w:rFonts w:asciiTheme="minorHAnsi" w:hAnsiTheme="minorHAnsi"/>
          <w:sz w:val="24"/>
          <w:szCs w:val="24"/>
        </w:rPr>
        <w:t>w ustawie z dnia 6 czerwca 1997 r. - Kodeks Karny.</w:t>
      </w:r>
    </w:p>
    <w:p w14:paraId="1A65A3C1" w14:textId="3CB439CF" w:rsidR="002B4D27" w:rsidRPr="00CC3014" w:rsidRDefault="00DF57F5" w:rsidP="001361E2">
      <w:pPr>
        <w:pStyle w:val="Akapitzlist"/>
        <w:spacing w:after="0" w:line="240" w:lineRule="auto"/>
        <w:ind w:left="567" w:hanging="567"/>
        <w:jc w:val="both"/>
        <w:rPr>
          <w:rFonts w:asciiTheme="minorHAnsi" w:hAnsiTheme="minorHAnsi"/>
          <w:strike/>
          <w:sz w:val="24"/>
          <w:szCs w:val="24"/>
          <w:highlight w:val="yellow"/>
        </w:rPr>
      </w:pPr>
      <w:r w:rsidRPr="00CC3014">
        <w:rPr>
          <w:rFonts w:asciiTheme="minorHAnsi" w:hAnsiTheme="minorHAnsi"/>
          <w:b/>
          <w:sz w:val="24"/>
          <w:szCs w:val="24"/>
        </w:rPr>
        <w:t>§ 4</w:t>
      </w:r>
      <w:r w:rsidR="00565F44">
        <w:rPr>
          <w:rFonts w:asciiTheme="minorHAnsi" w:hAnsiTheme="minorHAnsi"/>
          <w:b/>
          <w:sz w:val="24"/>
          <w:szCs w:val="24"/>
        </w:rPr>
        <w:t>3</w:t>
      </w:r>
      <w:r w:rsidR="002B4D27" w:rsidRPr="00CC3014">
        <w:rPr>
          <w:rFonts w:asciiTheme="minorHAnsi" w:hAnsiTheme="minorHAnsi"/>
          <w:b/>
          <w:sz w:val="24"/>
          <w:szCs w:val="24"/>
        </w:rPr>
        <w:t>.</w:t>
      </w:r>
      <w:r w:rsidR="002B4D27" w:rsidRPr="00CC3014">
        <w:rPr>
          <w:rFonts w:asciiTheme="minorHAnsi" w:hAnsiTheme="minorHAnsi"/>
          <w:sz w:val="24"/>
          <w:szCs w:val="24"/>
        </w:rPr>
        <w:t xml:space="preserve"> </w:t>
      </w:r>
      <w:r w:rsidR="00644610" w:rsidRPr="00CC3014">
        <w:rPr>
          <w:rFonts w:asciiTheme="minorHAnsi" w:hAnsiTheme="minorHAnsi"/>
          <w:sz w:val="24"/>
          <w:szCs w:val="24"/>
        </w:rPr>
        <w:t xml:space="preserve"> </w:t>
      </w:r>
      <w:r w:rsidR="002D5AB5" w:rsidRPr="00CC3014">
        <w:rPr>
          <w:rFonts w:asciiTheme="minorHAnsi" w:eastAsia="Times New Roman" w:hAnsiTheme="minorHAnsi"/>
          <w:sz w:val="24"/>
          <w:szCs w:val="24"/>
          <w:lang w:eastAsia="pl-PL"/>
        </w:rPr>
        <w:t xml:space="preserve">1. </w:t>
      </w:r>
      <w:r w:rsidR="002B4D27" w:rsidRPr="00CC3014">
        <w:rPr>
          <w:rFonts w:asciiTheme="minorHAnsi" w:eastAsia="Times New Roman" w:hAnsiTheme="minorHAnsi"/>
          <w:sz w:val="24"/>
          <w:szCs w:val="24"/>
          <w:lang w:eastAsia="pl-PL"/>
        </w:rPr>
        <w:t>Do</w:t>
      </w:r>
      <w:r w:rsidR="00644610" w:rsidRPr="00CC3014">
        <w:rPr>
          <w:rFonts w:asciiTheme="minorHAnsi" w:eastAsia="Times New Roman" w:hAnsiTheme="minorHAnsi"/>
          <w:sz w:val="24"/>
          <w:szCs w:val="24"/>
          <w:lang w:eastAsia="pl-PL"/>
        </w:rPr>
        <w:t xml:space="preserve"> </w:t>
      </w:r>
      <w:r w:rsidR="002D5AB5" w:rsidRPr="00CC3014">
        <w:rPr>
          <w:rFonts w:asciiTheme="minorHAnsi" w:eastAsia="Times New Roman" w:hAnsiTheme="minorHAnsi"/>
          <w:sz w:val="24"/>
          <w:szCs w:val="24"/>
          <w:lang w:eastAsia="pl-PL"/>
        </w:rPr>
        <w:t xml:space="preserve">zadań </w:t>
      </w:r>
      <w:r w:rsidR="002B4D27" w:rsidRPr="00CC3014">
        <w:rPr>
          <w:rFonts w:asciiTheme="minorHAnsi" w:eastAsia="Times New Roman" w:hAnsiTheme="minorHAnsi"/>
          <w:sz w:val="24"/>
          <w:szCs w:val="24"/>
          <w:lang w:eastAsia="pl-PL"/>
        </w:rPr>
        <w:t>nauczyciela w szczególności należy:</w:t>
      </w:r>
    </w:p>
    <w:p w14:paraId="4847E460" w14:textId="0F5BD906" w:rsidR="002B4D27" w:rsidRPr="00CC3014" w:rsidRDefault="002B4D27" w:rsidP="001361E2">
      <w:pPr>
        <w:pStyle w:val="Akapitzlist"/>
        <w:numPr>
          <w:ilvl w:val="0"/>
          <w:numId w:val="51"/>
        </w:numPr>
        <w:tabs>
          <w:tab w:val="left" w:pos="1134"/>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zapewnieni</w:t>
      </w:r>
      <w:r w:rsidR="00644610" w:rsidRPr="00CC3014">
        <w:rPr>
          <w:rFonts w:asciiTheme="minorHAnsi" w:eastAsia="Times New Roman" w:hAnsiTheme="minorHAnsi"/>
          <w:sz w:val="24"/>
          <w:szCs w:val="24"/>
          <w:lang w:eastAsia="pl-PL"/>
        </w:rPr>
        <w:t>e</w:t>
      </w:r>
      <w:r w:rsidRPr="00CC3014">
        <w:rPr>
          <w:rFonts w:asciiTheme="minorHAnsi" w:eastAsia="Times New Roman" w:hAnsiTheme="minorHAnsi"/>
          <w:sz w:val="24"/>
          <w:szCs w:val="24"/>
          <w:lang w:eastAsia="pl-PL"/>
        </w:rPr>
        <w:t xml:space="preserve"> warunków do rozwoju ucznia;</w:t>
      </w:r>
    </w:p>
    <w:p w14:paraId="091118BC" w14:textId="715B505F" w:rsidR="002B4D27" w:rsidRPr="00CC3014" w:rsidRDefault="002B4D27" w:rsidP="001361E2">
      <w:pPr>
        <w:pStyle w:val="Akapitzlist"/>
        <w:numPr>
          <w:ilvl w:val="0"/>
          <w:numId w:val="51"/>
        </w:numPr>
        <w:tabs>
          <w:tab w:val="left" w:pos="1134"/>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zaangażowanie się do tworzenia i modyfikowania programu rozwoju szkoły;</w:t>
      </w:r>
    </w:p>
    <w:p w14:paraId="6FEEA050" w14:textId="18218C8A" w:rsidR="002B4D27" w:rsidRPr="00CC3014" w:rsidRDefault="002B4D27" w:rsidP="001361E2">
      <w:pPr>
        <w:pStyle w:val="Akapitzlist"/>
        <w:numPr>
          <w:ilvl w:val="0"/>
          <w:numId w:val="51"/>
        </w:numPr>
        <w:tabs>
          <w:tab w:val="left" w:pos="1134"/>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lastRenderedPageBreak/>
        <w:t>zapewnianie</w:t>
      </w:r>
      <w:r w:rsidR="00644610" w:rsidRPr="00CC3014">
        <w:rPr>
          <w:rFonts w:asciiTheme="minorHAnsi" w:eastAsia="Times New Roman" w:hAnsiTheme="minorHAnsi"/>
          <w:sz w:val="24"/>
          <w:szCs w:val="24"/>
          <w:lang w:eastAsia="pl-PL"/>
        </w:rPr>
        <w:t xml:space="preserve"> </w:t>
      </w:r>
      <w:r w:rsidRPr="00CC3014">
        <w:rPr>
          <w:rFonts w:asciiTheme="minorHAnsi" w:eastAsia="Times New Roman" w:hAnsiTheme="minorHAnsi"/>
          <w:sz w:val="24"/>
          <w:szCs w:val="24"/>
          <w:lang w:eastAsia="pl-PL"/>
        </w:rPr>
        <w:t xml:space="preserve">wysokiego poziomu pracy dydaktycznej, wychowawczej </w:t>
      </w:r>
      <w:r w:rsidR="00F068E6" w:rsidRPr="00CC3014">
        <w:rPr>
          <w:rFonts w:asciiTheme="minorHAnsi" w:eastAsia="Times New Roman" w:hAnsiTheme="minorHAnsi"/>
          <w:sz w:val="24"/>
          <w:szCs w:val="24"/>
          <w:lang w:eastAsia="pl-PL"/>
        </w:rPr>
        <w:br/>
      </w:r>
      <w:r w:rsidRPr="00CC3014">
        <w:rPr>
          <w:rFonts w:asciiTheme="minorHAnsi" w:eastAsia="Times New Roman" w:hAnsiTheme="minorHAnsi"/>
          <w:sz w:val="24"/>
          <w:szCs w:val="24"/>
          <w:lang w:eastAsia="pl-PL"/>
        </w:rPr>
        <w:t>i opiekuńczej oraz realizowanych zadań organizacyjnych;</w:t>
      </w:r>
    </w:p>
    <w:p w14:paraId="308909DC" w14:textId="77777777" w:rsidR="002B4D27" w:rsidRPr="00CC3014" w:rsidRDefault="002B4D27" w:rsidP="001361E2">
      <w:pPr>
        <w:pStyle w:val="Akapitzlist"/>
        <w:numPr>
          <w:ilvl w:val="0"/>
          <w:numId w:val="51"/>
        </w:numPr>
        <w:tabs>
          <w:tab w:val="left" w:pos="1134"/>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prowadzenie  zajęć zgodnie z tygodniowym rozkładem;</w:t>
      </w:r>
    </w:p>
    <w:p w14:paraId="144C0CE0" w14:textId="77777777" w:rsidR="002B4D27" w:rsidRPr="00CC3014" w:rsidRDefault="002B4D27" w:rsidP="001361E2">
      <w:pPr>
        <w:pStyle w:val="Akapitzlist"/>
        <w:numPr>
          <w:ilvl w:val="0"/>
          <w:numId w:val="51"/>
        </w:numPr>
        <w:tabs>
          <w:tab w:val="left" w:pos="1134"/>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kształtowanie  u uczniów oraz u siebie umiejętności posługiwania się technologią informatyczną i wykorzystywaniem jej na zajęciach przez siebie prowadzonych;</w:t>
      </w:r>
    </w:p>
    <w:p w14:paraId="44969995" w14:textId="77777777" w:rsidR="002B4D27" w:rsidRPr="00CC3014" w:rsidRDefault="002B4D27" w:rsidP="001361E2">
      <w:pPr>
        <w:pStyle w:val="Akapitzlist"/>
        <w:numPr>
          <w:ilvl w:val="0"/>
          <w:numId w:val="51"/>
        </w:numPr>
        <w:tabs>
          <w:tab w:val="left" w:pos="1134"/>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udzielanie uczniom pomocy w pla</w:t>
      </w:r>
      <w:r w:rsidR="00F068E6" w:rsidRPr="00CC3014">
        <w:rPr>
          <w:rFonts w:asciiTheme="minorHAnsi" w:eastAsia="Times New Roman" w:hAnsiTheme="minorHAnsi"/>
          <w:sz w:val="24"/>
          <w:szCs w:val="24"/>
          <w:lang w:eastAsia="pl-PL"/>
        </w:rPr>
        <w:t>nowaniu własnego rozwoju oraz w</w:t>
      </w:r>
      <w:r w:rsidRPr="00CC3014">
        <w:rPr>
          <w:rFonts w:asciiTheme="minorHAnsi" w:eastAsia="Times New Roman" w:hAnsiTheme="minorHAnsi"/>
          <w:sz w:val="24"/>
          <w:szCs w:val="24"/>
          <w:lang w:eastAsia="pl-PL"/>
        </w:rPr>
        <w:t xml:space="preserve"> osiąganiu postępów i sukcesów;</w:t>
      </w:r>
    </w:p>
    <w:p w14:paraId="608EC969" w14:textId="77777777" w:rsidR="002B4D27" w:rsidRPr="00CC3014" w:rsidRDefault="002B4D27" w:rsidP="001361E2">
      <w:pPr>
        <w:pStyle w:val="Akapitzlist"/>
        <w:numPr>
          <w:ilvl w:val="0"/>
          <w:numId w:val="51"/>
        </w:numPr>
        <w:tabs>
          <w:tab w:val="left" w:pos="1134"/>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uwzględnianie w swojej pracy udzielanie pomocy uczniom o specjalnych potrzebach edukacyjnych;</w:t>
      </w:r>
    </w:p>
    <w:p w14:paraId="60D1AAA4" w14:textId="77777777" w:rsidR="002B4D27" w:rsidRPr="00CC3014" w:rsidRDefault="00F068E6" w:rsidP="001361E2">
      <w:pPr>
        <w:pStyle w:val="Akapitzlist"/>
        <w:numPr>
          <w:ilvl w:val="0"/>
          <w:numId w:val="51"/>
        </w:numPr>
        <w:tabs>
          <w:tab w:val="left" w:pos="1134"/>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zapewnianie  uczniom rozwo</w:t>
      </w:r>
      <w:r w:rsidR="002B4D27" w:rsidRPr="00CC3014">
        <w:rPr>
          <w:rFonts w:asciiTheme="minorHAnsi" w:eastAsia="Times New Roman" w:hAnsiTheme="minorHAnsi"/>
          <w:sz w:val="24"/>
          <w:szCs w:val="24"/>
          <w:lang w:eastAsia="pl-PL"/>
        </w:rPr>
        <w:t>j</w:t>
      </w:r>
      <w:r w:rsidRPr="00CC3014">
        <w:rPr>
          <w:rFonts w:asciiTheme="minorHAnsi" w:eastAsia="Times New Roman" w:hAnsiTheme="minorHAnsi"/>
          <w:sz w:val="24"/>
          <w:szCs w:val="24"/>
          <w:lang w:eastAsia="pl-PL"/>
        </w:rPr>
        <w:t>u</w:t>
      </w:r>
      <w:r w:rsidR="002B4D27" w:rsidRPr="00CC3014">
        <w:rPr>
          <w:rFonts w:asciiTheme="minorHAnsi" w:eastAsia="Times New Roman" w:hAnsiTheme="minorHAnsi"/>
          <w:sz w:val="24"/>
          <w:szCs w:val="24"/>
          <w:lang w:eastAsia="pl-PL"/>
        </w:rPr>
        <w:t xml:space="preserve"> zainteresowań i  uzdolnień;</w:t>
      </w:r>
    </w:p>
    <w:p w14:paraId="668C4C30" w14:textId="77777777" w:rsidR="002B4D27" w:rsidRPr="00CC3014" w:rsidRDefault="002B4D27" w:rsidP="001361E2">
      <w:pPr>
        <w:pStyle w:val="Akapitzlist"/>
        <w:numPr>
          <w:ilvl w:val="0"/>
          <w:numId w:val="51"/>
        </w:numPr>
        <w:tabs>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stosowanie metod pracy z uczniami, które są odpowiednio dobrane, zróżnicowane i skuteczne, celem pobudzenia ich aktywności;</w:t>
      </w:r>
    </w:p>
    <w:p w14:paraId="2F53BBE2" w14:textId="77777777" w:rsidR="002B4D27" w:rsidRPr="00CC3014" w:rsidRDefault="002B4D27" w:rsidP="001361E2">
      <w:pPr>
        <w:pStyle w:val="Akapitzlist"/>
        <w:numPr>
          <w:ilvl w:val="0"/>
          <w:numId w:val="51"/>
        </w:numPr>
        <w:tabs>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precyzyjne określanie wymagań edukacyjnych i dostosowanie do indywidualnych możliwości i predyspozycji uczniów;</w:t>
      </w:r>
    </w:p>
    <w:p w14:paraId="3A5B9CE7" w14:textId="77777777" w:rsidR="002B4D27" w:rsidRPr="00CC3014" w:rsidRDefault="002B4D27" w:rsidP="001361E2">
      <w:pPr>
        <w:pStyle w:val="Akapitzlist"/>
        <w:numPr>
          <w:ilvl w:val="0"/>
          <w:numId w:val="51"/>
        </w:numPr>
        <w:tabs>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przestr</w:t>
      </w:r>
      <w:r w:rsidR="00F068E6" w:rsidRPr="00CC3014">
        <w:rPr>
          <w:rFonts w:asciiTheme="minorHAnsi" w:eastAsia="Times New Roman" w:hAnsiTheme="minorHAnsi"/>
          <w:sz w:val="24"/>
          <w:szCs w:val="24"/>
          <w:lang w:eastAsia="pl-PL"/>
        </w:rPr>
        <w:t>zeganie obowiązujących w szkole</w:t>
      </w:r>
      <w:r w:rsidRPr="00CC3014">
        <w:rPr>
          <w:rFonts w:asciiTheme="minorHAnsi" w:eastAsia="Times New Roman" w:hAnsiTheme="minorHAnsi"/>
          <w:sz w:val="24"/>
          <w:szCs w:val="24"/>
          <w:lang w:eastAsia="pl-PL"/>
        </w:rPr>
        <w:t xml:space="preserve"> zasad oceniania, klasyfikowania </w:t>
      </w:r>
      <w:r w:rsidR="00F068E6" w:rsidRPr="00CC3014">
        <w:rPr>
          <w:rFonts w:asciiTheme="minorHAnsi" w:eastAsia="Times New Roman" w:hAnsiTheme="minorHAnsi"/>
          <w:sz w:val="24"/>
          <w:szCs w:val="24"/>
          <w:lang w:eastAsia="pl-PL"/>
        </w:rPr>
        <w:br/>
      </w:r>
      <w:r w:rsidRPr="00CC3014">
        <w:rPr>
          <w:rFonts w:asciiTheme="minorHAnsi" w:eastAsia="Times New Roman" w:hAnsiTheme="minorHAnsi"/>
          <w:sz w:val="24"/>
          <w:szCs w:val="24"/>
          <w:lang w:eastAsia="pl-PL"/>
        </w:rPr>
        <w:t>i promowania uczniów oraz zasad przeprowadzania sprawdzianów;</w:t>
      </w:r>
    </w:p>
    <w:p w14:paraId="679F0E8D" w14:textId="35E92E22" w:rsidR="002B4D27" w:rsidRPr="00CC3014" w:rsidRDefault="002B4D27" w:rsidP="001361E2">
      <w:pPr>
        <w:pStyle w:val="Akapitzlist"/>
        <w:numPr>
          <w:ilvl w:val="0"/>
          <w:numId w:val="51"/>
        </w:numPr>
        <w:tabs>
          <w:tab w:val="left" w:pos="567"/>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 xml:space="preserve">pełna realizacja </w:t>
      </w:r>
      <w:r w:rsidR="002D5AB5" w:rsidRPr="00CC3014">
        <w:rPr>
          <w:rFonts w:asciiTheme="minorHAnsi" w:eastAsia="Times New Roman" w:hAnsiTheme="minorHAnsi"/>
          <w:sz w:val="24"/>
          <w:szCs w:val="24"/>
          <w:lang w:eastAsia="pl-PL"/>
        </w:rPr>
        <w:t>programów nauczania</w:t>
      </w:r>
      <w:r w:rsidR="00644610" w:rsidRPr="00CC3014">
        <w:rPr>
          <w:rFonts w:asciiTheme="minorHAnsi" w:eastAsia="Times New Roman" w:hAnsiTheme="minorHAnsi"/>
          <w:sz w:val="24"/>
          <w:szCs w:val="24"/>
          <w:lang w:eastAsia="pl-PL"/>
        </w:rPr>
        <w:t>;</w:t>
      </w:r>
    </w:p>
    <w:p w14:paraId="5BFE1FBF" w14:textId="77777777" w:rsidR="002B4D27" w:rsidRPr="00CC3014" w:rsidRDefault="002B4D27" w:rsidP="001361E2">
      <w:pPr>
        <w:pStyle w:val="Akapitzlist"/>
        <w:numPr>
          <w:ilvl w:val="0"/>
          <w:numId w:val="51"/>
        </w:numPr>
        <w:tabs>
          <w:tab w:val="left" w:pos="567"/>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przestrzeganie praw dziecka i prawa ucznia oraz upowszechnianie wiedzy na ich temat;</w:t>
      </w:r>
    </w:p>
    <w:p w14:paraId="3F14CB23" w14:textId="77777777" w:rsidR="002B4D27" w:rsidRPr="00CC3014" w:rsidRDefault="002B4D27" w:rsidP="001361E2">
      <w:pPr>
        <w:pStyle w:val="Akapitzlist"/>
        <w:numPr>
          <w:ilvl w:val="0"/>
          <w:numId w:val="51"/>
        </w:numPr>
        <w:tabs>
          <w:tab w:val="left" w:pos="567"/>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 xml:space="preserve">zapewnianie uczniom równych szans uczestniczenia w zajęciach lekcyjnych </w:t>
      </w:r>
      <w:r w:rsidR="00F068E6" w:rsidRPr="00CC3014">
        <w:rPr>
          <w:rFonts w:asciiTheme="minorHAnsi" w:eastAsia="Times New Roman" w:hAnsiTheme="minorHAnsi"/>
          <w:sz w:val="24"/>
          <w:szCs w:val="24"/>
          <w:lang w:eastAsia="pl-PL"/>
        </w:rPr>
        <w:br/>
      </w:r>
      <w:r w:rsidRPr="00CC3014">
        <w:rPr>
          <w:rFonts w:asciiTheme="minorHAnsi" w:eastAsia="Times New Roman" w:hAnsiTheme="minorHAnsi"/>
          <w:sz w:val="24"/>
          <w:szCs w:val="24"/>
          <w:lang w:eastAsia="pl-PL"/>
        </w:rPr>
        <w:t>i pozalekcyjnych;</w:t>
      </w:r>
    </w:p>
    <w:p w14:paraId="1BC1D502" w14:textId="77777777" w:rsidR="002B4D27" w:rsidRPr="00974A7F" w:rsidRDefault="002B4D27" w:rsidP="001361E2">
      <w:pPr>
        <w:pStyle w:val="Akapitzlist"/>
        <w:numPr>
          <w:ilvl w:val="0"/>
          <w:numId w:val="51"/>
        </w:numPr>
        <w:tabs>
          <w:tab w:val="left" w:pos="567"/>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974A7F">
        <w:rPr>
          <w:rFonts w:asciiTheme="minorHAnsi" w:eastAsia="Times New Roman" w:hAnsiTheme="minorHAnsi"/>
          <w:color w:val="000000"/>
          <w:sz w:val="24"/>
          <w:szCs w:val="24"/>
          <w:lang w:eastAsia="pl-PL"/>
        </w:rPr>
        <w:t>realizacja  programu wychowawczo-profilaktycznego  szkoły;</w:t>
      </w:r>
    </w:p>
    <w:p w14:paraId="761578A7" w14:textId="77777777" w:rsidR="002B4D27" w:rsidRPr="00974A7F" w:rsidRDefault="002B4D27" w:rsidP="001361E2">
      <w:pPr>
        <w:pStyle w:val="Akapitzlist"/>
        <w:numPr>
          <w:ilvl w:val="0"/>
          <w:numId w:val="51"/>
        </w:numPr>
        <w:tabs>
          <w:tab w:val="left" w:pos="567"/>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974A7F">
        <w:rPr>
          <w:rFonts w:asciiTheme="minorHAnsi" w:eastAsia="Times New Roman" w:hAnsiTheme="minorHAnsi"/>
          <w:color w:val="000000"/>
          <w:sz w:val="24"/>
          <w:szCs w:val="24"/>
          <w:lang w:eastAsia="pl-PL"/>
        </w:rPr>
        <w:t>rozpoznawanie problemów wychowawczych i psychologiczno-pedagogicznych uczniów, zgłaszanie ich wychowawcy oddziału, psychologowi, ped</w:t>
      </w:r>
      <w:r w:rsidR="00F068E6" w:rsidRPr="00974A7F">
        <w:rPr>
          <w:rFonts w:asciiTheme="minorHAnsi" w:eastAsia="Times New Roman" w:hAnsiTheme="minorHAnsi"/>
          <w:color w:val="000000"/>
          <w:sz w:val="24"/>
          <w:szCs w:val="24"/>
          <w:lang w:eastAsia="pl-PL"/>
        </w:rPr>
        <w:t>agogowi szkolnemu, specjaliście</w:t>
      </w:r>
      <w:r w:rsidRPr="00974A7F">
        <w:rPr>
          <w:rFonts w:asciiTheme="minorHAnsi" w:eastAsia="Times New Roman" w:hAnsiTheme="minorHAnsi"/>
          <w:color w:val="000000"/>
          <w:sz w:val="24"/>
          <w:szCs w:val="24"/>
          <w:lang w:eastAsia="pl-PL"/>
        </w:rPr>
        <w:t>;</w:t>
      </w:r>
    </w:p>
    <w:p w14:paraId="30C29116" w14:textId="77777777" w:rsidR="002B4D27" w:rsidRPr="00974A7F" w:rsidRDefault="002B4D27" w:rsidP="001361E2">
      <w:pPr>
        <w:pStyle w:val="Akapitzlist"/>
        <w:numPr>
          <w:ilvl w:val="0"/>
          <w:numId w:val="51"/>
        </w:numPr>
        <w:tabs>
          <w:tab w:val="left" w:pos="567"/>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974A7F">
        <w:rPr>
          <w:rFonts w:asciiTheme="minorHAnsi" w:eastAsia="Times New Roman" w:hAnsiTheme="minorHAnsi"/>
          <w:color w:val="000000"/>
          <w:sz w:val="24"/>
          <w:szCs w:val="24"/>
          <w:lang w:eastAsia="pl-PL"/>
        </w:rPr>
        <w:t>przestrzeganie przepisów prawa oraz zapisów niniejszego statutu;</w:t>
      </w:r>
    </w:p>
    <w:p w14:paraId="3344BA8E" w14:textId="77777777" w:rsidR="002B4D27" w:rsidRPr="00974A7F" w:rsidRDefault="002B4D27" w:rsidP="001361E2">
      <w:pPr>
        <w:pStyle w:val="Akapitzlist"/>
        <w:numPr>
          <w:ilvl w:val="0"/>
          <w:numId w:val="51"/>
        </w:numPr>
        <w:tabs>
          <w:tab w:val="left" w:pos="567"/>
          <w:tab w:val="left" w:pos="1134"/>
          <w:tab w:val="left" w:pos="1276"/>
        </w:tabs>
        <w:overflowPunct w:val="0"/>
        <w:autoSpaceDN w:val="0"/>
        <w:spacing w:after="0" w:line="240" w:lineRule="auto"/>
        <w:ind w:left="1134" w:hanging="283"/>
        <w:contextualSpacing w:val="0"/>
        <w:jc w:val="both"/>
        <w:textAlignment w:val="baseline"/>
        <w:rPr>
          <w:rFonts w:asciiTheme="minorHAnsi" w:hAnsiTheme="minorHAnsi"/>
          <w:sz w:val="24"/>
          <w:szCs w:val="24"/>
        </w:rPr>
      </w:pPr>
      <w:r w:rsidRPr="00974A7F">
        <w:rPr>
          <w:rFonts w:asciiTheme="minorHAnsi" w:eastAsia="Times New Roman" w:hAnsiTheme="minorHAnsi"/>
          <w:color w:val="000000"/>
          <w:sz w:val="24"/>
          <w:szCs w:val="24"/>
          <w:lang w:eastAsia="pl-PL"/>
        </w:rPr>
        <w:t>ochrona danych osobowych swoich uczniów;</w:t>
      </w:r>
    </w:p>
    <w:p w14:paraId="6EB5B0F3" w14:textId="77777777" w:rsidR="002B4D27" w:rsidRPr="00974A7F" w:rsidRDefault="002B4D27" w:rsidP="00C14029">
      <w:pPr>
        <w:pStyle w:val="Akapitzlist"/>
        <w:numPr>
          <w:ilvl w:val="0"/>
          <w:numId w:val="51"/>
        </w:numPr>
        <w:tabs>
          <w:tab w:val="left" w:pos="567"/>
          <w:tab w:val="left" w:pos="1134"/>
          <w:tab w:val="left" w:pos="1276"/>
        </w:tabs>
        <w:overflowPunct w:val="0"/>
        <w:autoSpaceDN w:val="0"/>
        <w:spacing w:after="0" w:line="240" w:lineRule="auto"/>
        <w:ind w:left="1134" w:hanging="283"/>
        <w:contextualSpacing w:val="0"/>
        <w:jc w:val="both"/>
        <w:textAlignment w:val="baseline"/>
        <w:rPr>
          <w:rFonts w:asciiTheme="minorHAnsi" w:eastAsia="Times New Roman" w:hAnsiTheme="minorHAnsi"/>
          <w:color w:val="000000"/>
          <w:sz w:val="24"/>
          <w:szCs w:val="24"/>
          <w:lang w:eastAsia="pl-PL"/>
        </w:rPr>
      </w:pPr>
      <w:r w:rsidRPr="00974A7F">
        <w:rPr>
          <w:rFonts w:asciiTheme="minorHAnsi" w:eastAsia="Times New Roman" w:hAnsiTheme="minorHAnsi"/>
          <w:color w:val="000000"/>
          <w:sz w:val="24"/>
          <w:szCs w:val="24"/>
          <w:lang w:eastAsia="pl-PL"/>
        </w:rPr>
        <w:t xml:space="preserve">prawidłowe prowadzenie dokumentacji szkolnej zgodnie z przepisami prawa </w:t>
      </w:r>
      <w:r w:rsidR="00F068E6" w:rsidRPr="00974A7F">
        <w:rPr>
          <w:rFonts w:asciiTheme="minorHAnsi" w:eastAsia="Times New Roman" w:hAnsiTheme="minorHAnsi"/>
          <w:color w:val="000000"/>
          <w:sz w:val="24"/>
          <w:szCs w:val="24"/>
          <w:lang w:eastAsia="pl-PL"/>
        </w:rPr>
        <w:br/>
      </w:r>
      <w:r w:rsidRPr="00974A7F">
        <w:rPr>
          <w:rFonts w:asciiTheme="minorHAnsi" w:eastAsia="Times New Roman" w:hAnsiTheme="minorHAnsi"/>
          <w:color w:val="000000"/>
          <w:sz w:val="24"/>
          <w:szCs w:val="24"/>
          <w:lang w:eastAsia="pl-PL"/>
        </w:rPr>
        <w:t>i zaleceniami dyrektora szkoły.</w:t>
      </w:r>
    </w:p>
    <w:p w14:paraId="4B525289" w14:textId="34A9F4D3" w:rsidR="002B4D27" w:rsidRPr="002D5AB5" w:rsidRDefault="002D5AB5" w:rsidP="002D5AB5">
      <w:pPr>
        <w:tabs>
          <w:tab w:val="left" w:pos="567"/>
          <w:tab w:val="left" w:pos="1134"/>
          <w:tab w:val="left" w:pos="1276"/>
        </w:tabs>
        <w:overflowPunct w:val="0"/>
        <w:autoSpaceDN w:val="0"/>
        <w:spacing w:after="0" w:line="240" w:lineRule="auto"/>
        <w:ind w:left="567"/>
        <w:jc w:val="both"/>
        <w:textAlignment w:val="baseline"/>
        <w:rPr>
          <w:rFonts w:asciiTheme="minorHAnsi" w:eastAsia="Times New Roman" w:hAnsiTheme="minorHAnsi"/>
          <w:color w:val="000000"/>
          <w:sz w:val="24"/>
          <w:szCs w:val="24"/>
          <w:lang w:eastAsia="pl-PL"/>
        </w:rPr>
      </w:pPr>
      <w:r w:rsidRPr="00B0485C">
        <w:rPr>
          <w:rFonts w:asciiTheme="minorHAnsi" w:eastAsia="Times New Roman" w:hAnsiTheme="minorHAnsi"/>
          <w:color w:val="000000" w:themeColor="text1"/>
          <w:sz w:val="24"/>
          <w:szCs w:val="24"/>
          <w:lang w:eastAsia="pl-PL"/>
        </w:rPr>
        <w:t>2.</w:t>
      </w:r>
      <w:r w:rsidRPr="002D5AB5">
        <w:rPr>
          <w:rFonts w:asciiTheme="minorHAnsi" w:eastAsia="Times New Roman" w:hAnsiTheme="minorHAnsi"/>
          <w:b/>
          <w:color w:val="7030A0"/>
          <w:sz w:val="24"/>
          <w:szCs w:val="24"/>
          <w:lang w:eastAsia="pl-PL"/>
        </w:rPr>
        <w:t xml:space="preserve"> </w:t>
      </w:r>
      <w:r w:rsidR="002B4D27" w:rsidRPr="002D5AB5">
        <w:rPr>
          <w:rFonts w:asciiTheme="minorHAnsi" w:eastAsia="Times New Roman" w:hAnsiTheme="minorHAnsi"/>
          <w:color w:val="000000"/>
          <w:sz w:val="24"/>
          <w:szCs w:val="24"/>
          <w:lang w:eastAsia="pl-PL"/>
        </w:rPr>
        <w:t>Nauczyciel rzet</w:t>
      </w:r>
      <w:r w:rsidR="00F068E6" w:rsidRPr="002D5AB5">
        <w:rPr>
          <w:rFonts w:asciiTheme="minorHAnsi" w:eastAsia="Times New Roman" w:hAnsiTheme="minorHAnsi"/>
          <w:color w:val="000000"/>
          <w:sz w:val="24"/>
          <w:szCs w:val="24"/>
          <w:lang w:eastAsia="pl-PL"/>
        </w:rPr>
        <w:t>elnie realizuje zadania związane</w:t>
      </w:r>
      <w:r w:rsidR="002B4D27" w:rsidRPr="002D5AB5">
        <w:rPr>
          <w:rFonts w:asciiTheme="minorHAnsi" w:eastAsia="Times New Roman" w:hAnsiTheme="minorHAnsi"/>
          <w:color w:val="000000"/>
          <w:sz w:val="24"/>
          <w:szCs w:val="24"/>
          <w:lang w:eastAsia="pl-PL"/>
        </w:rPr>
        <w:t xml:space="preserve"> z powierzonym mu stanowiskiem oraz podstawowymi funkcjami szkoły: dydaktyczną, wychowawczą i opiekuńczą, </w:t>
      </w:r>
      <w:r w:rsidR="00F068E6" w:rsidRPr="002D5AB5">
        <w:rPr>
          <w:rFonts w:asciiTheme="minorHAnsi" w:eastAsia="Times New Roman" w:hAnsiTheme="minorHAnsi"/>
          <w:color w:val="000000"/>
          <w:sz w:val="24"/>
          <w:szCs w:val="24"/>
          <w:lang w:eastAsia="pl-PL"/>
        </w:rPr>
        <w:br/>
        <w:t>w tym zadań związanych</w:t>
      </w:r>
      <w:r w:rsidR="002B4D27" w:rsidRPr="002D5AB5">
        <w:rPr>
          <w:rFonts w:asciiTheme="minorHAnsi" w:eastAsia="Times New Roman" w:hAnsiTheme="minorHAnsi"/>
          <w:color w:val="000000"/>
          <w:sz w:val="24"/>
          <w:szCs w:val="24"/>
          <w:lang w:eastAsia="pl-PL"/>
        </w:rPr>
        <w:t xml:space="preserve"> z zapewnieniem bezpieczeństwa uczniom w czasie zajęć organizowanych prz</w:t>
      </w:r>
      <w:r w:rsidR="00355AF4" w:rsidRPr="002D5AB5">
        <w:rPr>
          <w:rFonts w:asciiTheme="minorHAnsi" w:eastAsia="Times New Roman" w:hAnsiTheme="minorHAnsi"/>
          <w:color w:val="000000"/>
          <w:sz w:val="24"/>
          <w:szCs w:val="24"/>
          <w:lang w:eastAsia="pl-PL"/>
        </w:rPr>
        <w:t>ez szkołę</w:t>
      </w:r>
      <w:r w:rsidR="003B0BC4" w:rsidRPr="002D5AB5">
        <w:rPr>
          <w:rFonts w:asciiTheme="minorHAnsi" w:eastAsia="Times New Roman" w:hAnsiTheme="minorHAnsi"/>
          <w:color w:val="000000"/>
          <w:sz w:val="24"/>
          <w:szCs w:val="24"/>
          <w:lang w:eastAsia="pl-PL"/>
        </w:rPr>
        <w:t>:</w:t>
      </w:r>
    </w:p>
    <w:p w14:paraId="30354024" w14:textId="77777777" w:rsidR="002B4D27" w:rsidRPr="00974A7F" w:rsidRDefault="002B4D27" w:rsidP="00C14029">
      <w:pPr>
        <w:numPr>
          <w:ilvl w:val="0"/>
          <w:numId w:val="46"/>
        </w:numPr>
        <w:overflowPunct w:val="0"/>
        <w:autoSpaceDE w:val="0"/>
        <w:autoSpaceDN w:val="0"/>
        <w:spacing w:after="0" w:line="240" w:lineRule="auto"/>
        <w:ind w:left="1134" w:hanging="283"/>
        <w:jc w:val="both"/>
        <w:rPr>
          <w:rFonts w:asciiTheme="minorHAnsi" w:hAnsiTheme="minorHAnsi" w:cs="Calibri"/>
          <w:sz w:val="24"/>
          <w:szCs w:val="24"/>
        </w:rPr>
      </w:pPr>
      <w:r w:rsidRPr="00974A7F">
        <w:rPr>
          <w:rFonts w:asciiTheme="minorHAnsi" w:eastAsia="Times New Roman" w:hAnsiTheme="minorHAnsi" w:cs="Calibri"/>
          <w:color w:val="000000"/>
          <w:sz w:val="24"/>
          <w:szCs w:val="24"/>
          <w:lang w:eastAsia="pl-PL"/>
        </w:rPr>
        <w:t>sprawuje opiekę nad uczniami w szkole podczas zajęć obowiązkowych, nadobowiązkowych, pozalekcyjnych;</w:t>
      </w:r>
    </w:p>
    <w:p w14:paraId="05EA6DEA" w14:textId="77777777" w:rsidR="002B4D27" w:rsidRPr="00974A7F" w:rsidRDefault="002B4D27" w:rsidP="00C14029">
      <w:pPr>
        <w:numPr>
          <w:ilvl w:val="0"/>
          <w:numId w:val="46"/>
        </w:numPr>
        <w:overflowPunct w:val="0"/>
        <w:autoSpaceDE w:val="0"/>
        <w:autoSpaceDN w:val="0"/>
        <w:spacing w:after="0" w:line="240" w:lineRule="auto"/>
        <w:ind w:left="1134" w:hanging="283"/>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uczestniczy w zebraniach rady pedagogicznej;</w:t>
      </w:r>
    </w:p>
    <w:p w14:paraId="0D874C67" w14:textId="77777777" w:rsidR="002B4D27" w:rsidRPr="00974A7F" w:rsidRDefault="002B4D27" w:rsidP="00C14029">
      <w:pPr>
        <w:numPr>
          <w:ilvl w:val="0"/>
          <w:numId w:val="46"/>
        </w:numPr>
        <w:overflowPunct w:val="0"/>
        <w:autoSpaceDE w:val="0"/>
        <w:autoSpaceDN w:val="0"/>
        <w:spacing w:after="0" w:line="240" w:lineRule="auto"/>
        <w:ind w:left="1134" w:hanging="283"/>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jest zobowiązany do zachowania w tajemnicy spraw omawianych podczas zebrań rady pedagogicznej;</w:t>
      </w:r>
    </w:p>
    <w:p w14:paraId="1A8ACD35" w14:textId="77777777" w:rsidR="002B4D27" w:rsidRPr="00974A7F" w:rsidRDefault="002B4D27" w:rsidP="00C14029">
      <w:pPr>
        <w:numPr>
          <w:ilvl w:val="0"/>
          <w:numId w:val="46"/>
        </w:numPr>
        <w:overflowPunct w:val="0"/>
        <w:autoSpaceDE w:val="0"/>
        <w:autoSpaceDN w:val="0"/>
        <w:spacing w:after="0" w:line="240" w:lineRule="auto"/>
        <w:ind w:left="1134" w:hanging="283"/>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sprawuje dyżury, zgodnie z harmonogramem dyżurów, zapewniając uczniom bezpieczeństwo;</w:t>
      </w:r>
    </w:p>
    <w:p w14:paraId="59EF3029" w14:textId="77777777" w:rsidR="002B4D27" w:rsidRPr="00974A7F" w:rsidRDefault="002B4D27" w:rsidP="00C14029">
      <w:pPr>
        <w:numPr>
          <w:ilvl w:val="0"/>
          <w:numId w:val="46"/>
        </w:numPr>
        <w:overflowPunct w:val="0"/>
        <w:autoSpaceDE w:val="0"/>
        <w:autoSpaceDN w:val="0"/>
        <w:spacing w:after="0" w:line="240" w:lineRule="auto"/>
        <w:ind w:left="1134" w:hanging="283"/>
        <w:jc w:val="both"/>
        <w:rPr>
          <w:rFonts w:asciiTheme="minorHAnsi" w:hAnsiTheme="minorHAnsi" w:cs="Calibri"/>
          <w:sz w:val="24"/>
          <w:szCs w:val="24"/>
        </w:rPr>
      </w:pPr>
      <w:r w:rsidRPr="00974A7F">
        <w:rPr>
          <w:rFonts w:asciiTheme="minorHAnsi" w:eastAsia="Times New Roman" w:hAnsiTheme="minorHAnsi" w:cs="Calibri"/>
          <w:sz w:val="24"/>
          <w:szCs w:val="24"/>
          <w:lang w:eastAsia="pl-PL"/>
        </w:rPr>
        <w:t>odpowiednio do potrzeb rozwojowych i edukacyjnych oraz możliwości psychofizycznych ucznia poprzez dostosowanie metod i form pracy z uczniem indywidualizuje pracę z uczniem na zajęciach edukacyjnych;</w:t>
      </w:r>
    </w:p>
    <w:p w14:paraId="481780CB" w14:textId="77777777" w:rsidR="002B4D27" w:rsidRPr="00974A7F" w:rsidRDefault="002B4D27" w:rsidP="00C14029">
      <w:pPr>
        <w:numPr>
          <w:ilvl w:val="0"/>
          <w:numId w:val="46"/>
        </w:numPr>
        <w:overflowPunct w:val="0"/>
        <w:autoSpaceDE w:val="0"/>
        <w:autoSpaceDN w:val="0"/>
        <w:spacing w:after="0" w:line="240" w:lineRule="auto"/>
        <w:ind w:left="1134" w:hanging="283"/>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przestrzega czas</w:t>
      </w:r>
      <w:r w:rsidR="00F068E6" w:rsidRPr="00974A7F">
        <w:rPr>
          <w:rFonts w:asciiTheme="minorHAnsi" w:eastAsia="Times New Roman" w:hAnsiTheme="minorHAnsi" w:cs="Calibri"/>
          <w:sz w:val="24"/>
          <w:szCs w:val="24"/>
          <w:lang w:eastAsia="pl-PL"/>
        </w:rPr>
        <w:t>u</w:t>
      </w:r>
      <w:r w:rsidRPr="00974A7F">
        <w:rPr>
          <w:rFonts w:asciiTheme="minorHAnsi" w:eastAsia="Times New Roman" w:hAnsiTheme="minorHAnsi" w:cs="Calibri"/>
          <w:sz w:val="24"/>
          <w:szCs w:val="24"/>
          <w:lang w:eastAsia="pl-PL"/>
        </w:rPr>
        <w:t xml:space="preserve"> pracy ustalon</w:t>
      </w:r>
      <w:r w:rsidR="00F068E6" w:rsidRPr="00974A7F">
        <w:rPr>
          <w:rFonts w:asciiTheme="minorHAnsi" w:eastAsia="Times New Roman" w:hAnsiTheme="minorHAnsi" w:cs="Calibri"/>
          <w:sz w:val="24"/>
          <w:szCs w:val="24"/>
          <w:lang w:eastAsia="pl-PL"/>
        </w:rPr>
        <w:t>ego</w:t>
      </w:r>
      <w:r w:rsidRPr="00974A7F">
        <w:rPr>
          <w:rFonts w:asciiTheme="minorHAnsi" w:eastAsia="Times New Roman" w:hAnsiTheme="minorHAnsi" w:cs="Calibri"/>
          <w:sz w:val="24"/>
          <w:szCs w:val="24"/>
          <w:lang w:eastAsia="pl-PL"/>
        </w:rPr>
        <w:t xml:space="preserve"> w szkole;</w:t>
      </w:r>
    </w:p>
    <w:p w14:paraId="48B4B4CD" w14:textId="77777777" w:rsidR="002B4D27" w:rsidRPr="00974A7F" w:rsidRDefault="00F068E6" w:rsidP="00C14029">
      <w:pPr>
        <w:numPr>
          <w:ilvl w:val="0"/>
          <w:numId w:val="46"/>
        </w:numPr>
        <w:overflowPunct w:val="0"/>
        <w:autoSpaceDE w:val="0"/>
        <w:autoSpaceDN w:val="0"/>
        <w:spacing w:after="0" w:line="240" w:lineRule="auto"/>
        <w:ind w:left="1134" w:hanging="283"/>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 xml:space="preserve"> przestrzega przepisów oraz zasad</w:t>
      </w:r>
      <w:r w:rsidR="002B4D27" w:rsidRPr="00974A7F">
        <w:rPr>
          <w:rFonts w:asciiTheme="minorHAnsi" w:eastAsia="Times New Roman" w:hAnsiTheme="minorHAnsi" w:cs="Calibri"/>
          <w:sz w:val="24"/>
          <w:szCs w:val="24"/>
          <w:lang w:eastAsia="pl-PL"/>
        </w:rPr>
        <w:t xml:space="preserve"> bezpieczeńst</w:t>
      </w:r>
      <w:r w:rsidRPr="00974A7F">
        <w:rPr>
          <w:rFonts w:asciiTheme="minorHAnsi" w:eastAsia="Times New Roman" w:hAnsiTheme="minorHAnsi" w:cs="Calibri"/>
          <w:sz w:val="24"/>
          <w:szCs w:val="24"/>
          <w:lang w:eastAsia="pl-PL"/>
        </w:rPr>
        <w:t>wa i higieny pracy oraz przepisów</w:t>
      </w:r>
      <w:r w:rsidR="002B4D27" w:rsidRPr="00974A7F">
        <w:rPr>
          <w:rFonts w:asciiTheme="minorHAnsi" w:eastAsia="Times New Roman" w:hAnsiTheme="minorHAnsi" w:cs="Calibri"/>
          <w:sz w:val="24"/>
          <w:szCs w:val="24"/>
          <w:lang w:eastAsia="pl-PL"/>
        </w:rPr>
        <w:t xml:space="preserve"> przeciwpożarow</w:t>
      </w:r>
      <w:r w:rsidRPr="00974A7F">
        <w:rPr>
          <w:rFonts w:asciiTheme="minorHAnsi" w:eastAsia="Times New Roman" w:hAnsiTheme="minorHAnsi" w:cs="Calibri"/>
          <w:sz w:val="24"/>
          <w:szCs w:val="24"/>
          <w:lang w:eastAsia="pl-PL"/>
        </w:rPr>
        <w:t>ych</w:t>
      </w:r>
      <w:r w:rsidR="002B4D27" w:rsidRPr="00974A7F">
        <w:rPr>
          <w:rFonts w:asciiTheme="minorHAnsi" w:eastAsia="Times New Roman" w:hAnsiTheme="minorHAnsi" w:cs="Calibri"/>
          <w:sz w:val="24"/>
          <w:szCs w:val="24"/>
          <w:lang w:eastAsia="pl-PL"/>
        </w:rPr>
        <w:t xml:space="preserve"> oraz stosuje się do wydawanych w tym zakresie poleceń </w:t>
      </w:r>
      <w:r w:rsidRPr="00974A7F">
        <w:rPr>
          <w:rFonts w:asciiTheme="minorHAnsi" w:eastAsia="Times New Roman" w:hAnsiTheme="minorHAnsi" w:cs="Calibri"/>
          <w:sz w:val="24"/>
          <w:szCs w:val="24"/>
          <w:lang w:eastAsia="pl-PL"/>
        </w:rPr>
        <w:br/>
      </w:r>
      <w:r w:rsidR="002B4D27" w:rsidRPr="00974A7F">
        <w:rPr>
          <w:rFonts w:asciiTheme="minorHAnsi" w:eastAsia="Times New Roman" w:hAnsiTheme="minorHAnsi" w:cs="Calibri"/>
          <w:sz w:val="24"/>
          <w:szCs w:val="24"/>
          <w:lang w:eastAsia="pl-PL"/>
        </w:rPr>
        <w:t>i wskazówek przez dyrektora szkoły;</w:t>
      </w:r>
    </w:p>
    <w:p w14:paraId="5788FA22" w14:textId="77777777" w:rsidR="002B4D27" w:rsidRPr="00974A7F" w:rsidRDefault="00F068E6" w:rsidP="00C14029">
      <w:pPr>
        <w:numPr>
          <w:ilvl w:val="0"/>
          <w:numId w:val="46"/>
        </w:numPr>
        <w:overflowPunct w:val="0"/>
        <w:autoSpaceDE w:val="0"/>
        <w:autoSpaceDN w:val="0"/>
        <w:spacing w:after="0" w:line="240" w:lineRule="auto"/>
        <w:ind w:left="1134" w:hanging="283"/>
        <w:jc w:val="both"/>
        <w:rPr>
          <w:rFonts w:asciiTheme="minorHAnsi" w:hAnsiTheme="minorHAnsi" w:cs="Calibri"/>
          <w:sz w:val="24"/>
          <w:szCs w:val="24"/>
        </w:rPr>
      </w:pPr>
      <w:r w:rsidRPr="00974A7F">
        <w:rPr>
          <w:rFonts w:asciiTheme="minorHAnsi" w:eastAsia="Times New Roman" w:hAnsiTheme="minorHAnsi" w:cs="Calibri"/>
          <w:sz w:val="24"/>
          <w:szCs w:val="24"/>
          <w:lang w:eastAsia="pl-PL"/>
        </w:rPr>
        <w:lastRenderedPageBreak/>
        <w:t>uczestniczy w szkoleniach</w:t>
      </w:r>
      <w:r w:rsidR="002B4D27" w:rsidRPr="00974A7F">
        <w:rPr>
          <w:rFonts w:asciiTheme="minorHAnsi" w:eastAsia="Times New Roman" w:hAnsiTheme="minorHAnsi" w:cs="Calibri"/>
          <w:sz w:val="24"/>
          <w:szCs w:val="24"/>
          <w:lang w:eastAsia="pl-PL"/>
        </w:rPr>
        <w:t xml:space="preserve"> i instruktażu z zakresu bhp i ppoż. oraz poddaje się wymaganym egzaminom sprawdzającym;</w:t>
      </w:r>
    </w:p>
    <w:p w14:paraId="3CF0C624" w14:textId="77777777" w:rsidR="002B4D27" w:rsidRPr="00974A7F" w:rsidRDefault="00F068E6" w:rsidP="00C14029">
      <w:pPr>
        <w:numPr>
          <w:ilvl w:val="0"/>
          <w:numId w:val="46"/>
        </w:numPr>
        <w:tabs>
          <w:tab w:val="left" w:pos="1276"/>
        </w:tabs>
        <w:overflowPunct w:val="0"/>
        <w:autoSpaceDE w:val="0"/>
        <w:autoSpaceDN w:val="0"/>
        <w:spacing w:after="0" w:line="240" w:lineRule="auto"/>
        <w:ind w:left="1134" w:hanging="283"/>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 xml:space="preserve">przestrzega </w:t>
      </w:r>
      <w:r w:rsidR="002B4D27" w:rsidRPr="00974A7F">
        <w:rPr>
          <w:rFonts w:asciiTheme="minorHAnsi" w:eastAsia="Times New Roman" w:hAnsiTheme="minorHAnsi" w:cs="Calibri"/>
          <w:sz w:val="24"/>
          <w:szCs w:val="24"/>
          <w:lang w:eastAsia="pl-PL"/>
        </w:rPr>
        <w:t>w szkole zasad współżycia społecznego;</w:t>
      </w:r>
    </w:p>
    <w:p w14:paraId="7BEE1A1B" w14:textId="77777777" w:rsidR="002B4D27" w:rsidRPr="00974A7F" w:rsidRDefault="00F068E6" w:rsidP="00C14029">
      <w:pPr>
        <w:numPr>
          <w:ilvl w:val="0"/>
          <w:numId w:val="46"/>
        </w:numPr>
        <w:tabs>
          <w:tab w:val="left" w:pos="1276"/>
        </w:tabs>
        <w:overflowPunct w:val="0"/>
        <w:autoSpaceDE w:val="0"/>
        <w:autoSpaceDN w:val="0"/>
        <w:spacing w:after="0" w:line="240" w:lineRule="auto"/>
        <w:ind w:left="1134" w:hanging="283"/>
        <w:jc w:val="both"/>
        <w:rPr>
          <w:rFonts w:asciiTheme="minorHAnsi" w:hAnsiTheme="minorHAnsi" w:cs="Calibri"/>
          <w:sz w:val="24"/>
          <w:szCs w:val="24"/>
        </w:rPr>
      </w:pPr>
      <w:r w:rsidRPr="00974A7F">
        <w:rPr>
          <w:rFonts w:asciiTheme="minorHAnsi" w:eastAsia="Times New Roman" w:hAnsiTheme="minorHAnsi" w:cs="Calibri"/>
          <w:sz w:val="24"/>
          <w:szCs w:val="24"/>
          <w:lang w:eastAsia="pl-PL"/>
        </w:rPr>
        <w:t>stosuje</w:t>
      </w:r>
      <w:r w:rsidR="002B4D27" w:rsidRPr="00974A7F">
        <w:rPr>
          <w:rFonts w:asciiTheme="minorHAnsi" w:eastAsia="Times New Roman" w:hAnsiTheme="minorHAnsi" w:cs="Calibri"/>
          <w:sz w:val="24"/>
          <w:szCs w:val="24"/>
          <w:lang w:eastAsia="pl-PL"/>
        </w:rPr>
        <w:t xml:space="preserve"> środki ochrony</w:t>
      </w:r>
      <w:r w:rsidRPr="00974A7F">
        <w:rPr>
          <w:rFonts w:asciiTheme="minorHAnsi" w:eastAsia="Times New Roman" w:hAnsiTheme="minorHAnsi" w:cs="Calibri"/>
          <w:sz w:val="24"/>
          <w:szCs w:val="24"/>
          <w:lang w:eastAsia="pl-PL"/>
        </w:rPr>
        <w:t xml:space="preserve"> zbiorowej, używa przydzielonych</w:t>
      </w:r>
      <w:r w:rsidR="002B4D27" w:rsidRPr="00974A7F">
        <w:rPr>
          <w:rFonts w:asciiTheme="minorHAnsi" w:eastAsia="Times New Roman" w:hAnsiTheme="minorHAnsi" w:cs="Calibri"/>
          <w:sz w:val="24"/>
          <w:szCs w:val="24"/>
          <w:lang w:eastAsia="pl-PL"/>
        </w:rPr>
        <w:t xml:space="preserve"> środków ochrony indywidualnej oraz odzieży i obuwia roboczego, zgodnie z ich przeznaczeniem;</w:t>
      </w:r>
    </w:p>
    <w:p w14:paraId="786C8580" w14:textId="77777777" w:rsidR="002B4D27" w:rsidRPr="00974A7F" w:rsidRDefault="002B4D27" w:rsidP="00C14029">
      <w:pPr>
        <w:numPr>
          <w:ilvl w:val="0"/>
          <w:numId w:val="46"/>
        </w:numPr>
        <w:tabs>
          <w:tab w:val="left" w:pos="1276"/>
        </w:tabs>
        <w:overflowPunct w:val="0"/>
        <w:autoSpaceDE w:val="0"/>
        <w:autoSpaceDN w:val="0"/>
        <w:spacing w:after="0" w:line="240" w:lineRule="auto"/>
        <w:ind w:left="1134" w:hanging="283"/>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poddaje się wstępnym, okresowym i kontrolnym oraz innym zaleconym badaniom lekarskim;</w:t>
      </w:r>
    </w:p>
    <w:p w14:paraId="764A7DE7" w14:textId="77777777" w:rsidR="002B4D27" w:rsidRPr="00974A7F" w:rsidRDefault="002B4D27" w:rsidP="00C14029">
      <w:pPr>
        <w:numPr>
          <w:ilvl w:val="0"/>
          <w:numId w:val="46"/>
        </w:numPr>
        <w:tabs>
          <w:tab w:val="left" w:pos="1276"/>
        </w:tabs>
        <w:overflowPunct w:val="0"/>
        <w:autoSpaceDE w:val="0"/>
        <w:autoSpaceDN w:val="0"/>
        <w:spacing w:after="0" w:line="240" w:lineRule="auto"/>
        <w:ind w:left="1134" w:hanging="283"/>
        <w:jc w:val="both"/>
        <w:rPr>
          <w:rFonts w:asciiTheme="minorHAnsi" w:hAnsiTheme="minorHAnsi" w:cs="Calibri"/>
          <w:sz w:val="24"/>
          <w:szCs w:val="24"/>
        </w:rPr>
      </w:pPr>
      <w:r w:rsidRPr="00974A7F">
        <w:rPr>
          <w:rFonts w:asciiTheme="minorHAnsi" w:eastAsia="Times New Roman" w:hAnsiTheme="minorHAnsi" w:cs="Calibri"/>
          <w:sz w:val="24"/>
          <w:szCs w:val="24"/>
          <w:lang w:eastAsia="pl-PL"/>
        </w:rPr>
        <w:t>niezwłocznie zawiadamia dyrektora szkoły o zauważonym w szkole wypadku albo zagrożeniu życia lub zdrowia ludzkiego oraz ostrzega</w:t>
      </w:r>
      <w:r w:rsidR="00F068E6" w:rsidRPr="00974A7F">
        <w:rPr>
          <w:rFonts w:asciiTheme="minorHAnsi" w:eastAsia="Times New Roman" w:hAnsiTheme="minorHAnsi" w:cs="Calibri"/>
          <w:sz w:val="24"/>
          <w:szCs w:val="24"/>
          <w:lang w:eastAsia="pl-PL"/>
        </w:rPr>
        <w:t xml:space="preserve"> </w:t>
      </w:r>
      <w:r w:rsidRPr="00974A7F">
        <w:rPr>
          <w:rFonts w:asciiTheme="minorHAnsi" w:eastAsia="Times New Roman" w:hAnsiTheme="minorHAnsi" w:cs="Calibri"/>
          <w:sz w:val="24"/>
          <w:szCs w:val="24"/>
          <w:lang w:eastAsia="pl-PL"/>
        </w:rPr>
        <w:t xml:space="preserve">współpracowników, </w:t>
      </w:r>
      <w:r w:rsidR="00F068E6" w:rsidRPr="00974A7F">
        <w:rPr>
          <w:rFonts w:asciiTheme="minorHAnsi" w:eastAsia="Times New Roman" w:hAnsiTheme="minorHAnsi" w:cs="Calibri"/>
          <w:sz w:val="24"/>
          <w:szCs w:val="24"/>
          <w:lang w:eastAsia="pl-PL"/>
        </w:rPr>
        <w:br/>
      </w:r>
      <w:r w:rsidRPr="00974A7F">
        <w:rPr>
          <w:rFonts w:asciiTheme="minorHAnsi" w:eastAsia="Times New Roman" w:hAnsiTheme="minorHAnsi" w:cs="Calibri"/>
          <w:sz w:val="24"/>
          <w:szCs w:val="24"/>
          <w:lang w:eastAsia="pl-PL"/>
        </w:rPr>
        <w:t>a także inn</w:t>
      </w:r>
      <w:r w:rsidR="00F068E6" w:rsidRPr="00974A7F">
        <w:rPr>
          <w:rFonts w:asciiTheme="minorHAnsi" w:eastAsia="Times New Roman" w:hAnsiTheme="minorHAnsi" w:cs="Calibri"/>
          <w:sz w:val="24"/>
          <w:szCs w:val="24"/>
          <w:lang w:eastAsia="pl-PL"/>
        </w:rPr>
        <w:t>e</w:t>
      </w:r>
      <w:r w:rsidRPr="00974A7F">
        <w:rPr>
          <w:rFonts w:asciiTheme="minorHAnsi" w:eastAsia="Times New Roman" w:hAnsiTheme="minorHAnsi" w:cs="Calibri"/>
          <w:sz w:val="24"/>
          <w:szCs w:val="24"/>
          <w:lang w:eastAsia="pl-PL"/>
        </w:rPr>
        <w:t xml:space="preserve"> os</w:t>
      </w:r>
      <w:r w:rsidR="00F068E6" w:rsidRPr="00974A7F">
        <w:rPr>
          <w:rFonts w:asciiTheme="minorHAnsi" w:eastAsia="Times New Roman" w:hAnsiTheme="minorHAnsi" w:cs="Calibri"/>
          <w:sz w:val="24"/>
          <w:szCs w:val="24"/>
          <w:lang w:eastAsia="pl-PL"/>
        </w:rPr>
        <w:t>oby</w:t>
      </w:r>
      <w:r w:rsidRPr="00974A7F">
        <w:rPr>
          <w:rFonts w:asciiTheme="minorHAnsi" w:eastAsia="Times New Roman" w:hAnsiTheme="minorHAnsi" w:cs="Calibri"/>
          <w:sz w:val="24"/>
          <w:szCs w:val="24"/>
          <w:lang w:eastAsia="pl-PL"/>
        </w:rPr>
        <w:t xml:space="preserve"> znajdując</w:t>
      </w:r>
      <w:r w:rsidR="00F068E6" w:rsidRPr="00974A7F">
        <w:rPr>
          <w:rFonts w:asciiTheme="minorHAnsi" w:eastAsia="Times New Roman" w:hAnsiTheme="minorHAnsi" w:cs="Calibri"/>
          <w:sz w:val="24"/>
          <w:szCs w:val="24"/>
          <w:lang w:eastAsia="pl-PL"/>
        </w:rPr>
        <w:t>e się w szkole</w:t>
      </w:r>
      <w:r w:rsidRPr="00974A7F">
        <w:rPr>
          <w:rFonts w:asciiTheme="minorHAnsi" w:eastAsia="Times New Roman" w:hAnsiTheme="minorHAnsi" w:cs="Calibri"/>
          <w:sz w:val="24"/>
          <w:szCs w:val="24"/>
          <w:lang w:eastAsia="pl-PL"/>
        </w:rPr>
        <w:t xml:space="preserve">  o grożącym im niebezpieczeństwie;</w:t>
      </w:r>
    </w:p>
    <w:p w14:paraId="2F8685E4" w14:textId="51A162AB" w:rsidR="002B4D27" w:rsidRDefault="00F068E6" w:rsidP="00644610">
      <w:pPr>
        <w:numPr>
          <w:ilvl w:val="0"/>
          <w:numId w:val="46"/>
        </w:numPr>
        <w:tabs>
          <w:tab w:val="left" w:pos="1276"/>
        </w:tabs>
        <w:overflowPunct w:val="0"/>
        <w:autoSpaceDE w:val="0"/>
        <w:autoSpaceDN w:val="0"/>
        <w:spacing w:after="0" w:line="240" w:lineRule="auto"/>
        <w:ind w:left="1134" w:hanging="283"/>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współpracuje</w:t>
      </w:r>
      <w:r w:rsidR="002B4D27" w:rsidRPr="00974A7F">
        <w:rPr>
          <w:rFonts w:asciiTheme="minorHAnsi" w:eastAsia="Times New Roman" w:hAnsiTheme="minorHAnsi" w:cs="Calibri"/>
          <w:sz w:val="24"/>
          <w:szCs w:val="24"/>
          <w:lang w:eastAsia="pl-PL"/>
        </w:rPr>
        <w:t xml:space="preserve"> z dyrektorem szkoły oraz upoważnionymi osobami, </w:t>
      </w:r>
      <w:r w:rsidRPr="00974A7F">
        <w:rPr>
          <w:rFonts w:asciiTheme="minorHAnsi" w:eastAsia="Times New Roman" w:hAnsiTheme="minorHAnsi" w:cs="Calibri"/>
          <w:sz w:val="24"/>
          <w:szCs w:val="24"/>
          <w:lang w:eastAsia="pl-PL"/>
        </w:rPr>
        <w:br/>
      </w:r>
      <w:r w:rsidR="002B4D27" w:rsidRPr="00974A7F">
        <w:rPr>
          <w:rFonts w:asciiTheme="minorHAnsi" w:eastAsia="Times New Roman" w:hAnsiTheme="minorHAnsi" w:cs="Calibri"/>
          <w:sz w:val="24"/>
          <w:szCs w:val="24"/>
          <w:lang w:eastAsia="pl-PL"/>
        </w:rPr>
        <w:t>w wypełnianiu obowiązków dotyczących bezpieczeństwa i higieny pracy</w:t>
      </w:r>
      <w:r w:rsidR="00644610">
        <w:rPr>
          <w:rFonts w:asciiTheme="minorHAnsi" w:eastAsia="Times New Roman" w:hAnsiTheme="minorHAnsi" w:cs="Calibri"/>
          <w:sz w:val="24"/>
          <w:szCs w:val="24"/>
          <w:lang w:eastAsia="pl-PL"/>
        </w:rPr>
        <w:t>.</w:t>
      </w:r>
    </w:p>
    <w:p w14:paraId="4E74D764" w14:textId="3ACAFF86" w:rsidR="002B4D27" w:rsidRPr="00974A7F" w:rsidRDefault="00DF57F5" w:rsidP="00974A7F">
      <w:pPr>
        <w:pStyle w:val="Akapitzlist"/>
        <w:spacing w:after="0" w:line="240" w:lineRule="auto"/>
        <w:ind w:left="567" w:hanging="567"/>
        <w:jc w:val="both"/>
        <w:rPr>
          <w:rFonts w:asciiTheme="minorHAnsi" w:hAnsiTheme="minorHAnsi"/>
          <w:b/>
          <w:sz w:val="24"/>
          <w:szCs w:val="24"/>
        </w:rPr>
      </w:pPr>
      <w:r w:rsidRPr="00CC3014">
        <w:rPr>
          <w:rFonts w:asciiTheme="minorHAnsi" w:hAnsiTheme="minorHAnsi"/>
          <w:b/>
          <w:sz w:val="24"/>
          <w:szCs w:val="24"/>
        </w:rPr>
        <w:t xml:space="preserve">§ </w:t>
      </w:r>
      <w:r w:rsidR="00644610" w:rsidRPr="00CC3014">
        <w:rPr>
          <w:rFonts w:asciiTheme="minorHAnsi" w:hAnsiTheme="minorHAnsi"/>
          <w:b/>
          <w:sz w:val="24"/>
          <w:szCs w:val="24"/>
        </w:rPr>
        <w:t>4</w:t>
      </w:r>
      <w:r w:rsidR="00565F44">
        <w:rPr>
          <w:rFonts w:asciiTheme="minorHAnsi" w:hAnsiTheme="minorHAnsi"/>
          <w:b/>
          <w:sz w:val="24"/>
          <w:szCs w:val="24"/>
        </w:rPr>
        <w:t>4</w:t>
      </w:r>
      <w:r w:rsidR="00355AF4" w:rsidRPr="00CC3014">
        <w:rPr>
          <w:rFonts w:asciiTheme="minorHAnsi" w:hAnsiTheme="minorHAnsi"/>
          <w:b/>
          <w:sz w:val="24"/>
          <w:szCs w:val="24"/>
        </w:rPr>
        <w:t>.</w:t>
      </w:r>
      <w:r w:rsidR="002B4D27" w:rsidRPr="00974A7F">
        <w:rPr>
          <w:rFonts w:asciiTheme="minorHAnsi" w:hAnsiTheme="minorHAnsi"/>
          <w:b/>
          <w:sz w:val="24"/>
          <w:szCs w:val="24"/>
        </w:rPr>
        <w:t xml:space="preserve"> </w:t>
      </w:r>
      <w:r w:rsidR="002B4D27" w:rsidRPr="00974A7F">
        <w:rPr>
          <w:rFonts w:asciiTheme="minorHAnsi" w:hAnsiTheme="minorHAnsi"/>
          <w:sz w:val="24"/>
          <w:szCs w:val="24"/>
        </w:rPr>
        <w:t xml:space="preserve">1. </w:t>
      </w:r>
      <w:r w:rsidR="002B4D27" w:rsidRPr="00974A7F">
        <w:rPr>
          <w:rFonts w:asciiTheme="minorHAnsi" w:eastAsia="Times New Roman" w:hAnsiTheme="minorHAnsi"/>
          <w:sz w:val="24"/>
          <w:szCs w:val="24"/>
          <w:lang w:eastAsia="pl-PL"/>
        </w:rPr>
        <w:t xml:space="preserve">W procesie dydaktyczno-wychowawczo-opiekuńczym szkoły, </w:t>
      </w:r>
      <w:r w:rsidR="002B4D27" w:rsidRPr="00974A7F">
        <w:rPr>
          <w:rFonts w:asciiTheme="minorHAnsi" w:eastAsia="Times New Roman" w:hAnsiTheme="minorHAnsi"/>
          <w:bCs/>
          <w:sz w:val="24"/>
          <w:szCs w:val="24"/>
          <w:lang w:eastAsia="pl-PL"/>
        </w:rPr>
        <w:t xml:space="preserve">wychowawca oddziału </w:t>
      </w:r>
      <w:r w:rsidR="002B4D27" w:rsidRPr="00974A7F">
        <w:rPr>
          <w:rFonts w:asciiTheme="minorHAnsi" w:eastAsia="Times New Roman" w:hAnsiTheme="minorHAnsi"/>
          <w:sz w:val="24"/>
          <w:szCs w:val="24"/>
          <w:lang w:eastAsia="pl-PL"/>
        </w:rPr>
        <w:t>pełni odpowiedzialną rolę opiekuna i organizatora życia społeczności danego oddziału.</w:t>
      </w:r>
    </w:p>
    <w:p w14:paraId="73780013" w14:textId="77777777" w:rsidR="002B4D27" w:rsidRPr="00974A7F" w:rsidRDefault="002B4D27" w:rsidP="00C14029">
      <w:pPr>
        <w:widowControl w:val="0"/>
        <w:numPr>
          <w:ilvl w:val="0"/>
          <w:numId w:val="47"/>
        </w:numPr>
        <w:shd w:val="clear" w:color="auto" w:fill="FFFFFF"/>
        <w:tabs>
          <w:tab w:val="left" w:pos="567"/>
          <w:tab w:val="left" w:pos="709"/>
        </w:tabs>
        <w:overflowPunct w:val="0"/>
        <w:autoSpaceDE w:val="0"/>
        <w:autoSpaceDN w:val="0"/>
        <w:spacing w:after="0" w:line="240" w:lineRule="auto"/>
        <w:ind w:left="567" w:hanging="141"/>
        <w:jc w:val="both"/>
        <w:rPr>
          <w:rFonts w:asciiTheme="minorHAnsi" w:eastAsia="Times New Roman" w:hAnsiTheme="minorHAnsi" w:cs="Calibri"/>
          <w:color w:val="000000"/>
          <w:spacing w:val="-2"/>
          <w:sz w:val="24"/>
          <w:szCs w:val="24"/>
          <w:lang w:eastAsia="ar-SA"/>
        </w:rPr>
      </w:pPr>
      <w:r w:rsidRPr="00974A7F">
        <w:rPr>
          <w:rFonts w:asciiTheme="minorHAnsi" w:eastAsia="Times New Roman" w:hAnsiTheme="minorHAnsi" w:cs="Calibri"/>
          <w:color w:val="000000"/>
          <w:spacing w:val="-2"/>
          <w:sz w:val="24"/>
          <w:szCs w:val="24"/>
          <w:lang w:eastAsia="ar-SA"/>
        </w:rPr>
        <w:t xml:space="preserve">Dyrektor szkoły powierza każdy oddział szczególnej opiece wychowawczej jednemu </w:t>
      </w:r>
      <w:r w:rsidRPr="00974A7F">
        <w:rPr>
          <w:rFonts w:asciiTheme="minorHAnsi" w:eastAsia="Times New Roman" w:hAnsiTheme="minorHAnsi" w:cs="Calibri"/>
          <w:color w:val="000000"/>
          <w:spacing w:val="-2"/>
          <w:sz w:val="24"/>
          <w:szCs w:val="24"/>
          <w:lang w:eastAsia="ar-SA"/>
        </w:rPr>
        <w:br/>
        <w:t>z nauczycieli, zwanemu dalej „wychowawcą oddziału”.</w:t>
      </w:r>
    </w:p>
    <w:p w14:paraId="5DA7D68E" w14:textId="77777777" w:rsidR="002B4D27" w:rsidRPr="00974A7F" w:rsidRDefault="002B4D27" w:rsidP="00C14029">
      <w:pPr>
        <w:widowControl w:val="0"/>
        <w:numPr>
          <w:ilvl w:val="0"/>
          <w:numId w:val="47"/>
        </w:numPr>
        <w:shd w:val="clear" w:color="auto" w:fill="FFFFFF"/>
        <w:tabs>
          <w:tab w:val="left" w:pos="284"/>
          <w:tab w:val="left" w:pos="709"/>
        </w:tabs>
        <w:overflowPunct w:val="0"/>
        <w:autoSpaceDE w:val="0"/>
        <w:autoSpaceDN w:val="0"/>
        <w:spacing w:after="0" w:line="240" w:lineRule="auto"/>
        <w:ind w:left="567" w:hanging="141"/>
        <w:jc w:val="both"/>
        <w:rPr>
          <w:rFonts w:asciiTheme="minorHAnsi" w:eastAsia="Times New Roman" w:hAnsiTheme="minorHAnsi" w:cs="Calibri"/>
          <w:color w:val="000000"/>
          <w:spacing w:val="-2"/>
          <w:sz w:val="24"/>
          <w:szCs w:val="24"/>
          <w:lang w:eastAsia="ar-SA"/>
        </w:rPr>
      </w:pPr>
      <w:r w:rsidRPr="00974A7F">
        <w:rPr>
          <w:rFonts w:asciiTheme="minorHAnsi" w:eastAsia="Times New Roman" w:hAnsiTheme="minorHAnsi" w:cs="Calibri"/>
          <w:color w:val="000000"/>
          <w:spacing w:val="-2"/>
          <w:sz w:val="24"/>
          <w:szCs w:val="24"/>
          <w:lang w:eastAsia="ar-SA"/>
        </w:rPr>
        <w:t>Dyrekto</w:t>
      </w:r>
      <w:r w:rsidR="00FA68D7" w:rsidRPr="00974A7F">
        <w:rPr>
          <w:rFonts w:asciiTheme="minorHAnsi" w:eastAsia="Times New Roman" w:hAnsiTheme="minorHAnsi" w:cs="Calibri"/>
          <w:color w:val="000000"/>
          <w:spacing w:val="-2"/>
          <w:sz w:val="24"/>
          <w:szCs w:val="24"/>
          <w:lang w:eastAsia="ar-SA"/>
        </w:rPr>
        <w:t>r szkoły powierza nauczycielowi</w:t>
      </w:r>
      <w:r w:rsidRPr="00974A7F">
        <w:rPr>
          <w:rFonts w:asciiTheme="minorHAnsi" w:eastAsia="Times New Roman" w:hAnsiTheme="minorHAnsi" w:cs="Calibri"/>
          <w:color w:val="000000"/>
          <w:spacing w:val="-2"/>
          <w:sz w:val="24"/>
          <w:szCs w:val="24"/>
          <w:lang w:eastAsia="ar-SA"/>
        </w:rPr>
        <w:t xml:space="preserve"> funkcję wychowawcy odd</w:t>
      </w:r>
      <w:r w:rsidR="00FA68D7" w:rsidRPr="00974A7F">
        <w:rPr>
          <w:rFonts w:asciiTheme="minorHAnsi" w:eastAsia="Times New Roman" w:hAnsiTheme="minorHAnsi" w:cs="Calibri"/>
          <w:color w:val="000000"/>
          <w:spacing w:val="-2"/>
          <w:sz w:val="24"/>
          <w:szCs w:val="24"/>
          <w:lang w:eastAsia="ar-SA"/>
        </w:rPr>
        <w:t>ziału w całym cyklu kształcenia</w:t>
      </w:r>
      <w:r w:rsidRPr="00974A7F">
        <w:rPr>
          <w:rFonts w:asciiTheme="minorHAnsi" w:eastAsia="Times New Roman" w:hAnsiTheme="minorHAnsi" w:cs="Calibri"/>
          <w:color w:val="000000"/>
          <w:spacing w:val="-2"/>
          <w:sz w:val="24"/>
          <w:szCs w:val="24"/>
          <w:lang w:eastAsia="ar-SA"/>
        </w:rPr>
        <w:t xml:space="preserve">, dla zapewnienia ciągłości </w:t>
      </w:r>
      <w:r w:rsidR="00FA68D7" w:rsidRPr="00974A7F">
        <w:rPr>
          <w:rFonts w:asciiTheme="minorHAnsi" w:eastAsia="Times New Roman" w:hAnsiTheme="minorHAnsi" w:cs="Calibri"/>
          <w:color w:val="000000"/>
          <w:spacing w:val="-2"/>
          <w:sz w:val="24"/>
          <w:szCs w:val="24"/>
          <w:lang w:eastAsia="ar-SA"/>
        </w:rPr>
        <w:t>p</w:t>
      </w:r>
      <w:r w:rsidRPr="00974A7F">
        <w:rPr>
          <w:rFonts w:asciiTheme="minorHAnsi" w:eastAsia="Times New Roman" w:hAnsiTheme="minorHAnsi" w:cs="Calibri"/>
          <w:color w:val="000000"/>
          <w:spacing w:val="-2"/>
          <w:sz w:val="24"/>
          <w:szCs w:val="24"/>
          <w:lang w:eastAsia="ar-SA"/>
        </w:rPr>
        <w:t>racy wychowawczej i jej skuteczności</w:t>
      </w:r>
      <w:r w:rsidR="00FA68D7" w:rsidRPr="00974A7F">
        <w:rPr>
          <w:rFonts w:asciiTheme="minorHAnsi" w:eastAsia="Times New Roman" w:hAnsiTheme="minorHAnsi" w:cs="Calibri"/>
          <w:color w:val="000000"/>
          <w:spacing w:val="-2"/>
          <w:sz w:val="24"/>
          <w:szCs w:val="24"/>
          <w:lang w:eastAsia="ar-SA"/>
        </w:rPr>
        <w:t xml:space="preserve">, która trwa do końca etapu edukacyjnego, </w:t>
      </w:r>
      <w:r w:rsidRPr="00974A7F">
        <w:rPr>
          <w:rFonts w:asciiTheme="minorHAnsi" w:eastAsia="Times New Roman" w:hAnsiTheme="minorHAnsi" w:cs="Calibri"/>
          <w:color w:val="000000"/>
          <w:spacing w:val="-2"/>
          <w:sz w:val="24"/>
          <w:szCs w:val="24"/>
          <w:lang w:eastAsia="ar-SA"/>
        </w:rPr>
        <w:t>jeśli nie zajdą szczególne okoliczności.</w:t>
      </w:r>
    </w:p>
    <w:p w14:paraId="0ADEF6F5" w14:textId="77777777" w:rsidR="002B4D27" w:rsidRPr="00974A7F" w:rsidRDefault="002B4D27" w:rsidP="00C14029">
      <w:pPr>
        <w:widowControl w:val="0"/>
        <w:numPr>
          <w:ilvl w:val="0"/>
          <w:numId w:val="47"/>
        </w:numPr>
        <w:shd w:val="clear" w:color="auto" w:fill="FFFFFF"/>
        <w:tabs>
          <w:tab w:val="left" w:pos="284"/>
          <w:tab w:val="left" w:pos="709"/>
        </w:tabs>
        <w:overflowPunct w:val="0"/>
        <w:autoSpaceDE w:val="0"/>
        <w:autoSpaceDN w:val="0"/>
        <w:spacing w:after="0" w:line="240" w:lineRule="auto"/>
        <w:ind w:left="567" w:hanging="141"/>
        <w:jc w:val="both"/>
        <w:rPr>
          <w:rFonts w:asciiTheme="minorHAnsi" w:hAnsiTheme="minorHAnsi" w:cs="Calibri"/>
          <w:sz w:val="24"/>
          <w:szCs w:val="24"/>
        </w:rPr>
      </w:pPr>
      <w:r w:rsidRPr="00974A7F">
        <w:rPr>
          <w:rFonts w:asciiTheme="minorHAnsi" w:eastAsia="Times New Roman" w:hAnsiTheme="minorHAnsi" w:cs="Calibri"/>
          <w:color w:val="000000"/>
          <w:spacing w:val="-2"/>
          <w:sz w:val="24"/>
          <w:szCs w:val="24"/>
          <w:lang w:eastAsia="ar-SA"/>
        </w:rPr>
        <w:t>Wychowawca oddziału pełni zasadniczą rolę w systemie wychowawczym szkoły. Jest animatorem życia zbiorowego uczniów, ich powiernikiem i mediatorem w rozstrzyganiu wszelkich kwestii spornych.</w:t>
      </w:r>
    </w:p>
    <w:p w14:paraId="7F76541F" w14:textId="3F9039C0" w:rsidR="002B4D27" w:rsidRPr="00F84449" w:rsidRDefault="002B4D27" w:rsidP="00F84449">
      <w:pPr>
        <w:widowControl w:val="0"/>
        <w:numPr>
          <w:ilvl w:val="0"/>
          <w:numId w:val="47"/>
        </w:numPr>
        <w:shd w:val="clear" w:color="auto" w:fill="FFFFFF"/>
        <w:tabs>
          <w:tab w:val="left" w:pos="709"/>
        </w:tabs>
        <w:overflowPunct w:val="0"/>
        <w:autoSpaceDE w:val="0"/>
        <w:autoSpaceDN w:val="0"/>
        <w:spacing w:after="0" w:line="240" w:lineRule="auto"/>
        <w:ind w:left="567" w:hanging="141"/>
        <w:jc w:val="both"/>
        <w:rPr>
          <w:rFonts w:asciiTheme="minorHAnsi" w:eastAsia="Times New Roman" w:hAnsiTheme="minorHAnsi" w:cs="Calibri"/>
          <w:color w:val="000000"/>
          <w:spacing w:val="-2"/>
          <w:sz w:val="24"/>
          <w:szCs w:val="24"/>
          <w:lang w:eastAsia="ar-SA"/>
        </w:rPr>
      </w:pPr>
      <w:r w:rsidRPr="00974A7F">
        <w:rPr>
          <w:rFonts w:asciiTheme="minorHAnsi" w:eastAsia="Times New Roman" w:hAnsiTheme="minorHAnsi" w:cs="Calibri"/>
          <w:color w:val="000000"/>
          <w:spacing w:val="-2"/>
          <w:sz w:val="24"/>
          <w:szCs w:val="24"/>
          <w:lang w:eastAsia="ar-SA"/>
        </w:rPr>
        <w:t xml:space="preserve">Formy spełniania zadań przez wychowawcę oddziału powinny być dostosowane </w:t>
      </w:r>
      <w:r w:rsidRPr="00974A7F">
        <w:rPr>
          <w:rFonts w:asciiTheme="minorHAnsi" w:eastAsia="Times New Roman" w:hAnsiTheme="minorHAnsi" w:cs="Calibri"/>
          <w:color w:val="000000"/>
          <w:spacing w:val="-2"/>
          <w:sz w:val="24"/>
          <w:szCs w:val="24"/>
          <w:lang w:eastAsia="ar-SA"/>
        </w:rPr>
        <w:br/>
        <w:t>do wieku uczniów, ich potrzeb oraz warunków środowiskowych szkoły.</w:t>
      </w:r>
    </w:p>
    <w:p w14:paraId="79862065" w14:textId="1F0B2FC7" w:rsidR="002B4D27" w:rsidRPr="00974A7F" w:rsidRDefault="00DF57F5" w:rsidP="00974A7F">
      <w:pPr>
        <w:overflowPunct w:val="0"/>
        <w:autoSpaceDE w:val="0"/>
        <w:spacing w:after="0" w:line="240" w:lineRule="auto"/>
        <w:jc w:val="both"/>
        <w:rPr>
          <w:rFonts w:asciiTheme="minorHAnsi" w:eastAsia="Times New Roman" w:hAnsiTheme="minorHAnsi" w:cs="Calibri"/>
          <w:b/>
          <w:bCs/>
          <w:sz w:val="24"/>
          <w:szCs w:val="24"/>
          <w:lang w:eastAsia="ar-SA"/>
        </w:rPr>
      </w:pPr>
      <w:r w:rsidRPr="00CC3014">
        <w:rPr>
          <w:rFonts w:asciiTheme="minorHAnsi" w:eastAsia="Times New Roman" w:hAnsiTheme="minorHAnsi" w:cs="Calibri"/>
          <w:b/>
          <w:bCs/>
          <w:sz w:val="24"/>
          <w:szCs w:val="24"/>
          <w:lang w:eastAsia="ar-SA"/>
        </w:rPr>
        <w:t xml:space="preserve">§ </w:t>
      </w:r>
      <w:r w:rsidR="00644610" w:rsidRPr="00CC3014">
        <w:rPr>
          <w:rFonts w:asciiTheme="minorHAnsi" w:eastAsia="Times New Roman" w:hAnsiTheme="minorHAnsi" w:cs="Calibri"/>
          <w:b/>
          <w:bCs/>
          <w:sz w:val="24"/>
          <w:szCs w:val="24"/>
          <w:lang w:eastAsia="ar-SA"/>
        </w:rPr>
        <w:t>4</w:t>
      </w:r>
      <w:r w:rsidR="00565F44">
        <w:rPr>
          <w:rFonts w:asciiTheme="minorHAnsi" w:eastAsia="Times New Roman" w:hAnsiTheme="minorHAnsi" w:cs="Calibri"/>
          <w:b/>
          <w:bCs/>
          <w:sz w:val="24"/>
          <w:szCs w:val="24"/>
          <w:lang w:eastAsia="ar-SA"/>
        </w:rPr>
        <w:t>5</w:t>
      </w:r>
      <w:r w:rsidR="002B4D27" w:rsidRPr="00CC3014">
        <w:rPr>
          <w:rFonts w:asciiTheme="minorHAnsi" w:eastAsia="Times New Roman" w:hAnsiTheme="minorHAnsi" w:cs="Calibri"/>
          <w:b/>
          <w:bCs/>
          <w:sz w:val="24"/>
          <w:szCs w:val="24"/>
          <w:lang w:eastAsia="ar-SA"/>
        </w:rPr>
        <w:t>.</w:t>
      </w:r>
      <w:r w:rsidR="002B4D27" w:rsidRPr="00974A7F">
        <w:rPr>
          <w:rFonts w:asciiTheme="minorHAnsi" w:eastAsia="Times New Roman" w:hAnsiTheme="minorHAnsi" w:cs="Calibri"/>
          <w:b/>
          <w:bCs/>
          <w:sz w:val="24"/>
          <w:szCs w:val="24"/>
          <w:lang w:eastAsia="ar-SA"/>
        </w:rPr>
        <w:t xml:space="preserve"> </w:t>
      </w:r>
      <w:r w:rsidR="0092363D">
        <w:rPr>
          <w:rFonts w:asciiTheme="minorHAnsi" w:eastAsia="Times New Roman" w:hAnsiTheme="minorHAnsi" w:cs="Calibri"/>
          <w:sz w:val="24"/>
          <w:szCs w:val="24"/>
          <w:lang w:eastAsia="pl-PL"/>
        </w:rPr>
        <w:t>1.</w:t>
      </w:r>
      <w:r w:rsidR="002B4D27" w:rsidRPr="00974A7F">
        <w:rPr>
          <w:rFonts w:asciiTheme="minorHAnsi" w:eastAsia="Times New Roman" w:hAnsiTheme="minorHAnsi" w:cs="Calibri"/>
          <w:sz w:val="24"/>
          <w:szCs w:val="24"/>
          <w:lang w:eastAsia="pl-PL"/>
        </w:rPr>
        <w:t xml:space="preserve"> Do </w:t>
      </w:r>
      <w:r w:rsidR="00F731C7" w:rsidRPr="00CC3014">
        <w:rPr>
          <w:rFonts w:asciiTheme="minorHAnsi" w:eastAsia="Times New Roman" w:hAnsiTheme="minorHAnsi"/>
          <w:sz w:val="24"/>
          <w:szCs w:val="24"/>
          <w:lang w:eastAsia="pl-PL"/>
        </w:rPr>
        <w:t>zadań</w:t>
      </w:r>
      <w:r w:rsidR="002B4D27" w:rsidRPr="00CC3014">
        <w:rPr>
          <w:rFonts w:asciiTheme="minorHAnsi" w:eastAsia="Times New Roman" w:hAnsiTheme="minorHAnsi" w:cs="Calibri"/>
          <w:bCs/>
          <w:sz w:val="24"/>
          <w:szCs w:val="24"/>
          <w:lang w:eastAsia="pl-PL"/>
        </w:rPr>
        <w:t xml:space="preserve"> </w:t>
      </w:r>
      <w:r w:rsidR="002B4D27" w:rsidRPr="00974A7F">
        <w:rPr>
          <w:rFonts w:asciiTheme="minorHAnsi" w:eastAsia="Times New Roman" w:hAnsiTheme="minorHAnsi" w:cs="Calibri"/>
          <w:sz w:val="24"/>
          <w:szCs w:val="24"/>
          <w:lang w:eastAsia="pl-PL"/>
        </w:rPr>
        <w:t>wychowawcy oddziału należy w szczególności:</w:t>
      </w:r>
    </w:p>
    <w:p w14:paraId="2995BBB4" w14:textId="77777777" w:rsidR="002B4D27" w:rsidRPr="00974A7F" w:rsidRDefault="002B4D27" w:rsidP="00C14029">
      <w:pPr>
        <w:pStyle w:val="Akapitzlist"/>
        <w:numPr>
          <w:ilvl w:val="0"/>
          <w:numId w:val="53"/>
        </w:numPr>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 xml:space="preserve">sprawowanie opieki wychowawczej nad powierzonymi uczniami uczęszczającymi do określonego oddziału; </w:t>
      </w:r>
    </w:p>
    <w:p w14:paraId="704EA95A" w14:textId="77777777" w:rsidR="002B4D27" w:rsidRPr="00974A7F" w:rsidRDefault="002B4D27" w:rsidP="00C14029">
      <w:pPr>
        <w:pStyle w:val="Akapitzlist"/>
        <w:numPr>
          <w:ilvl w:val="0"/>
          <w:numId w:val="53"/>
        </w:numPr>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 xml:space="preserve">diagnozowanie warunków życia i nauki swoich uczniów; </w:t>
      </w:r>
    </w:p>
    <w:p w14:paraId="14C3CE0B" w14:textId="77777777" w:rsidR="002B4D27" w:rsidRPr="00974A7F" w:rsidRDefault="002B4D27" w:rsidP="00C14029">
      <w:pPr>
        <w:pStyle w:val="Akapitzlist"/>
        <w:numPr>
          <w:ilvl w:val="0"/>
          <w:numId w:val="53"/>
        </w:numPr>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rozwija</w:t>
      </w:r>
      <w:r w:rsidR="00FA68D7" w:rsidRPr="00974A7F">
        <w:rPr>
          <w:rFonts w:asciiTheme="minorHAnsi" w:eastAsia="Times New Roman" w:hAnsiTheme="minorHAnsi"/>
          <w:sz w:val="24"/>
          <w:szCs w:val="24"/>
          <w:lang w:eastAsia="pl-PL"/>
        </w:rPr>
        <w:t>nie</w:t>
      </w:r>
      <w:r w:rsidRPr="00974A7F">
        <w:rPr>
          <w:rFonts w:asciiTheme="minorHAnsi" w:eastAsia="Times New Roman" w:hAnsiTheme="minorHAnsi"/>
          <w:sz w:val="24"/>
          <w:szCs w:val="24"/>
          <w:lang w:eastAsia="pl-PL"/>
        </w:rPr>
        <w:t xml:space="preserve"> u wychowanków  umiejętności rozwiązywania życiowych problemów; </w:t>
      </w:r>
    </w:p>
    <w:p w14:paraId="36C448A6" w14:textId="77777777" w:rsidR="002B4D27" w:rsidRPr="00974A7F" w:rsidRDefault="002B4D27" w:rsidP="00C14029">
      <w:pPr>
        <w:pStyle w:val="Akapitzlist"/>
        <w:numPr>
          <w:ilvl w:val="0"/>
          <w:numId w:val="53"/>
        </w:numPr>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 xml:space="preserve">podejmowanie działań kształtujących osobowość uczniów, </w:t>
      </w:r>
      <w:r w:rsidR="00FA68D7" w:rsidRPr="00974A7F">
        <w:rPr>
          <w:rFonts w:asciiTheme="minorHAnsi" w:eastAsia="Times New Roman" w:hAnsiTheme="minorHAnsi"/>
          <w:sz w:val="24"/>
          <w:szCs w:val="24"/>
          <w:lang w:eastAsia="pl-PL"/>
        </w:rPr>
        <w:t xml:space="preserve">wspierających </w:t>
      </w:r>
      <w:r w:rsidRPr="00974A7F">
        <w:rPr>
          <w:rFonts w:asciiTheme="minorHAnsi" w:eastAsia="Times New Roman" w:hAnsiTheme="minorHAnsi"/>
          <w:sz w:val="24"/>
          <w:szCs w:val="24"/>
          <w:lang w:eastAsia="pl-PL"/>
        </w:rPr>
        <w:t>ich rozwój</w:t>
      </w:r>
      <w:r w:rsidR="00FA68D7" w:rsidRPr="00974A7F">
        <w:rPr>
          <w:rFonts w:asciiTheme="minorHAnsi" w:eastAsia="Times New Roman" w:hAnsiTheme="minorHAnsi"/>
          <w:sz w:val="24"/>
          <w:szCs w:val="24"/>
          <w:lang w:eastAsia="pl-PL"/>
        </w:rPr>
        <w:t xml:space="preserve"> intelektualny </w:t>
      </w:r>
      <w:r w:rsidRPr="00974A7F">
        <w:rPr>
          <w:rFonts w:asciiTheme="minorHAnsi" w:eastAsia="Times New Roman" w:hAnsiTheme="minorHAnsi"/>
          <w:sz w:val="24"/>
          <w:szCs w:val="24"/>
          <w:lang w:eastAsia="pl-PL"/>
        </w:rPr>
        <w:t>i emocjonalny;</w:t>
      </w:r>
    </w:p>
    <w:p w14:paraId="2323DB2D" w14:textId="77777777" w:rsidR="002B4D27" w:rsidRPr="00974A7F" w:rsidRDefault="002B4D27" w:rsidP="00C14029">
      <w:pPr>
        <w:pStyle w:val="Akapitzlist"/>
        <w:numPr>
          <w:ilvl w:val="0"/>
          <w:numId w:val="53"/>
        </w:numPr>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kontrolowanie i korygowanie procesu przygotowania uczniów do pełnienia odpowiedzialnych ról w życiu dorosłym;</w:t>
      </w:r>
    </w:p>
    <w:p w14:paraId="319C2324" w14:textId="77777777" w:rsidR="002B4D27" w:rsidRPr="00974A7F" w:rsidRDefault="002B4D27" w:rsidP="00C14029">
      <w:pPr>
        <w:pStyle w:val="Akapitzlist"/>
        <w:numPr>
          <w:ilvl w:val="0"/>
          <w:numId w:val="53"/>
        </w:numPr>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nawiązanie i utrzymywanie indywidualnych kontaktów z rodzicami ucznia w celu ustalenia jego potrzeb wychowawczo-opiekuńczych;</w:t>
      </w:r>
    </w:p>
    <w:p w14:paraId="4DFCF518" w14:textId="77777777" w:rsidR="002B4D27" w:rsidRPr="00974A7F" w:rsidRDefault="002B4D27" w:rsidP="00C14029">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hAnsiTheme="minorHAnsi"/>
          <w:sz w:val="24"/>
          <w:szCs w:val="24"/>
        </w:rPr>
      </w:pPr>
      <w:r w:rsidRPr="00974A7F">
        <w:rPr>
          <w:rFonts w:asciiTheme="minorHAnsi" w:eastAsia="Times New Roman" w:hAnsiTheme="minorHAnsi"/>
          <w:sz w:val="24"/>
          <w:szCs w:val="24"/>
          <w:lang w:eastAsia="pl-PL"/>
        </w:rPr>
        <w:t xml:space="preserve"> informowanie rodziców o zagrożeniach, trudnościach edukacyjnych czy wychowawczych;</w:t>
      </w:r>
    </w:p>
    <w:p w14:paraId="7C536B76" w14:textId="77777777" w:rsidR="002B4D27" w:rsidRPr="00974A7F" w:rsidRDefault="002B4D27" w:rsidP="00C14029">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informowanie rodziców o stałych terminach spotkań z rodzicami oraz konsultacjach na pierwszym zebraniu w danym roku szkolnym;</w:t>
      </w:r>
    </w:p>
    <w:p w14:paraId="274E9497" w14:textId="77777777" w:rsidR="002B4D27" w:rsidRPr="00974A7F" w:rsidRDefault="002B4D27" w:rsidP="00C14029">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prowadzenie dokumentacji wychowawczej zgodnie z zaleceniami dyrektora szkoły;</w:t>
      </w:r>
    </w:p>
    <w:p w14:paraId="0CA72F1D" w14:textId="77777777" w:rsidR="002B4D27" w:rsidRPr="00974A7F" w:rsidRDefault="002B4D27" w:rsidP="00C14029">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opracowywanie i realizacja programu wychowawczo-profilaktycznego swojego oddziału;</w:t>
      </w:r>
    </w:p>
    <w:p w14:paraId="04C71F3D" w14:textId="77777777" w:rsidR="002B4D27" w:rsidRPr="00974A7F" w:rsidRDefault="002B4D27" w:rsidP="00C14029">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systematyczne utrzymywanie kontaktu z innymi nauczycielami w celu koordynacji oddziaływań wychowawczych</w:t>
      </w:r>
      <w:r w:rsidR="00FA68D7" w:rsidRPr="00974A7F">
        <w:rPr>
          <w:rFonts w:asciiTheme="minorHAnsi" w:eastAsia="Times New Roman" w:hAnsiTheme="minorHAnsi"/>
          <w:sz w:val="24"/>
          <w:szCs w:val="24"/>
          <w:lang w:eastAsia="pl-PL"/>
        </w:rPr>
        <w:t>;</w:t>
      </w:r>
    </w:p>
    <w:p w14:paraId="6606275F" w14:textId="77777777" w:rsidR="002B4D27" w:rsidRPr="00974A7F" w:rsidRDefault="002B4D27" w:rsidP="00C14029">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hAnsiTheme="minorHAnsi"/>
          <w:sz w:val="24"/>
          <w:szCs w:val="24"/>
        </w:rPr>
      </w:pPr>
      <w:r w:rsidRPr="00974A7F">
        <w:rPr>
          <w:rFonts w:asciiTheme="minorHAnsi" w:eastAsia="Times New Roman" w:hAnsiTheme="minorHAnsi"/>
          <w:color w:val="000000"/>
          <w:sz w:val="24"/>
          <w:szCs w:val="24"/>
          <w:lang w:eastAsia="pl-PL"/>
        </w:rPr>
        <w:t xml:space="preserve">analizowanie i ocenianie efektów pracy wychowawczej, profilaktycznej </w:t>
      </w:r>
      <w:r w:rsidR="00FA68D7" w:rsidRPr="00974A7F">
        <w:rPr>
          <w:rFonts w:asciiTheme="minorHAnsi" w:eastAsia="Times New Roman" w:hAnsiTheme="minorHAnsi"/>
          <w:color w:val="000000"/>
          <w:sz w:val="24"/>
          <w:szCs w:val="24"/>
          <w:lang w:eastAsia="pl-PL"/>
        </w:rPr>
        <w:br/>
      </w:r>
      <w:r w:rsidRPr="00974A7F">
        <w:rPr>
          <w:rFonts w:asciiTheme="minorHAnsi" w:eastAsia="Times New Roman" w:hAnsiTheme="minorHAnsi"/>
          <w:color w:val="000000"/>
          <w:sz w:val="24"/>
          <w:szCs w:val="24"/>
          <w:lang w:eastAsia="pl-PL"/>
        </w:rPr>
        <w:t>i opiekuńczej;</w:t>
      </w:r>
    </w:p>
    <w:p w14:paraId="15215AE7" w14:textId="4E64ECCB" w:rsidR="002B4D27" w:rsidRPr="00CC3014" w:rsidRDefault="00FA68D7" w:rsidP="00C14029">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lastRenderedPageBreak/>
        <w:t>powiadamianie</w:t>
      </w:r>
      <w:r w:rsidR="002B4D27" w:rsidRPr="00CC3014">
        <w:rPr>
          <w:rFonts w:asciiTheme="minorHAnsi" w:eastAsia="Times New Roman" w:hAnsiTheme="minorHAnsi"/>
          <w:sz w:val="24"/>
          <w:szCs w:val="24"/>
          <w:lang w:eastAsia="pl-PL"/>
        </w:rPr>
        <w:t xml:space="preserve"> rodziców</w:t>
      </w:r>
      <w:r w:rsidR="00AD0331" w:rsidRPr="00CC3014">
        <w:rPr>
          <w:rFonts w:asciiTheme="minorHAnsi" w:eastAsia="Times New Roman" w:hAnsiTheme="minorHAnsi"/>
          <w:sz w:val="24"/>
          <w:szCs w:val="24"/>
          <w:lang w:eastAsia="pl-PL"/>
        </w:rPr>
        <w:t xml:space="preserve"> i</w:t>
      </w:r>
      <w:r w:rsidR="002B4D27" w:rsidRPr="00CC3014">
        <w:rPr>
          <w:rFonts w:asciiTheme="minorHAnsi" w:eastAsia="Times New Roman" w:hAnsiTheme="minorHAnsi"/>
          <w:sz w:val="24"/>
          <w:szCs w:val="24"/>
          <w:lang w:eastAsia="pl-PL"/>
        </w:rPr>
        <w:t xml:space="preserve"> ucznia na piśmie o przewidywan</w:t>
      </w:r>
      <w:r w:rsidR="00F731C7" w:rsidRPr="00CC3014">
        <w:rPr>
          <w:rFonts w:asciiTheme="minorHAnsi" w:eastAsia="Times New Roman" w:hAnsiTheme="minorHAnsi"/>
          <w:sz w:val="24"/>
          <w:szCs w:val="24"/>
          <w:lang w:eastAsia="pl-PL"/>
        </w:rPr>
        <w:t>ej</w:t>
      </w:r>
      <w:r w:rsidR="002B4D27" w:rsidRPr="00CC3014">
        <w:rPr>
          <w:rFonts w:asciiTheme="minorHAnsi" w:eastAsia="Times New Roman" w:hAnsiTheme="minorHAnsi"/>
          <w:sz w:val="24"/>
          <w:szCs w:val="24"/>
          <w:lang w:eastAsia="pl-PL"/>
        </w:rPr>
        <w:t xml:space="preserve"> dla ucznia </w:t>
      </w:r>
      <w:r w:rsidR="00F731C7" w:rsidRPr="00CC3014">
        <w:rPr>
          <w:rFonts w:asciiTheme="minorHAnsi" w:eastAsia="Times New Roman" w:hAnsiTheme="minorHAnsi"/>
          <w:sz w:val="24"/>
          <w:szCs w:val="24"/>
          <w:lang w:eastAsia="pl-PL"/>
        </w:rPr>
        <w:t xml:space="preserve">rocznej ocenie </w:t>
      </w:r>
      <w:r w:rsidR="002B4D27" w:rsidRPr="00CC3014">
        <w:rPr>
          <w:rFonts w:asciiTheme="minorHAnsi" w:eastAsia="Times New Roman" w:hAnsiTheme="minorHAnsi"/>
          <w:sz w:val="24"/>
          <w:szCs w:val="24"/>
          <w:lang w:eastAsia="pl-PL"/>
        </w:rPr>
        <w:t>niedostateczn</w:t>
      </w:r>
      <w:r w:rsidR="00F731C7" w:rsidRPr="00CC3014">
        <w:rPr>
          <w:rFonts w:asciiTheme="minorHAnsi" w:eastAsia="Times New Roman" w:hAnsiTheme="minorHAnsi"/>
          <w:sz w:val="24"/>
          <w:szCs w:val="24"/>
          <w:lang w:eastAsia="pl-PL"/>
        </w:rPr>
        <w:t>ej</w:t>
      </w:r>
      <w:r w:rsidR="00DB374E" w:rsidRPr="00CC3014">
        <w:rPr>
          <w:rFonts w:asciiTheme="minorHAnsi" w:eastAsia="Times New Roman" w:hAnsiTheme="minorHAnsi"/>
          <w:sz w:val="24"/>
          <w:szCs w:val="24"/>
          <w:lang w:eastAsia="pl-PL"/>
        </w:rPr>
        <w:t xml:space="preserve"> z zajęć edukacyjnych oraz ocenie negatywnej z zachowania</w:t>
      </w:r>
      <w:r w:rsidR="002B4D27" w:rsidRPr="00CC3014">
        <w:rPr>
          <w:rFonts w:asciiTheme="minorHAnsi" w:eastAsia="Times New Roman" w:hAnsiTheme="minorHAnsi"/>
          <w:sz w:val="24"/>
          <w:szCs w:val="24"/>
          <w:lang w:eastAsia="pl-PL"/>
        </w:rPr>
        <w:t xml:space="preserve"> na miesiąc przed </w:t>
      </w:r>
      <w:r w:rsidR="00F731C7" w:rsidRPr="00CC3014">
        <w:rPr>
          <w:rFonts w:asciiTheme="minorHAnsi" w:eastAsia="Times New Roman" w:hAnsiTheme="minorHAnsi"/>
          <w:iCs/>
          <w:sz w:val="24"/>
          <w:szCs w:val="24"/>
          <w:lang w:eastAsia="pl-PL"/>
        </w:rPr>
        <w:t>klasyfikacyjnym zebraniem rady pedagogicznej</w:t>
      </w:r>
      <w:r w:rsidR="00644610" w:rsidRPr="00CC3014">
        <w:rPr>
          <w:rFonts w:asciiTheme="minorHAnsi" w:eastAsia="Times New Roman" w:hAnsiTheme="minorHAnsi"/>
          <w:i/>
          <w:iCs/>
          <w:sz w:val="24"/>
          <w:szCs w:val="24"/>
          <w:lang w:eastAsia="pl-PL"/>
        </w:rPr>
        <w:t>;</w:t>
      </w:r>
    </w:p>
    <w:p w14:paraId="3BA91F45" w14:textId="6F8E0094" w:rsidR="008A380F" w:rsidRPr="00CC3014" w:rsidRDefault="00FA68D7" w:rsidP="00AD0331">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powiadomienie</w:t>
      </w:r>
      <w:r w:rsidR="004D7EBB" w:rsidRPr="00CC3014">
        <w:rPr>
          <w:rFonts w:asciiTheme="minorHAnsi" w:eastAsia="Times New Roman" w:hAnsiTheme="minorHAnsi"/>
          <w:sz w:val="24"/>
          <w:szCs w:val="24"/>
          <w:lang w:eastAsia="pl-PL"/>
        </w:rPr>
        <w:t xml:space="preserve"> </w:t>
      </w:r>
      <w:r w:rsidR="00AD0331" w:rsidRPr="00CC3014">
        <w:rPr>
          <w:rFonts w:asciiTheme="minorHAnsi" w:eastAsia="Times New Roman" w:hAnsiTheme="minorHAnsi"/>
          <w:sz w:val="24"/>
          <w:szCs w:val="24"/>
          <w:lang w:eastAsia="pl-PL"/>
        </w:rPr>
        <w:t xml:space="preserve">rodziców i </w:t>
      </w:r>
      <w:r w:rsidR="004D7EBB" w:rsidRPr="00CC3014">
        <w:rPr>
          <w:rFonts w:asciiTheme="minorHAnsi" w:eastAsia="Times New Roman" w:hAnsiTheme="minorHAnsi"/>
          <w:sz w:val="24"/>
          <w:szCs w:val="24"/>
          <w:lang w:eastAsia="pl-PL"/>
        </w:rPr>
        <w:t>ucznia na 7 dni</w:t>
      </w:r>
      <w:r w:rsidR="002B4D27" w:rsidRPr="00CC3014">
        <w:rPr>
          <w:rFonts w:asciiTheme="minorHAnsi" w:eastAsia="Times New Roman" w:hAnsiTheme="minorHAnsi"/>
          <w:sz w:val="24"/>
          <w:szCs w:val="24"/>
          <w:lang w:eastAsia="pl-PL"/>
        </w:rPr>
        <w:t xml:space="preserve"> przed klasyfikacyjnym </w:t>
      </w:r>
      <w:r w:rsidR="00AD0331" w:rsidRPr="00CC3014">
        <w:rPr>
          <w:rFonts w:asciiTheme="minorHAnsi" w:eastAsia="Times New Roman" w:hAnsiTheme="minorHAnsi"/>
          <w:iCs/>
          <w:sz w:val="24"/>
          <w:szCs w:val="24"/>
          <w:lang w:eastAsia="pl-PL"/>
        </w:rPr>
        <w:t xml:space="preserve">zebraniem rady pedagogicznej </w:t>
      </w:r>
      <w:r w:rsidR="002B4D27" w:rsidRPr="00CC3014">
        <w:rPr>
          <w:rFonts w:asciiTheme="minorHAnsi" w:eastAsia="Times New Roman" w:hAnsiTheme="minorHAnsi"/>
          <w:sz w:val="24"/>
          <w:szCs w:val="24"/>
          <w:lang w:eastAsia="pl-PL"/>
        </w:rPr>
        <w:t xml:space="preserve">o przewidywanych dla </w:t>
      </w:r>
      <w:r w:rsidRPr="00CC3014">
        <w:rPr>
          <w:rFonts w:asciiTheme="minorHAnsi" w:eastAsia="Times New Roman" w:hAnsiTheme="minorHAnsi"/>
          <w:sz w:val="24"/>
          <w:szCs w:val="24"/>
          <w:lang w:eastAsia="pl-PL"/>
        </w:rPr>
        <w:t xml:space="preserve">niego </w:t>
      </w:r>
      <w:r w:rsidR="00963A80" w:rsidRPr="00CC3014">
        <w:rPr>
          <w:rFonts w:asciiTheme="minorHAnsi" w:eastAsia="Times New Roman" w:hAnsiTheme="minorHAnsi"/>
          <w:sz w:val="24"/>
          <w:szCs w:val="24"/>
          <w:lang w:eastAsia="pl-PL"/>
        </w:rPr>
        <w:t xml:space="preserve">pozytywnych </w:t>
      </w:r>
      <w:r w:rsidR="00AD0331" w:rsidRPr="00CC3014">
        <w:rPr>
          <w:rFonts w:asciiTheme="minorHAnsi" w:eastAsia="Times New Roman" w:hAnsiTheme="minorHAnsi"/>
          <w:sz w:val="24"/>
          <w:szCs w:val="24"/>
          <w:lang w:eastAsia="pl-PL"/>
        </w:rPr>
        <w:t xml:space="preserve">ocenach </w:t>
      </w:r>
      <w:r w:rsidR="00AD0331" w:rsidRPr="00CC3014">
        <w:rPr>
          <w:rFonts w:asciiTheme="minorHAnsi" w:eastAsia="Times New Roman" w:hAnsiTheme="minorHAnsi"/>
          <w:iCs/>
          <w:sz w:val="24"/>
          <w:szCs w:val="24"/>
          <w:lang w:eastAsia="pl-PL"/>
        </w:rPr>
        <w:t>rocznych</w:t>
      </w:r>
      <w:r w:rsidR="00CC3014" w:rsidRPr="00CC3014">
        <w:rPr>
          <w:rFonts w:asciiTheme="minorHAnsi" w:eastAsia="Times New Roman" w:hAnsiTheme="minorHAnsi"/>
          <w:iCs/>
          <w:sz w:val="24"/>
          <w:szCs w:val="24"/>
          <w:lang w:eastAsia="pl-PL"/>
        </w:rPr>
        <w:t xml:space="preserve">                </w:t>
      </w:r>
      <w:r w:rsidR="00DB374E" w:rsidRPr="00CC3014">
        <w:rPr>
          <w:rFonts w:asciiTheme="minorHAnsi" w:eastAsia="Times New Roman" w:hAnsiTheme="minorHAnsi"/>
          <w:iCs/>
          <w:sz w:val="24"/>
          <w:szCs w:val="24"/>
          <w:lang w:eastAsia="pl-PL"/>
        </w:rPr>
        <w:t xml:space="preserve"> z zajęć edukacyjnych </w:t>
      </w:r>
      <w:r w:rsidR="00DB374E" w:rsidRPr="00CC3014">
        <w:rPr>
          <w:rFonts w:asciiTheme="minorHAnsi" w:eastAsia="Times New Roman" w:hAnsiTheme="minorHAnsi"/>
          <w:sz w:val="24"/>
          <w:szCs w:val="24"/>
          <w:lang w:eastAsia="pl-PL"/>
        </w:rPr>
        <w:t>oraz ocenie pozytywnej z zachowania</w:t>
      </w:r>
      <w:r w:rsidR="00644610" w:rsidRPr="00CC3014">
        <w:rPr>
          <w:rFonts w:asciiTheme="minorHAnsi" w:eastAsia="Times New Roman" w:hAnsiTheme="minorHAnsi"/>
          <w:iCs/>
          <w:sz w:val="24"/>
          <w:szCs w:val="24"/>
          <w:lang w:eastAsia="pl-PL"/>
        </w:rPr>
        <w:t>;</w:t>
      </w:r>
    </w:p>
    <w:p w14:paraId="62215B41" w14:textId="77777777" w:rsidR="001D78CB" w:rsidRPr="00CC3014" w:rsidRDefault="002B4D27" w:rsidP="00C14029">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 xml:space="preserve">  </w:t>
      </w:r>
      <w:r w:rsidR="004D7EBB" w:rsidRPr="00CC3014">
        <w:rPr>
          <w:rFonts w:asciiTheme="minorHAnsi" w:eastAsia="Times New Roman" w:hAnsiTheme="minorHAnsi"/>
          <w:sz w:val="24"/>
          <w:szCs w:val="24"/>
          <w:lang w:eastAsia="pl-PL"/>
        </w:rPr>
        <w:t xml:space="preserve">po otrzymaniu opinii lub orzeczenia </w:t>
      </w:r>
      <w:proofErr w:type="spellStart"/>
      <w:r w:rsidR="004D7EBB" w:rsidRPr="00CC3014">
        <w:rPr>
          <w:rFonts w:asciiTheme="minorHAnsi" w:eastAsia="Times New Roman" w:hAnsiTheme="minorHAnsi"/>
          <w:sz w:val="24"/>
          <w:szCs w:val="24"/>
          <w:lang w:eastAsia="pl-PL"/>
        </w:rPr>
        <w:t>poradnii</w:t>
      </w:r>
      <w:proofErr w:type="spellEnd"/>
      <w:r w:rsidR="004D7EBB" w:rsidRPr="00CC3014">
        <w:rPr>
          <w:rFonts w:asciiTheme="minorHAnsi" w:eastAsia="Times New Roman" w:hAnsiTheme="minorHAnsi"/>
          <w:sz w:val="24"/>
          <w:szCs w:val="24"/>
          <w:lang w:eastAsia="pl-PL"/>
        </w:rPr>
        <w:t xml:space="preserve"> psychologiczn</w:t>
      </w:r>
      <w:r w:rsidR="008A380F" w:rsidRPr="00CC3014">
        <w:rPr>
          <w:rFonts w:asciiTheme="minorHAnsi" w:eastAsia="Times New Roman" w:hAnsiTheme="minorHAnsi"/>
          <w:sz w:val="24"/>
          <w:szCs w:val="24"/>
          <w:lang w:eastAsia="pl-PL"/>
        </w:rPr>
        <w:t>o-pedagogicznej informowanie</w:t>
      </w:r>
      <w:r w:rsidR="004D7EBB" w:rsidRPr="00CC3014">
        <w:rPr>
          <w:rFonts w:asciiTheme="minorHAnsi" w:eastAsia="Times New Roman" w:hAnsiTheme="minorHAnsi"/>
          <w:sz w:val="24"/>
          <w:szCs w:val="24"/>
          <w:lang w:eastAsia="pl-PL"/>
        </w:rPr>
        <w:t xml:space="preserve"> o jej treści wszystkich uczących w danym oddziale nauczycieli</w:t>
      </w:r>
      <w:r w:rsidR="00FF25A0" w:rsidRPr="00CC3014">
        <w:rPr>
          <w:rFonts w:asciiTheme="minorHAnsi" w:eastAsia="Times New Roman" w:hAnsiTheme="minorHAnsi"/>
          <w:sz w:val="24"/>
          <w:szCs w:val="24"/>
          <w:lang w:eastAsia="pl-PL"/>
        </w:rPr>
        <w:t>, planowanie i koordynowanie pomocy psychologiczno-pedagogicznej w ramach zintegrowanych działań nauczycieli i specjalistów oraz bieżącej pracy z uczniem</w:t>
      </w:r>
      <w:r w:rsidR="001D78CB" w:rsidRPr="00CC3014">
        <w:rPr>
          <w:rFonts w:asciiTheme="minorHAnsi" w:eastAsia="Times New Roman" w:hAnsiTheme="minorHAnsi"/>
          <w:sz w:val="24"/>
          <w:szCs w:val="24"/>
          <w:lang w:eastAsia="pl-PL"/>
        </w:rPr>
        <w:t>;</w:t>
      </w:r>
    </w:p>
    <w:p w14:paraId="34B6A781" w14:textId="0B283537" w:rsidR="004D7EBB" w:rsidRPr="00CC3014" w:rsidRDefault="002B4D27" w:rsidP="00C14029">
      <w:pPr>
        <w:pStyle w:val="Akapitzlist"/>
        <w:numPr>
          <w:ilvl w:val="0"/>
          <w:numId w:val="53"/>
        </w:numPr>
        <w:tabs>
          <w:tab w:val="left" w:pos="426"/>
        </w:tabs>
        <w:suppressAutoHyphens/>
        <w:overflowPunct w:val="0"/>
        <w:autoSpaceDE w:val="0"/>
        <w:autoSpaceDN w:val="0"/>
        <w:spacing w:after="0" w:line="240" w:lineRule="auto"/>
        <w:ind w:left="993" w:hanging="284"/>
        <w:contextualSpacing w:val="0"/>
        <w:jc w:val="both"/>
        <w:textAlignment w:val="baseline"/>
        <w:rPr>
          <w:rFonts w:asciiTheme="minorHAnsi" w:hAnsiTheme="minorHAnsi"/>
          <w:sz w:val="24"/>
          <w:szCs w:val="24"/>
        </w:rPr>
      </w:pPr>
      <w:r w:rsidRPr="00CC3014">
        <w:rPr>
          <w:rFonts w:asciiTheme="minorHAnsi" w:eastAsia="Times New Roman" w:hAnsiTheme="minorHAnsi"/>
          <w:sz w:val="24"/>
          <w:szCs w:val="24"/>
          <w:lang w:eastAsia="pl-PL"/>
        </w:rPr>
        <w:t>informowanie o realizacji zadań wyc</w:t>
      </w:r>
      <w:r w:rsidR="00FA68D7" w:rsidRPr="00CC3014">
        <w:rPr>
          <w:rFonts w:asciiTheme="minorHAnsi" w:eastAsia="Times New Roman" w:hAnsiTheme="minorHAnsi"/>
          <w:sz w:val="24"/>
          <w:szCs w:val="24"/>
          <w:lang w:eastAsia="pl-PL"/>
        </w:rPr>
        <w:t xml:space="preserve">howawczych swojego oddziału, </w:t>
      </w:r>
      <w:r w:rsidRPr="00CC3014">
        <w:rPr>
          <w:rFonts w:asciiTheme="minorHAnsi" w:eastAsia="Times New Roman" w:hAnsiTheme="minorHAnsi"/>
          <w:sz w:val="24"/>
          <w:szCs w:val="24"/>
          <w:lang w:eastAsia="pl-PL"/>
        </w:rPr>
        <w:t xml:space="preserve">dwa razy </w:t>
      </w:r>
      <w:r w:rsidR="00CC3014" w:rsidRPr="00CC3014">
        <w:rPr>
          <w:rFonts w:asciiTheme="minorHAnsi" w:eastAsia="Times New Roman" w:hAnsiTheme="minorHAnsi"/>
          <w:sz w:val="24"/>
          <w:szCs w:val="24"/>
          <w:lang w:eastAsia="pl-PL"/>
        </w:rPr>
        <w:t xml:space="preserve">      </w:t>
      </w:r>
      <w:r w:rsidRPr="00CC3014">
        <w:rPr>
          <w:rFonts w:asciiTheme="minorHAnsi" w:eastAsia="Times New Roman" w:hAnsiTheme="minorHAnsi"/>
          <w:sz w:val="24"/>
          <w:szCs w:val="24"/>
          <w:lang w:eastAsia="pl-PL"/>
        </w:rPr>
        <w:t>w roku, w trakcie klasyfikacji.</w:t>
      </w:r>
    </w:p>
    <w:p w14:paraId="0E86AC6D" w14:textId="596F0F2A" w:rsidR="002B4D27" w:rsidRPr="00F84449" w:rsidRDefault="002B4D27" w:rsidP="00F84449">
      <w:pPr>
        <w:widowControl w:val="0"/>
        <w:numPr>
          <w:ilvl w:val="0"/>
          <w:numId w:val="60"/>
        </w:numPr>
        <w:shd w:val="clear" w:color="auto" w:fill="FFFFFF"/>
        <w:tabs>
          <w:tab w:val="left" w:pos="567"/>
        </w:tabs>
        <w:overflowPunct w:val="0"/>
        <w:autoSpaceDE w:val="0"/>
        <w:autoSpaceDN w:val="0"/>
        <w:spacing w:after="0" w:line="240" w:lineRule="auto"/>
        <w:ind w:left="567" w:hanging="283"/>
        <w:jc w:val="both"/>
        <w:rPr>
          <w:rFonts w:asciiTheme="minorHAnsi" w:eastAsia="Times New Roman" w:hAnsiTheme="minorHAnsi" w:cs="Calibri"/>
          <w:sz w:val="24"/>
          <w:szCs w:val="24"/>
          <w:lang w:eastAsia="pl-PL"/>
        </w:rPr>
      </w:pPr>
      <w:r w:rsidRPr="00CC3014">
        <w:rPr>
          <w:rFonts w:asciiTheme="minorHAnsi" w:eastAsia="Times New Roman" w:hAnsiTheme="minorHAnsi" w:cs="Calibri"/>
          <w:sz w:val="24"/>
          <w:szCs w:val="24"/>
          <w:lang w:eastAsia="pl-PL"/>
        </w:rPr>
        <w:t xml:space="preserve">Wychowawca oddziału, w swoich działaniach, ściśle współpracuje z dyrektorem szkoły, pedagogiem szkolnym, </w:t>
      </w:r>
      <w:r w:rsidR="002208B8" w:rsidRPr="00CC3014">
        <w:rPr>
          <w:rFonts w:asciiTheme="minorHAnsi" w:eastAsia="Times New Roman" w:hAnsiTheme="minorHAnsi" w:cs="Calibri"/>
          <w:sz w:val="24"/>
          <w:szCs w:val="24"/>
          <w:lang w:eastAsia="pl-PL"/>
        </w:rPr>
        <w:t xml:space="preserve">pedagogiem specjalnym, </w:t>
      </w:r>
      <w:r w:rsidRPr="00CC3014">
        <w:rPr>
          <w:rFonts w:asciiTheme="minorHAnsi" w:eastAsia="Times New Roman" w:hAnsiTheme="minorHAnsi" w:cs="Calibri"/>
          <w:sz w:val="24"/>
          <w:szCs w:val="24"/>
          <w:lang w:eastAsia="pl-PL"/>
        </w:rPr>
        <w:t>psychologiem, nauczycielami przedmiotów uczących w danym oddziale i rodzicami uczniów.</w:t>
      </w:r>
    </w:p>
    <w:p w14:paraId="5F917EB4" w14:textId="00EBB4A8" w:rsidR="002B4D27" w:rsidRPr="00974A7F" w:rsidRDefault="003F30C3" w:rsidP="00974A7F">
      <w:pPr>
        <w:overflowPunct w:val="0"/>
        <w:autoSpaceDE w:val="0"/>
        <w:spacing w:after="0" w:line="240" w:lineRule="auto"/>
        <w:ind w:left="567" w:hanging="567"/>
        <w:jc w:val="both"/>
        <w:rPr>
          <w:rFonts w:asciiTheme="minorHAnsi" w:eastAsia="Times New Roman" w:hAnsiTheme="minorHAnsi" w:cs="Calibri"/>
          <w:b/>
          <w:bCs/>
          <w:sz w:val="24"/>
          <w:szCs w:val="24"/>
          <w:lang w:eastAsia="ar-SA"/>
        </w:rPr>
      </w:pPr>
      <w:r w:rsidRPr="00CC3014">
        <w:rPr>
          <w:rFonts w:asciiTheme="minorHAnsi" w:eastAsia="Times New Roman" w:hAnsiTheme="minorHAnsi" w:cs="Calibri"/>
          <w:b/>
          <w:bCs/>
          <w:sz w:val="24"/>
          <w:szCs w:val="24"/>
          <w:lang w:eastAsia="ar-SA"/>
        </w:rPr>
        <w:t xml:space="preserve">§ </w:t>
      </w:r>
      <w:r w:rsidR="00B52163" w:rsidRPr="00CC3014">
        <w:rPr>
          <w:rFonts w:asciiTheme="minorHAnsi" w:eastAsia="Times New Roman" w:hAnsiTheme="minorHAnsi" w:cs="Calibri"/>
          <w:b/>
          <w:bCs/>
          <w:sz w:val="24"/>
          <w:szCs w:val="24"/>
          <w:lang w:eastAsia="ar-SA"/>
        </w:rPr>
        <w:t>4</w:t>
      </w:r>
      <w:r w:rsidR="00565F44">
        <w:rPr>
          <w:rFonts w:asciiTheme="minorHAnsi" w:eastAsia="Times New Roman" w:hAnsiTheme="minorHAnsi" w:cs="Calibri"/>
          <w:b/>
          <w:bCs/>
          <w:sz w:val="24"/>
          <w:szCs w:val="24"/>
          <w:lang w:eastAsia="ar-SA"/>
        </w:rPr>
        <w:t>6</w:t>
      </w:r>
      <w:r w:rsidR="002B4D27" w:rsidRPr="00CC3014">
        <w:rPr>
          <w:rFonts w:asciiTheme="minorHAnsi" w:eastAsia="Times New Roman" w:hAnsiTheme="minorHAnsi" w:cs="Calibri"/>
          <w:b/>
          <w:bCs/>
          <w:sz w:val="24"/>
          <w:szCs w:val="24"/>
          <w:lang w:eastAsia="ar-SA"/>
        </w:rPr>
        <w:t>.</w:t>
      </w:r>
      <w:r w:rsidR="000E726F" w:rsidRPr="00CC3014">
        <w:rPr>
          <w:rFonts w:asciiTheme="minorHAnsi" w:eastAsia="Times New Roman" w:hAnsiTheme="minorHAnsi" w:cs="Calibri"/>
          <w:b/>
          <w:bCs/>
          <w:sz w:val="24"/>
          <w:szCs w:val="24"/>
          <w:lang w:eastAsia="ar-SA"/>
        </w:rPr>
        <w:t xml:space="preserve"> </w:t>
      </w:r>
      <w:r w:rsidR="002B4D27" w:rsidRPr="00CC3014">
        <w:rPr>
          <w:rFonts w:asciiTheme="minorHAnsi" w:eastAsia="Times New Roman" w:hAnsiTheme="minorHAnsi" w:cs="Calibri"/>
          <w:bCs/>
          <w:sz w:val="24"/>
          <w:szCs w:val="24"/>
          <w:lang w:eastAsia="ar-SA"/>
        </w:rPr>
        <w:t>1.</w:t>
      </w:r>
      <w:r w:rsidR="002B4D27" w:rsidRPr="00974A7F">
        <w:rPr>
          <w:rFonts w:asciiTheme="minorHAnsi" w:eastAsia="Times New Roman" w:hAnsiTheme="minorHAnsi" w:cs="Calibri"/>
          <w:b/>
          <w:bCs/>
          <w:sz w:val="24"/>
          <w:szCs w:val="24"/>
          <w:lang w:eastAsia="ar-SA"/>
        </w:rPr>
        <w:t xml:space="preserve"> </w:t>
      </w:r>
      <w:r w:rsidR="002B4D27" w:rsidRPr="00974A7F">
        <w:rPr>
          <w:rFonts w:asciiTheme="minorHAnsi" w:eastAsia="Times New Roman" w:hAnsiTheme="minorHAnsi" w:cs="Calibri"/>
          <w:bCs/>
          <w:sz w:val="24"/>
          <w:szCs w:val="24"/>
          <w:lang w:eastAsia="pl-PL"/>
        </w:rPr>
        <w:t xml:space="preserve">Wychowawca </w:t>
      </w:r>
      <w:r w:rsidR="002B4D27" w:rsidRPr="00974A7F">
        <w:rPr>
          <w:rFonts w:asciiTheme="minorHAnsi" w:eastAsia="Times New Roman" w:hAnsiTheme="minorHAnsi" w:cs="Calibri"/>
          <w:sz w:val="24"/>
          <w:szCs w:val="24"/>
          <w:lang w:eastAsia="pl-PL"/>
        </w:rPr>
        <w:t xml:space="preserve">oddziału </w:t>
      </w:r>
      <w:r w:rsidR="002B4D27" w:rsidRPr="00974A7F">
        <w:rPr>
          <w:rFonts w:asciiTheme="minorHAnsi" w:eastAsia="Times New Roman" w:hAnsiTheme="minorHAnsi" w:cs="Calibri"/>
          <w:bCs/>
          <w:sz w:val="24"/>
          <w:szCs w:val="24"/>
          <w:lang w:eastAsia="pl-PL"/>
        </w:rPr>
        <w:t xml:space="preserve">ma </w:t>
      </w:r>
      <w:r w:rsidR="009F2712" w:rsidRPr="00CC3014">
        <w:rPr>
          <w:rFonts w:asciiTheme="minorHAnsi" w:eastAsia="Times New Roman" w:hAnsiTheme="minorHAnsi" w:cs="Calibri"/>
          <w:bCs/>
          <w:sz w:val="24"/>
          <w:szCs w:val="24"/>
          <w:lang w:eastAsia="pl-PL"/>
        </w:rPr>
        <w:t>za zadanie</w:t>
      </w:r>
      <w:r w:rsidR="00B52163" w:rsidRPr="00CC3014">
        <w:rPr>
          <w:rFonts w:asciiTheme="minorHAnsi" w:eastAsia="Times New Roman" w:hAnsiTheme="minorHAnsi" w:cs="Calibri"/>
          <w:bCs/>
          <w:sz w:val="24"/>
          <w:szCs w:val="24"/>
          <w:lang w:eastAsia="pl-PL"/>
        </w:rPr>
        <w:t>:</w:t>
      </w:r>
    </w:p>
    <w:p w14:paraId="6BB6A691" w14:textId="77777777" w:rsidR="002B4D27" w:rsidRPr="00974A7F" w:rsidRDefault="002B4D27" w:rsidP="00C14029">
      <w:pPr>
        <w:widowControl w:val="0"/>
        <w:numPr>
          <w:ilvl w:val="0"/>
          <w:numId w:val="54"/>
        </w:numPr>
        <w:overflowPunct w:val="0"/>
        <w:autoSpaceDE w:val="0"/>
        <w:autoSpaceDN w:val="0"/>
        <w:spacing w:after="0" w:line="240" w:lineRule="auto"/>
        <w:ind w:left="1134" w:hanging="567"/>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otaczać indywidualną opieką każdego wychowanka, poznać jego mocne i słabe strony, umiejętnie je wykorzystać w procesie wychowawczym;</w:t>
      </w:r>
    </w:p>
    <w:p w14:paraId="5920E716" w14:textId="77777777" w:rsidR="002B4D27" w:rsidRPr="00974A7F" w:rsidRDefault="002B4D27" w:rsidP="00C14029">
      <w:pPr>
        <w:pStyle w:val="Akapitzlist"/>
        <w:numPr>
          <w:ilvl w:val="0"/>
          <w:numId w:val="54"/>
        </w:numPr>
        <w:suppressAutoHyphens/>
        <w:overflowPunct w:val="0"/>
        <w:autoSpaceDE w:val="0"/>
        <w:autoSpaceDN w:val="0"/>
        <w:spacing w:after="0" w:line="240" w:lineRule="auto"/>
        <w:ind w:left="1134" w:hanging="567"/>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kształtować umiejętność zespołowego współdziałania poprzez organizowanie zajęć pozalekcyjnych (wycieczki, wyjścia do kina, teatru, muzeum, uroczystości rocznicowe, świąteczne, itp.);</w:t>
      </w:r>
    </w:p>
    <w:p w14:paraId="5E4E0BBC" w14:textId="77777777" w:rsidR="002B4D27" w:rsidRPr="00974A7F" w:rsidRDefault="002B4D27" w:rsidP="00C14029">
      <w:pPr>
        <w:pStyle w:val="Akapitzlist"/>
        <w:numPr>
          <w:ilvl w:val="0"/>
          <w:numId w:val="54"/>
        </w:numPr>
        <w:suppressAutoHyphens/>
        <w:overflowPunct w:val="0"/>
        <w:autoSpaceDE w:val="0"/>
        <w:autoSpaceDN w:val="0"/>
        <w:spacing w:after="0" w:line="240" w:lineRule="auto"/>
        <w:ind w:left="1134" w:hanging="567"/>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 xml:space="preserve">rozpoznawać warunki społeczno-ekonomiczne ucznia i występować </w:t>
      </w:r>
      <w:r w:rsidR="00FA68D7" w:rsidRPr="00974A7F">
        <w:rPr>
          <w:rFonts w:asciiTheme="minorHAnsi" w:eastAsia="Times New Roman" w:hAnsiTheme="minorHAnsi"/>
          <w:sz w:val="24"/>
          <w:szCs w:val="24"/>
          <w:lang w:eastAsia="pl-PL"/>
        </w:rPr>
        <w:br/>
      </w:r>
      <w:r w:rsidRPr="00974A7F">
        <w:rPr>
          <w:rFonts w:asciiTheme="minorHAnsi" w:eastAsia="Times New Roman" w:hAnsiTheme="minorHAnsi"/>
          <w:sz w:val="24"/>
          <w:szCs w:val="24"/>
          <w:lang w:eastAsia="pl-PL"/>
        </w:rPr>
        <w:t>o odpowiednią pomoc;</w:t>
      </w:r>
    </w:p>
    <w:p w14:paraId="70C3E48B" w14:textId="57EE5180" w:rsidR="002B4D27" w:rsidRPr="00F84449" w:rsidRDefault="002B4D27" w:rsidP="00F84449">
      <w:pPr>
        <w:pStyle w:val="Akapitzlist"/>
        <w:numPr>
          <w:ilvl w:val="0"/>
          <w:numId w:val="54"/>
        </w:numPr>
        <w:suppressAutoHyphens/>
        <w:overflowPunct w:val="0"/>
        <w:autoSpaceDE w:val="0"/>
        <w:autoSpaceDN w:val="0"/>
        <w:spacing w:after="0" w:line="240" w:lineRule="auto"/>
        <w:ind w:left="1134" w:hanging="567"/>
        <w:contextualSpacing w:val="0"/>
        <w:jc w:val="both"/>
        <w:textAlignment w:val="baseline"/>
        <w:rPr>
          <w:rFonts w:asciiTheme="minorHAnsi" w:hAnsiTheme="minorHAnsi"/>
          <w:sz w:val="24"/>
          <w:szCs w:val="24"/>
        </w:rPr>
      </w:pPr>
      <w:r w:rsidRPr="00974A7F">
        <w:rPr>
          <w:rFonts w:asciiTheme="minorHAnsi" w:eastAsia="Times New Roman" w:hAnsiTheme="minorHAnsi"/>
          <w:sz w:val="24"/>
          <w:szCs w:val="24"/>
          <w:lang w:eastAsia="pl-PL"/>
        </w:rPr>
        <w:t>decydować o ostatecznych ocenach zachowania uczniów oddziału.</w:t>
      </w:r>
    </w:p>
    <w:p w14:paraId="2623AA0D" w14:textId="21F70B4E" w:rsidR="002B4D27" w:rsidRPr="00974A7F" w:rsidRDefault="003F30C3" w:rsidP="00974A7F">
      <w:pPr>
        <w:overflowPunct w:val="0"/>
        <w:autoSpaceDE w:val="0"/>
        <w:spacing w:after="0" w:line="240" w:lineRule="auto"/>
        <w:ind w:left="567" w:hanging="567"/>
        <w:jc w:val="both"/>
        <w:rPr>
          <w:rFonts w:asciiTheme="minorHAnsi" w:eastAsia="Times New Roman" w:hAnsiTheme="minorHAnsi" w:cs="Calibri"/>
          <w:b/>
          <w:bCs/>
          <w:sz w:val="24"/>
          <w:szCs w:val="24"/>
          <w:lang w:eastAsia="ar-SA"/>
        </w:rPr>
      </w:pPr>
      <w:r w:rsidRPr="00CC3014">
        <w:rPr>
          <w:rFonts w:asciiTheme="minorHAnsi" w:eastAsia="Times New Roman" w:hAnsiTheme="minorHAnsi" w:cs="Calibri"/>
          <w:b/>
          <w:bCs/>
          <w:sz w:val="24"/>
          <w:szCs w:val="24"/>
          <w:lang w:eastAsia="ar-SA"/>
        </w:rPr>
        <w:t xml:space="preserve">§ </w:t>
      </w:r>
      <w:r w:rsidR="00B52163" w:rsidRPr="00CC3014">
        <w:rPr>
          <w:rFonts w:asciiTheme="minorHAnsi" w:eastAsia="Times New Roman" w:hAnsiTheme="minorHAnsi" w:cs="Calibri"/>
          <w:b/>
          <w:bCs/>
          <w:sz w:val="24"/>
          <w:szCs w:val="24"/>
          <w:lang w:eastAsia="ar-SA"/>
        </w:rPr>
        <w:t>4</w:t>
      </w:r>
      <w:r w:rsidR="00565F44">
        <w:rPr>
          <w:rFonts w:asciiTheme="minorHAnsi" w:eastAsia="Times New Roman" w:hAnsiTheme="minorHAnsi" w:cs="Calibri"/>
          <w:b/>
          <w:bCs/>
          <w:sz w:val="24"/>
          <w:szCs w:val="24"/>
          <w:lang w:eastAsia="ar-SA"/>
        </w:rPr>
        <w:t>7</w:t>
      </w:r>
      <w:r w:rsidR="002B4D27" w:rsidRPr="00CC3014">
        <w:rPr>
          <w:rFonts w:asciiTheme="minorHAnsi" w:eastAsia="Times New Roman" w:hAnsiTheme="minorHAnsi" w:cs="Calibri"/>
          <w:b/>
          <w:bCs/>
          <w:sz w:val="24"/>
          <w:szCs w:val="24"/>
          <w:lang w:eastAsia="ar-SA"/>
        </w:rPr>
        <w:t>.</w:t>
      </w:r>
      <w:r w:rsidR="000E726F">
        <w:rPr>
          <w:rFonts w:asciiTheme="minorHAnsi" w:eastAsia="Times New Roman" w:hAnsiTheme="minorHAnsi" w:cs="Calibri"/>
          <w:b/>
          <w:bCs/>
          <w:sz w:val="24"/>
          <w:szCs w:val="24"/>
          <w:lang w:eastAsia="ar-SA"/>
        </w:rPr>
        <w:t xml:space="preserve"> </w:t>
      </w:r>
      <w:r w:rsidR="002B4D27" w:rsidRPr="00974A7F">
        <w:rPr>
          <w:rFonts w:asciiTheme="minorHAnsi" w:eastAsia="Times New Roman" w:hAnsiTheme="minorHAnsi" w:cs="Calibri"/>
          <w:bCs/>
          <w:sz w:val="24"/>
          <w:szCs w:val="24"/>
          <w:lang w:eastAsia="ar-SA"/>
        </w:rPr>
        <w:t>1</w:t>
      </w:r>
      <w:r w:rsidR="002B4D27" w:rsidRPr="00974A7F">
        <w:rPr>
          <w:rFonts w:asciiTheme="minorHAnsi" w:eastAsia="Times New Roman" w:hAnsiTheme="minorHAnsi" w:cs="Calibri"/>
          <w:b/>
          <w:bCs/>
          <w:sz w:val="24"/>
          <w:szCs w:val="24"/>
          <w:lang w:eastAsia="ar-SA"/>
        </w:rPr>
        <w:t xml:space="preserve">. </w:t>
      </w:r>
      <w:r w:rsidR="002B4D27" w:rsidRPr="00974A7F">
        <w:rPr>
          <w:rFonts w:asciiTheme="minorHAnsi" w:eastAsia="Times New Roman" w:hAnsiTheme="minorHAnsi" w:cs="Calibri"/>
          <w:bCs/>
          <w:sz w:val="24"/>
          <w:szCs w:val="24"/>
          <w:lang w:eastAsia="pl-PL"/>
        </w:rPr>
        <w:t>Wychowawca jest odpowiedzialny</w:t>
      </w:r>
      <w:r w:rsidR="002B4D27" w:rsidRPr="00974A7F">
        <w:rPr>
          <w:rFonts w:asciiTheme="minorHAnsi" w:eastAsia="Times New Roman" w:hAnsiTheme="minorHAnsi" w:cs="Calibri"/>
          <w:sz w:val="24"/>
          <w:szCs w:val="24"/>
          <w:lang w:eastAsia="pl-PL"/>
        </w:rPr>
        <w:t xml:space="preserve"> za właściwe, zgodne z przepisami i terminowe wykonywanie </w:t>
      </w:r>
      <w:r w:rsidR="009F2712" w:rsidRPr="008474EC">
        <w:rPr>
          <w:rFonts w:asciiTheme="minorHAnsi" w:eastAsia="Times New Roman" w:hAnsiTheme="minorHAnsi" w:cs="Calibri"/>
          <w:sz w:val="24"/>
          <w:szCs w:val="24"/>
          <w:lang w:eastAsia="pl-PL"/>
        </w:rPr>
        <w:t>zadań</w:t>
      </w:r>
      <w:r w:rsidR="00B52163">
        <w:rPr>
          <w:rFonts w:asciiTheme="minorHAnsi" w:eastAsia="Times New Roman" w:hAnsiTheme="minorHAnsi" w:cs="Calibri"/>
          <w:b/>
          <w:color w:val="7030A0"/>
          <w:sz w:val="24"/>
          <w:szCs w:val="24"/>
          <w:lang w:eastAsia="pl-PL"/>
        </w:rPr>
        <w:t xml:space="preserve"> </w:t>
      </w:r>
      <w:r w:rsidR="002B4D27" w:rsidRPr="00974A7F">
        <w:rPr>
          <w:rFonts w:asciiTheme="minorHAnsi" w:eastAsia="Times New Roman" w:hAnsiTheme="minorHAnsi" w:cs="Calibri"/>
          <w:sz w:val="24"/>
          <w:szCs w:val="24"/>
          <w:lang w:eastAsia="pl-PL"/>
        </w:rPr>
        <w:t>określonych w zakresie czynności, a w szczególności:</w:t>
      </w:r>
    </w:p>
    <w:p w14:paraId="413F6A72" w14:textId="77777777" w:rsidR="002B4D27" w:rsidRPr="00974A7F" w:rsidRDefault="002B4D27" w:rsidP="00C14029">
      <w:pPr>
        <w:widowControl w:val="0"/>
        <w:numPr>
          <w:ilvl w:val="0"/>
          <w:numId w:val="55"/>
        </w:numPr>
        <w:tabs>
          <w:tab w:val="left" w:pos="-5760"/>
          <w:tab w:val="left" w:pos="-5487"/>
          <w:tab w:val="left" w:pos="851"/>
        </w:tabs>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eastAsia="Times New Roman" w:hAnsiTheme="minorHAnsi" w:cs="Calibri"/>
          <w:sz w:val="24"/>
          <w:szCs w:val="24"/>
          <w:lang w:eastAsia="pl-PL"/>
        </w:rPr>
        <w:t>prawidłowe i terminowe wypełnianie dokumentacji: dzienników, arkuszy ocen, świadectw szkolnych itp.;</w:t>
      </w:r>
    </w:p>
    <w:p w14:paraId="38E37A52" w14:textId="3BEFA3C4" w:rsidR="002B4D27" w:rsidRPr="00974A7F" w:rsidRDefault="002B4D27" w:rsidP="00C14029">
      <w:pPr>
        <w:numPr>
          <w:ilvl w:val="0"/>
          <w:numId w:val="55"/>
        </w:numPr>
        <w:tabs>
          <w:tab w:val="left" w:pos="-5760"/>
          <w:tab w:val="left" w:pos="-5487"/>
          <w:tab w:val="left" w:pos="851"/>
        </w:tabs>
        <w:overflowPunct w:val="0"/>
        <w:autoSpaceDE w:val="0"/>
        <w:autoSpaceDN w:val="0"/>
        <w:spacing w:after="0" w:line="240" w:lineRule="auto"/>
        <w:ind w:left="851" w:hanging="284"/>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prowadzenie innej dokumentacji uczniowskiej</w:t>
      </w:r>
      <w:r w:rsidR="00032C09" w:rsidRPr="00974A7F">
        <w:rPr>
          <w:rFonts w:asciiTheme="minorHAnsi" w:eastAsia="Times New Roman" w:hAnsiTheme="minorHAnsi" w:cs="Calibri"/>
          <w:sz w:val="24"/>
          <w:szCs w:val="24"/>
          <w:lang w:eastAsia="pl-PL"/>
        </w:rPr>
        <w:t>, tzw. „teczki wychowawcy”, gdzie gromadzi się informacje o uczniac</w:t>
      </w:r>
      <w:r w:rsidR="00B52163">
        <w:rPr>
          <w:rFonts w:asciiTheme="minorHAnsi" w:eastAsia="Times New Roman" w:hAnsiTheme="minorHAnsi" w:cs="Calibri"/>
          <w:sz w:val="24"/>
          <w:szCs w:val="24"/>
          <w:lang w:eastAsia="pl-PL"/>
        </w:rPr>
        <w:t>h</w:t>
      </w:r>
      <w:r w:rsidR="00032C09" w:rsidRPr="00974A7F">
        <w:rPr>
          <w:rFonts w:asciiTheme="minorHAnsi" w:eastAsia="Times New Roman" w:hAnsiTheme="minorHAnsi" w:cs="Calibri"/>
          <w:sz w:val="24"/>
          <w:szCs w:val="24"/>
          <w:lang w:eastAsia="pl-PL"/>
        </w:rPr>
        <w:t>, orzeczeni</w:t>
      </w:r>
      <w:r w:rsidR="00B52163">
        <w:rPr>
          <w:rFonts w:asciiTheme="minorHAnsi" w:eastAsia="Times New Roman" w:hAnsiTheme="minorHAnsi" w:cs="Calibri"/>
          <w:sz w:val="24"/>
          <w:szCs w:val="24"/>
          <w:lang w:eastAsia="pl-PL"/>
        </w:rPr>
        <w:t>a</w:t>
      </w:r>
      <w:r w:rsidR="00032C09" w:rsidRPr="00974A7F">
        <w:rPr>
          <w:rFonts w:asciiTheme="minorHAnsi" w:eastAsia="Times New Roman" w:hAnsiTheme="minorHAnsi" w:cs="Calibri"/>
          <w:sz w:val="24"/>
          <w:szCs w:val="24"/>
          <w:lang w:eastAsia="pl-PL"/>
        </w:rPr>
        <w:t xml:space="preserve"> i opinie PPP, protokoły zebrań</w:t>
      </w:r>
      <w:r w:rsidR="00CC3014">
        <w:rPr>
          <w:rFonts w:asciiTheme="minorHAnsi" w:eastAsia="Times New Roman" w:hAnsiTheme="minorHAnsi" w:cs="Calibri"/>
          <w:sz w:val="24"/>
          <w:szCs w:val="24"/>
          <w:lang w:eastAsia="pl-PL"/>
        </w:rPr>
        <w:t xml:space="preserve">                      </w:t>
      </w:r>
      <w:r w:rsidR="00032C09" w:rsidRPr="00974A7F">
        <w:rPr>
          <w:rFonts w:asciiTheme="minorHAnsi" w:eastAsia="Times New Roman" w:hAnsiTheme="minorHAnsi" w:cs="Calibri"/>
          <w:sz w:val="24"/>
          <w:szCs w:val="24"/>
          <w:lang w:eastAsia="pl-PL"/>
        </w:rPr>
        <w:t xml:space="preserve"> z rodzicami  itp.  </w:t>
      </w:r>
      <w:r w:rsidRPr="00974A7F">
        <w:rPr>
          <w:rFonts w:asciiTheme="minorHAnsi" w:eastAsia="Times New Roman" w:hAnsiTheme="minorHAnsi" w:cs="Calibri"/>
          <w:sz w:val="24"/>
          <w:szCs w:val="24"/>
          <w:lang w:eastAsia="pl-PL"/>
        </w:rPr>
        <w:t>i jej aktualizację;</w:t>
      </w:r>
      <w:r w:rsidR="002208B8">
        <w:rPr>
          <w:rFonts w:asciiTheme="minorHAnsi" w:eastAsia="Times New Roman" w:hAnsiTheme="minorHAnsi" w:cs="Calibri"/>
          <w:sz w:val="24"/>
          <w:szCs w:val="24"/>
          <w:lang w:eastAsia="pl-PL"/>
        </w:rPr>
        <w:t xml:space="preserve"> </w:t>
      </w:r>
    </w:p>
    <w:p w14:paraId="09D86CA4" w14:textId="77777777" w:rsidR="002B4D27" w:rsidRPr="00974A7F" w:rsidRDefault="002B4D27" w:rsidP="00C14029">
      <w:pPr>
        <w:numPr>
          <w:ilvl w:val="0"/>
          <w:numId w:val="55"/>
        </w:numPr>
        <w:tabs>
          <w:tab w:val="left" w:pos="-5760"/>
          <w:tab w:val="left" w:pos="-5487"/>
          <w:tab w:val="left" w:pos="851"/>
        </w:tabs>
        <w:overflowPunct w:val="0"/>
        <w:autoSpaceDE w:val="0"/>
        <w:autoSpaceDN w:val="0"/>
        <w:spacing w:after="0" w:line="240" w:lineRule="auto"/>
        <w:ind w:left="851" w:hanging="284"/>
        <w:jc w:val="both"/>
        <w:rPr>
          <w:rFonts w:asciiTheme="minorHAnsi" w:eastAsia="Times New Roman" w:hAnsiTheme="minorHAnsi" w:cs="Calibri"/>
          <w:sz w:val="24"/>
          <w:szCs w:val="24"/>
          <w:lang w:eastAsia="pl-PL"/>
        </w:rPr>
      </w:pPr>
      <w:r w:rsidRPr="00974A7F">
        <w:rPr>
          <w:rFonts w:asciiTheme="minorHAnsi" w:eastAsia="Times New Roman" w:hAnsiTheme="minorHAnsi" w:cs="Calibri"/>
          <w:sz w:val="24"/>
          <w:szCs w:val="24"/>
          <w:lang w:eastAsia="pl-PL"/>
        </w:rPr>
        <w:t>podsumowywanie i kontrolę frekwencji tygodniowej i miesięcznej;</w:t>
      </w:r>
    </w:p>
    <w:p w14:paraId="4ECC82AE" w14:textId="77777777" w:rsidR="002B4D27" w:rsidRPr="00974A7F" w:rsidRDefault="002B4D27" w:rsidP="00C14029">
      <w:pPr>
        <w:numPr>
          <w:ilvl w:val="0"/>
          <w:numId w:val="55"/>
        </w:numPr>
        <w:tabs>
          <w:tab w:val="left" w:pos="-5760"/>
          <w:tab w:val="left" w:pos="-5487"/>
          <w:tab w:val="left" w:pos="851"/>
        </w:tabs>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eastAsia="Times New Roman" w:hAnsiTheme="minorHAnsi" w:cs="Calibri"/>
          <w:sz w:val="24"/>
          <w:szCs w:val="24"/>
          <w:lang w:eastAsia="pl-PL"/>
        </w:rPr>
        <w:t>informowanie rodziców ucznia, o postępach i osiągnięciach szkolnych wychowanków oraz o ewentualnych zagrożeniach;</w:t>
      </w:r>
    </w:p>
    <w:p w14:paraId="16BE2268" w14:textId="77777777" w:rsidR="002B4D27" w:rsidRPr="00974A7F" w:rsidRDefault="002B4D27" w:rsidP="00C14029">
      <w:pPr>
        <w:numPr>
          <w:ilvl w:val="0"/>
          <w:numId w:val="55"/>
        </w:numPr>
        <w:tabs>
          <w:tab w:val="left" w:pos="-5760"/>
          <w:tab w:val="left" w:pos="-5487"/>
          <w:tab w:val="left" w:pos="851"/>
        </w:tabs>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eastAsia="Times New Roman" w:hAnsiTheme="minorHAnsi" w:cs="Calibri"/>
          <w:sz w:val="24"/>
          <w:szCs w:val="24"/>
          <w:lang w:eastAsia="pl-PL"/>
        </w:rPr>
        <w:t>efektywne podejmowanie działań i osiąganie wysokich wyników w pracy, przestrzeganie porządku i dyscypliny pracy;</w:t>
      </w:r>
    </w:p>
    <w:p w14:paraId="5D3A988C" w14:textId="4CA18D8A" w:rsidR="00DD1934" w:rsidRPr="00F84449" w:rsidRDefault="002B4D27" w:rsidP="00F84449">
      <w:pPr>
        <w:numPr>
          <w:ilvl w:val="0"/>
          <w:numId w:val="55"/>
        </w:numPr>
        <w:tabs>
          <w:tab w:val="left" w:pos="-5760"/>
          <w:tab w:val="left" w:pos="-5487"/>
          <w:tab w:val="left" w:pos="851"/>
        </w:tabs>
        <w:overflowPunct w:val="0"/>
        <w:autoSpaceDE w:val="0"/>
        <w:autoSpaceDN w:val="0"/>
        <w:spacing w:before="100" w:after="0" w:line="240" w:lineRule="auto"/>
        <w:ind w:left="851" w:hanging="284"/>
        <w:jc w:val="both"/>
        <w:rPr>
          <w:rFonts w:asciiTheme="minorHAnsi" w:hAnsiTheme="minorHAnsi" w:cs="Calibri"/>
          <w:sz w:val="24"/>
          <w:szCs w:val="24"/>
        </w:rPr>
      </w:pPr>
      <w:r w:rsidRPr="00974A7F">
        <w:rPr>
          <w:rFonts w:asciiTheme="minorHAnsi" w:eastAsia="Times New Roman" w:hAnsiTheme="minorHAnsi" w:cs="Calibri"/>
          <w:sz w:val="24"/>
          <w:szCs w:val="24"/>
          <w:lang w:eastAsia="ar-SA"/>
        </w:rPr>
        <w:t>stworzenie odpowiednich warunków zapewniających bezpieczeństwo uczniom biorącym udział w wycieczkach, imprezach i spotkaniach organizowanych poza szkołą; nadzorowanie przestrzegania przez wszystkich uczestników obowiązujących zasad oraz bezpieczeństwa i higieny.</w:t>
      </w:r>
    </w:p>
    <w:p w14:paraId="2BFB17CA" w14:textId="56D5FFF4" w:rsidR="00DD1934" w:rsidRPr="00974A7F" w:rsidRDefault="003F30C3" w:rsidP="00974A7F">
      <w:pPr>
        <w:spacing w:line="240" w:lineRule="auto"/>
        <w:ind w:right="-142"/>
        <w:contextualSpacing/>
        <w:jc w:val="both"/>
        <w:rPr>
          <w:rFonts w:asciiTheme="minorHAnsi" w:hAnsiTheme="minorHAnsi" w:cstheme="minorHAnsi"/>
          <w:sz w:val="24"/>
          <w:szCs w:val="24"/>
        </w:rPr>
      </w:pPr>
      <w:r w:rsidRPr="00CC3014">
        <w:rPr>
          <w:rFonts w:asciiTheme="minorHAnsi" w:eastAsia="Times New Roman" w:hAnsiTheme="minorHAnsi" w:cs="Calibri"/>
          <w:b/>
          <w:bCs/>
          <w:sz w:val="24"/>
          <w:szCs w:val="24"/>
          <w:lang w:eastAsia="ar-SA"/>
        </w:rPr>
        <w:t xml:space="preserve">§ </w:t>
      </w:r>
      <w:r w:rsidR="00B52163" w:rsidRPr="00CC3014">
        <w:rPr>
          <w:rFonts w:asciiTheme="minorHAnsi" w:eastAsia="Times New Roman" w:hAnsiTheme="minorHAnsi" w:cs="Calibri"/>
          <w:b/>
          <w:bCs/>
          <w:sz w:val="24"/>
          <w:szCs w:val="24"/>
          <w:lang w:eastAsia="ar-SA"/>
        </w:rPr>
        <w:t>4</w:t>
      </w:r>
      <w:r w:rsidR="00565F44">
        <w:rPr>
          <w:rFonts w:asciiTheme="minorHAnsi" w:eastAsia="Times New Roman" w:hAnsiTheme="minorHAnsi" w:cs="Calibri"/>
          <w:b/>
          <w:bCs/>
          <w:sz w:val="24"/>
          <w:szCs w:val="24"/>
          <w:lang w:eastAsia="ar-SA"/>
        </w:rPr>
        <w:t>8</w:t>
      </w:r>
      <w:r w:rsidR="0092363D">
        <w:rPr>
          <w:rFonts w:asciiTheme="minorHAnsi" w:eastAsia="Times New Roman" w:hAnsiTheme="minorHAnsi" w:cs="Calibri"/>
          <w:b/>
          <w:bCs/>
          <w:sz w:val="24"/>
          <w:szCs w:val="24"/>
          <w:lang w:eastAsia="ar-SA"/>
        </w:rPr>
        <w:t>.</w:t>
      </w:r>
      <w:r w:rsidR="000E726F">
        <w:rPr>
          <w:rFonts w:asciiTheme="minorHAnsi" w:eastAsia="Times New Roman" w:hAnsiTheme="minorHAnsi" w:cs="Calibri"/>
          <w:b/>
          <w:bCs/>
          <w:sz w:val="24"/>
          <w:szCs w:val="24"/>
          <w:lang w:eastAsia="ar-SA"/>
        </w:rPr>
        <w:t xml:space="preserve"> </w:t>
      </w:r>
      <w:r w:rsidR="00DD1934" w:rsidRPr="00974A7F">
        <w:rPr>
          <w:rFonts w:asciiTheme="minorHAnsi" w:hAnsiTheme="minorHAnsi" w:cstheme="minorHAnsi"/>
          <w:sz w:val="24"/>
          <w:szCs w:val="24"/>
        </w:rPr>
        <w:t xml:space="preserve">1. Nauczyciele mogą tworzyć zespoły przedmiotowe, zespoły ds. udzielania pomocy </w:t>
      </w:r>
    </w:p>
    <w:p w14:paraId="5ACC6D8F" w14:textId="77777777" w:rsidR="00DD1934" w:rsidRPr="00974A7F" w:rsidRDefault="00DD1934" w:rsidP="00974A7F">
      <w:pPr>
        <w:spacing w:line="240" w:lineRule="auto"/>
        <w:ind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psychologiczno-pedagogicznej lub inne zespoły problemowo – zadaniowe. </w:t>
      </w:r>
    </w:p>
    <w:p w14:paraId="6F93E43B" w14:textId="4511FB96" w:rsidR="00DD1934" w:rsidRPr="00974A7F" w:rsidRDefault="00DD1934" w:rsidP="00974A7F">
      <w:pPr>
        <w:spacing w:line="240" w:lineRule="auto"/>
        <w:ind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2. Pracą zespołu kieruje przewodniczący powołany przez dyrektora. </w:t>
      </w:r>
    </w:p>
    <w:p w14:paraId="17A7B11C" w14:textId="77777777" w:rsidR="00296550" w:rsidRPr="00974A7F" w:rsidRDefault="00296550" w:rsidP="00974A7F">
      <w:pPr>
        <w:spacing w:line="240" w:lineRule="auto"/>
        <w:ind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3. Przewodniczący zespołu jest odpowiedzialny za: </w:t>
      </w:r>
    </w:p>
    <w:p w14:paraId="17423473" w14:textId="77777777" w:rsidR="0029655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1) sporządzenie planu pracy zespołu na dany rok szkolny, zgodnego z zadaniami ustalonymi  w planie pracy szkoły oraz potrzebami zespołu; </w:t>
      </w:r>
    </w:p>
    <w:p w14:paraId="61E2D8DF" w14:textId="77777777" w:rsidR="0029655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2) dokumentację zebrań zespołu; </w:t>
      </w:r>
    </w:p>
    <w:p w14:paraId="26A45BCA" w14:textId="77777777" w:rsidR="00B52163" w:rsidRDefault="00296550" w:rsidP="00B52163">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lastRenderedPageBreak/>
        <w:t>3) opracowanie wniosków dotyczących tematyki spotkań, organizacji pracy zespołu</w:t>
      </w:r>
      <w:r w:rsidR="00B52163">
        <w:rPr>
          <w:rFonts w:asciiTheme="minorHAnsi" w:hAnsiTheme="minorHAnsi" w:cstheme="minorHAnsi"/>
          <w:sz w:val="24"/>
          <w:szCs w:val="24"/>
        </w:rPr>
        <w:t>;</w:t>
      </w:r>
    </w:p>
    <w:p w14:paraId="58036DB5" w14:textId="736A6A32" w:rsidR="00296550" w:rsidRPr="00B52163" w:rsidRDefault="00B52163" w:rsidP="00B52163">
      <w:pPr>
        <w:spacing w:line="240" w:lineRule="auto"/>
        <w:ind w:right="-142"/>
        <w:contextualSpacing/>
        <w:jc w:val="both"/>
        <w:rPr>
          <w:rFonts w:asciiTheme="minorHAnsi" w:hAnsiTheme="minorHAnsi" w:cstheme="minorHAnsi"/>
          <w:sz w:val="24"/>
          <w:szCs w:val="24"/>
        </w:rPr>
      </w:pPr>
      <w:r>
        <w:rPr>
          <w:rFonts w:asciiTheme="minorHAnsi" w:hAnsiTheme="minorHAnsi" w:cstheme="minorHAnsi"/>
          <w:sz w:val="24"/>
          <w:szCs w:val="24"/>
        </w:rPr>
        <w:t xml:space="preserve">4. </w:t>
      </w:r>
      <w:r w:rsidRPr="00CC3014">
        <w:rPr>
          <w:rFonts w:asciiTheme="minorHAnsi" w:hAnsiTheme="minorHAnsi" w:cstheme="minorHAnsi"/>
          <w:sz w:val="24"/>
          <w:szCs w:val="24"/>
        </w:rPr>
        <w:t>P</w:t>
      </w:r>
      <w:r w:rsidR="00FF7C04" w:rsidRPr="00CC3014">
        <w:rPr>
          <w:sz w:val="24"/>
          <w:szCs w:val="24"/>
        </w:rPr>
        <w:t>odsumowanie pracy zespołu odbywa się podczas ostatniego w danym roku szkolnym zebrania rady pedagogicznej</w:t>
      </w:r>
      <w:r w:rsidR="00CC3014">
        <w:rPr>
          <w:sz w:val="24"/>
          <w:szCs w:val="24"/>
        </w:rPr>
        <w:t>.</w:t>
      </w:r>
    </w:p>
    <w:p w14:paraId="1694A314" w14:textId="73981206" w:rsidR="00296550" w:rsidRPr="00974A7F" w:rsidRDefault="00B52163" w:rsidP="00974A7F">
      <w:pPr>
        <w:spacing w:line="240" w:lineRule="auto"/>
        <w:ind w:right="-142"/>
        <w:contextualSpacing/>
        <w:jc w:val="both"/>
        <w:rPr>
          <w:rFonts w:asciiTheme="minorHAnsi" w:hAnsiTheme="minorHAnsi" w:cstheme="minorHAnsi"/>
          <w:sz w:val="24"/>
          <w:szCs w:val="24"/>
        </w:rPr>
      </w:pPr>
      <w:r>
        <w:rPr>
          <w:rFonts w:asciiTheme="minorHAnsi" w:hAnsiTheme="minorHAnsi" w:cstheme="minorHAnsi"/>
          <w:sz w:val="24"/>
          <w:szCs w:val="24"/>
        </w:rPr>
        <w:t>5</w:t>
      </w:r>
      <w:r w:rsidR="00296550" w:rsidRPr="00974A7F">
        <w:rPr>
          <w:rFonts w:asciiTheme="minorHAnsi" w:hAnsiTheme="minorHAnsi" w:cstheme="minorHAnsi"/>
          <w:sz w:val="24"/>
          <w:szCs w:val="24"/>
        </w:rPr>
        <w:t xml:space="preserve">. Zespoły działają wg opracowanych planów pracy. </w:t>
      </w:r>
    </w:p>
    <w:p w14:paraId="5CA0DE29" w14:textId="15044EFE" w:rsidR="00296550" w:rsidRPr="00974A7F" w:rsidRDefault="00B52163" w:rsidP="00974A7F">
      <w:pPr>
        <w:spacing w:line="240" w:lineRule="auto"/>
        <w:ind w:right="-142"/>
        <w:contextualSpacing/>
        <w:jc w:val="both"/>
        <w:rPr>
          <w:rFonts w:asciiTheme="minorHAnsi" w:hAnsiTheme="minorHAnsi" w:cstheme="minorHAnsi"/>
          <w:sz w:val="24"/>
          <w:szCs w:val="24"/>
        </w:rPr>
      </w:pPr>
      <w:r>
        <w:rPr>
          <w:rFonts w:asciiTheme="minorHAnsi" w:hAnsiTheme="minorHAnsi" w:cstheme="minorHAnsi"/>
          <w:sz w:val="24"/>
          <w:szCs w:val="24"/>
        </w:rPr>
        <w:t>6</w:t>
      </w:r>
      <w:r w:rsidR="00296550" w:rsidRPr="00974A7F">
        <w:rPr>
          <w:rFonts w:asciiTheme="minorHAnsi" w:hAnsiTheme="minorHAnsi" w:cstheme="minorHAnsi"/>
          <w:sz w:val="24"/>
          <w:szCs w:val="24"/>
        </w:rPr>
        <w:t>. Zebra</w:t>
      </w:r>
      <w:r w:rsidR="00604733">
        <w:rPr>
          <w:rFonts w:asciiTheme="minorHAnsi" w:hAnsiTheme="minorHAnsi" w:cstheme="minorHAnsi"/>
          <w:sz w:val="24"/>
          <w:szCs w:val="24"/>
        </w:rPr>
        <w:t xml:space="preserve">nia zespołów są protokołowane. </w:t>
      </w:r>
    </w:p>
    <w:p w14:paraId="2277C52E" w14:textId="41D70E29" w:rsidR="008B5F30" w:rsidRPr="0092363D" w:rsidRDefault="003F30C3" w:rsidP="00974A7F">
      <w:pPr>
        <w:spacing w:line="240" w:lineRule="auto"/>
        <w:ind w:right="-142"/>
        <w:contextualSpacing/>
        <w:jc w:val="both"/>
        <w:rPr>
          <w:rFonts w:asciiTheme="minorHAnsi" w:hAnsiTheme="minorHAnsi" w:cstheme="minorHAnsi"/>
          <w:b/>
          <w:sz w:val="24"/>
          <w:szCs w:val="24"/>
        </w:rPr>
      </w:pPr>
      <w:r w:rsidRPr="002B62CC">
        <w:rPr>
          <w:rFonts w:asciiTheme="minorHAnsi" w:hAnsiTheme="minorHAnsi" w:cstheme="minorHAnsi"/>
          <w:b/>
          <w:sz w:val="24"/>
          <w:szCs w:val="24"/>
        </w:rPr>
        <w:t xml:space="preserve">§ </w:t>
      </w:r>
      <w:r w:rsidR="00B52163" w:rsidRPr="002B62CC">
        <w:rPr>
          <w:rFonts w:asciiTheme="minorHAnsi" w:hAnsiTheme="minorHAnsi" w:cstheme="minorHAnsi"/>
          <w:b/>
          <w:sz w:val="24"/>
          <w:szCs w:val="24"/>
        </w:rPr>
        <w:t>4</w:t>
      </w:r>
      <w:r w:rsidR="00565F44">
        <w:rPr>
          <w:rFonts w:asciiTheme="minorHAnsi" w:hAnsiTheme="minorHAnsi" w:cstheme="minorHAnsi"/>
          <w:b/>
          <w:sz w:val="24"/>
          <w:szCs w:val="24"/>
        </w:rPr>
        <w:t>9</w:t>
      </w:r>
      <w:r w:rsidR="0092363D" w:rsidRPr="002B62CC">
        <w:rPr>
          <w:rFonts w:asciiTheme="minorHAnsi" w:hAnsiTheme="minorHAnsi" w:cstheme="minorHAnsi"/>
          <w:b/>
          <w:sz w:val="24"/>
          <w:szCs w:val="24"/>
        </w:rPr>
        <w:t>.</w:t>
      </w:r>
      <w:r w:rsidR="00B52163">
        <w:rPr>
          <w:rFonts w:asciiTheme="minorHAnsi" w:hAnsiTheme="minorHAnsi" w:cstheme="minorHAnsi"/>
          <w:b/>
          <w:sz w:val="24"/>
          <w:szCs w:val="24"/>
        </w:rPr>
        <w:t xml:space="preserve">  </w:t>
      </w:r>
      <w:r w:rsidR="0092363D" w:rsidRPr="00B52163">
        <w:rPr>
          <w:rFonts w:asciiTheme="minorHAnsi" w:hAnsiTheme="minorHAnsi" w:cstheme="minorHAnsi"/>
          <w:sz w:val="24"/>
          <w:szCs w:val="24"/>
        </w:rPr>
        <w:t>1.</w:t>
      </w:r>
      <w:r w:rsidR="00296550" w:rsidRPr="00974A7F">
        <w:rPr>
          <w:rFonts w:asciiTheme="minorHAnsi" w:hAnsiTheme="minorHAnsi" w:cstheme="minorHAnsi"/>
          <w:sz w:val="24"/>
          <w:szCs w:val="24"/>
        </w:rPr>
        <w:t xml:space="preserve">Nauczyciele prowadzący zajęcia w danym oddziale tworzą zespół, którego  zadaniem jest  w szczególności: </w:t>
      </w:r>
    </w:p>
    <w:p w14:paraId="67D439F8"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1) ustalenie zestawu programów nauczania dla danego oddziału oraz jego modyfikowanie w miarę potrzeb; </w:t>
      </w:r>
    </w:p>
    <w:p w14:paraId="53C0CB24"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2) korelowanie treści przedmiotowych przekazywanych na poszczególnych przedmiotach; </w:t>
      </w:r>
    </w:p>
    <w:p w14:paraId="263DFB12"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3) zintegrowanie wysiłków wszystkich uczących w danym oddziale nauczycieli w celu stworzenia właściwego oddziaływania emocjonalnego i wychowawczego na cały zespół klasowy; </w:t>
      </w:r>
    </w:p>
    <w:p w14:paraId="32D5B6F5"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4) analizowanie uzyskiwanych efektów kształcenia i rekomendowanie stosownych w</w:t>
      </w:r>
      <w:r w:rsidR="001D78CB">
        <w:rPr>
          <w:rFonts w:asciiTheme="minorHAnsi" w:hAnsiTheme="minorHAnsi" w:cstheme="minorHAnsi"/>
          <w:sz w:val="24"/>
          <w:szCs w:val="24"/>
        </w:rPr>
        <w:t xml:space="preserve">niosków związanych </w:t>
      </w:r>
      <w:r w:rsidRPr="00974A7F">
        <w:rPr>
          <w:rFonts w:asciiTheme="minorHAnsi" w:hAnsiTheme="minorHAnsi" w:cstheme="minorHAnsi"/>
          <w:sz w:val="24"/>
          <w:szCs w:val="24"/>
        </w:rPr>
        <w:t xml:space="preserve">ze zmianą organizacji kształcenia Radzie Pedagogicznej; </w:t>
      </w:r>
    </w:p>
    <w:p w14:paraId="4BD8B18A"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5) organizowanie wewnątrzszkolnego doskonalenia zawodowego oraz doradztwa metodycznego, w tym dla początkujących nauczycieli; </w:t>
      </w:r>
    </w:p>
    <w:p w14:paraId="531FE17C"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6) opiniowanie przygotowanych w szkole innowacyjnych programów nauczania; </w:t>
      </w:r>
    </w:p>
    <w:p w14:paraId="091A3089" w14:textId="584A7949"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7) współdziałanie w organizowaniu szkolnych pracowni przedmiotowych, a także</w:t>
      </w:r>
      <w:r w:rsidR="002B62CC">
        <w:rPr>
          <w:rFonts w:asciiTheme="minorHAnsi" w:hAnsiTheme="minorHAnsi" w:cstheme="minorHAnsi"/>
          <w:sz w:val="24"/>
          <w:szCs w:val="24"/>
        </w:rPr>
        <w:t xml:space="preserve">                            </w:t>
      </w:r>
      <w:r w:rsidRPr="00974A7F">
        <w:rPr>
          <w:rFonts w:asciiTheme="minorHAnsi" w:hAnsiTheme="minorHAnsi" w:cstheme="minorHAnsi"/>
          <w:sz w:val="24"/>
          <w:szCs w:val="24"/>
        </w:rPr>
        <w:t xml:space="preserve"> w uzupełnianiu  ich wyposażenia; </w:t>
      </w:r>
    </w:p>
    <w:p w14:paraId="4CC4AD1E"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8) opracowanie szczegółowych kryteriów oceniania uczniów oraz sposób badania wyników nauczania; </w:t>
      </w:r>
    </w:p>
    <w:p w14:paraId="128DDB9C" w14:textId="08DAD99D" w:rsidR="00296550" w:rsidRPr="00974A7F" w:rsidRDefault="00296550" w:rsidP="00DC6460">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9) przygotowanie propozycji zadań do przeprowadzenia próbnego egzaminu uczniów klasy ósmej.    </w:t>
      </w:r>
    </w:p>
    <w:p w14:paraId="672EA0E6" w14:textId="77777777" w:rsidR="008B5F30" w:rsidRPr="00974A7F" w:rsidRDefault="0092363D" w:rsidP="00974A7F">
      <w:pPr>
        <w:spacing w:line="240" w:lineRule="auto"/>
        <w:ind w:right="-142"/>
        <w:contextualSpacing/>
        <w:jc w:val="both"/>
        <w:rPr>
          <w:rFonts w:asciiTheme="minorHAnsi" w:hAnsiTheme="minorHAnsi" w:cstheme="minorHAnsi"/>
          <w:sz w:val="24"/>
          <w:szCs w:val="24"/>
        </w:rPr>
      </w:pPr>
      <w:r>
        <w:rPr>
          <w:rFonts w:asciiTheme="minorHAnsi" w:hAnsiTheme="minorHAnsi" w:cstheme="minorHAnsi"/>
          <w:sz w:val="24"/>
          <w:szCs w:val="24"/>
        </w:rPr>
        <w:t>2</w:t>
      </w:r>
      <w:r w:rsidR="00296550" w:rsidRPr="00974A7F">
        <w:rPr>
          <w:rFonts w:asciiTheme="minorHAnsi" w:hAnsiTheme="minorHAnsi" w:cstheme="minorHAnsi"/>
          <w:sz w:val="24"/>
          <w:szCs w:val="24"/>
        </w:rPr>
        <w:t xml:space="preserve">. Nauczyciele, którym powierzono szczególnej opiece oddział szkolny, tworzą zespół wychowawczy. </w:t>
      </w:r>
    </w:p>
    <w:p w14:paraId="02DF7E5C" w14:textId="77777777" w:rsidR="00296550" w:rsidRPr="00974A7F" w:rsidRDefault="0092363D" w:rsidP="00974A7F">
      <w:pPr>
        <w:spacing w:line="240" w:lineRule="auto"/>
        <w:ind w:right="-142"/>
        <w:contextualSpacing/>
        <w:jc w:val="both"/>
        <w:rPr>
          <w:rFonts w:asciiTheme="minorHAnsi" w:hAnsiTheme="minorHAnsi" w:cstheme="minorHAnsi"/>
          <w:sz w:val="24"/>
          <w:szCs w:val="24"/>
        </w:rPr>
      </w:pPr>
      <w:r>
        <w:rPr>
          <w:rFonts w:asciiTheme="minorHAnsi" w:hAnsiTheme="minorHAnsi" w:cstheme="minorHAnsi"/>
          <w:sz w:val="24"/>
          <w:szCs w:val="24"/>
        </w:rPr>
        <w:t>3</w:t>
      </w:r>
      <w:r w:rsidR="00296550" w:rsidRPr="00974A7F">
        <w:rPr>
          <w:rFonts w:asciiTheme="minorHAnsi" w:hAnsiTheme="minorHAnsi" w:cstheme="minorHAnsi"/>
          <w:sz w:val="24"/>
          <w:szCs w:val="24"/>
        </w:rPr>
        <w:t xml:space="preserve">. Do zadań zespołu wychowawczego należy w szczególności: </w:t>
      </w:r>
    </w:p>
    <w:p w14:paraId="52FF4AFD"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1) zorganizowanie współpracy wychowawców dla uzgodnienia sposobów realizacji programu wychowawczo-profilaktycznego Szkoły; </w:t>
      </w:r>
    </w:p>
    <w:p w14:paraId="26ECB543" w14:textId="7B1AB95E"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2) organizowanie wewnątrzszkolnego doskonalenia w zakresie radzenia sobie</w:t>
      </w:r>
      <w:r w:rsidR="002B62CC">
        <w:rPr>
          <w:rFonts w:asciiTheme="minorHAnsi" w:hAnsiTheme="minorHAnsi" w:cstheme="minorHAnsi"/>
          <w:sz w:val="24"/>
          <w:szCs w:val="24"/>
        </w:rPr>
        <w:t xml:space="preserve">                                  </w:t>
      </w:r>
      <w:r w:rsidRPr="00974A7F">
        <w:rPr>
          <w:rFonts w:asciiTheme="minorHAnsi" w:hAnsiTheme="minorHAnsi" w:cstheme="minorHAnsi"/>
          <w:sz w:val="24"/>
          <w:szCs w:val="24"/>
        </w:rPr>
        <w:t xml:space="preserve"> z trudnościami wychowawczymi uczniów Szkoły; </w:t>
      </w:r>
    </w:p>
    <w:p w14:paraId="61F2A4A7"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3) opracowanie szczegółowych kryteriów oceniania zachowania uczniów;  </w:t>
      </w:r>
    </w:p>
    <w:p w14:paraId="34A3884A"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4) współdziałanie w zakresie organizowania i przeprowadzania imprez ogólnoszkolnych środowiskowych; </w:t>
      </w:r>
    </w:p>
    <w:p w14:paraId="00B04EC3"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5) wspieranie wychowawcy klasy w rozwiązywaniu problemów wychowawczych; </w:t>
      </w:r>
    </w:p>
    <w:p w14:paraId="06CA3415"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6) wnioskowanie do Dyrektora Szkoły o wyróżnienie lub ukaranie ucznia; </w:t>
      </w:r>
    </w:p>
    <w:p w14:paraId="163CC7AC" w14:textId="77777777" w:rsidR="008B5F30" w:rsidRPr="00974A7F" w:rsidRDefault="00296550" w:rsidP="0092363D">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7) analizowanie sytuacji uczniów mających trudności w nauce i opracowywanie sposobów u</w:t>
      </w:r>
      <w:r w:rsidR="008A380F">
        <w:rPr>
          <w:rFonts w:asciiTheme="minorHAnsi" w:hAnsiTheme="minorHAnsi" w:cstheme="minorHAnsi"/>
          <w:sz w:val="24"/>
          <w:szCs w:val="24"/>
        </w:rPr>
        <w:t xml:space="preserve">dzielania im </w:t>
      </w:r>
      <w:r w:rsidR="0072481B">
        <w:rPr>
          <w:rFonts w:asciiTheme="minorHAnsi" w:hAnsiTheme="minorHAnsi" w:cstheme="minorHAnsi"/>
          <w:sz w:val="24"/>
          <w:szCs w:val="24"/>
        </w:rPr>
        <w:t xml:space="preserve">skutecznej </w:t>
      </w:r>
      <w:proofErr w:type="spellStart"/>
      <w:r w:rsidR="0072481B">
        <w:rPr>
          <w:rFonts w:asciiTheme="minorHAnsi" w:hAnsiTheme="minorHAnsi" w:cstheme="minorHAnsi"/>
          <w:sz w:val="24"/>
          <w:szCs w:val="24"/>
        </w:rPr>
        <w:t>pomocy,w</w:t>
      </w:r>
      <w:proofErr w:type="spellEnd"/>
      <w:r w:rsidR="0072481B">
        <w:rPr>
          <w:rFonts w:asciiTheme="minorHAnsi" w:hAnsiTheme="minorHAnsi" w:cstheme="minorHAnsi"/>
          <w:sz w:val="24"/>
          <w:szCs w:val="24"/>
        </w:rPr>
        <w:t xml:space="preserve"> tym szczegół</w:t>
      </w:r>
      <w:r w:rsidR="008A380F">
        <w:rPr>
          <w:rFonts w:asciiTheme="minorHAnsi" w:hAnsiTheme="minorHAnsi" w:cstheme="minorHAnsi"/>
          <w:sz w:val="24"/>
          <w:szCs w:val="24"/>
        </w:rPr>
        <w:t>owa analiza treści opinii poradni psychologiczno-pedagogicznych;</w:t>
      </w:r>
    </w:p>
    <w:p w14:paraId="4D9702A3" w14:textId="61571D58" w:rsidR="002B4D27" w:rsidRPr="00F84449" w:rsidRDefault="00296550" w:rsidP="00F84449">
      <w:pPr>
        <w:spacing w:line="240" w:lineRule="auto"/>
        <w:ind w:left="708" w:right="-142"/>
        <w:contextualSpacing/>
        <w:jc w:val="both"/>
        <w:rPr>
          <w:rFonts w:asciiTheme="minorHAnsi" w:hAnsiTheme="minorHAnsi" w:cstheme="minorHAnsi"/>
          <w:sz w:val="24"/>
          <w:szCs w:val="24"/>
        </w:rPr>
      </w:pPr>
      <w:r w:rsidRPr="00974A7F">
        <w:rPr>
          <w:rFonts w:asciiTheme="minorHAnsi" w:hAnsiTheme="minorHAnsi" w:cstheme="minorHAnsi"/>
          <w:sz w:val="24"/>
          <w:szCs w:val="24"/>
        </w:rPr>
        <w:t xml:space="preserve">8) współpraca z pedagogiem szkolnym, </w:t>
      </w:r>
      <w:r w:rsidR="00A81853" w:rsidRPr="002B62CC">
        <w:rPr>
          <w:rFonts w:asciiTheme="minorHAnsi" w:hAnsiTheme="minorHAnsi" w:cstheme="minorHAnsi"/>
          <w:sz w:val="24"/>
          <w:szCs w:val="24"/>
        </w:rPr>
        <w:t xml:space="preserve">pedagogiem specjalnym, </w:t>
      </w:r>
      <w:r w:rsidRPr="00974A7F">
        <w:rPr>
          <w:rFonts w:asciiTheme="minorHAnsi" w:hAnsiTheme="minorHAnsi" w:cstheme="minorHAnsi"/>
          <w:sz w:val="24"/>
          <w:szCs w:val="24"/>
        </w:rPr>
        <w:t>psychologiem, logoped</w:t>
      </w:r>
      <w:r w:rsidR="00B52163">
        <w:rPr>
          <w:rFonts w:asciiTheme="minorHAnsi" w:hAnsiTheme="minorHAnsi" w:cstheme="minorHAnsi"/>
          <w:sz w:val="24"/>
          <w:szCs w:val="24"/>
        </w:rPr>
        <w:t>ą.</w:t>
      </w:r>
    </w:p>
    <w:p w14:paraId="354CF3CB" w14:textId="396ECE5E" w:rsidR="008B29B7" w:rsidRPr="00974A7F" w:rsidRDefault="003F30C3" w:rsidP="00974A7F">
      <w:pPr>
        <w:pStyle w:val="Akapitzlist"/>
        <w:spacing w:after="0" w:line="240" w:lineRule="auto"/>
        <w:ind w:left="567" w:hanging="567"/>
        <w:jc w:val="both"/>
        <w:rPr>
          <w:rFonts w:asciiTheme="minorHAnsi" w:hAnsiTheme="minorHAnsi"/>
          <w:sz w:val="24"/>
          <w:szCs w:val="24"/>
        </w:rPr>
      </w:pPr>
      <w:r w:rsidRPr="002B62CC">
        <w:rPr>
          <w:rFonts w:asciiTheme="minorHAnsi" w:hAnsiTheme="minorHAnsi"/>
          <w:b/>
          <w:sz w:val="24"/>
          <w:szCs w:val="24"/>
        </w:rPr>
        <w:t xml:space="preserve">§ </w:t>
      </w:r>
      <w:r w:rsidR="00565F44">
        <w:rPr>
          <w:rFonts w:asciiTheme="minorHAnsi" w:hAnsiTheme="minorHAnsi"/>
          <w:b/>
          <w:sz w:val="24"/>
          <w:szCs w:val="24"/>
        </w:rPr>
        <w:t>50</w:t>
      </w:r>
      <w:r w:rsidR="008B29B7" w:rsidRPr="00974A7F">
        <w:rPr>
          <w:rFonts w:asciiTheme="minorHAnsi" w:hAnsiTheme="minorHAnsi"/>
          <w:b/>
          <w:sz w:val="24"/>
          <w:szCs w:val="24"/>
        </w:rPr>
        <w:t>.</w:t>
      </w:r>
      <w:r w:rsidR="00B52163">
        <w:rPr>
          <w:rFonts w:asciiTheme="minorHAnsi" w:hAnsiTheme="minorHAnsi"/>
          <w:b/>
          <w:sz w:val="24"/>
          <w:szCs w:val="24"/>
        </w:rPr>
        <w:t xml:space="preserve">  </w:t>
      </w:r>
      <w:r w:rsidR="0092363D" w:rsidRPr="00B52163">
        <w:rPr>
          <w:rFonts w:asciiTheme="minorHAnsi" w:hAnsiTheme="minorHAnsi"/>
          <w:sz w:val="24"/>
          <w:szCs w:val="24"/>
        </w:rPr>
        <w:t>1</w:t>
      </w:r>
      <w:r w:rsidR="00B52163">
        <w:rPr>
          <w:rFonts w:asciiTheme="minorHAnsi" w:hAnsiTheme="minorHAnsi"/>
          <w:b/>
          <w:sz w:val="24"/>
          <w:szCs w:val="24"/>
        </w:rPr>
        <w:t xml:space="preserve">. </w:t>
      </w:r>
      <w:r w:rsidR="008B29B7" w:rsidRPr="00974A7F">
        <w:rPr>
          <w:rFonts w:asciiTheme="minorHAnsi" w:hAnsiTheme="minorHAnsi"/>
          <w:sz w:val="24"/>
          <w:szCs w:val="24"/>
        </w:rPr>
        <w:t xml:space="preserve">Do zadań pedagoga i psychologa należy w szczególności: </w:t>
      </w:r>
    </w:p>
    <w:p w14:paraId="64317EA6" w14:textId="1AE3E8AA" w:rsidR="008B29B7" w:rsidRPr="00B52163" w:rsidRDefault="00B52163" w:rsidP="00B52163">
      <w:pPr>
        <w:spacing w:after="0" w:line="240" w:lineRule="auto"/>
        <w:jc w:val="both"/>
        <w:rPr>
          <w:rFonts w:asciiTheme="minorHAnsi" w:hAnsiTheme="minorHAnsi"/>
          <w:sz w:val="24"/>
          <w:szCs w:val="24"/>
        </w:rPr>
      </w:pPr>
      <w:r>
        <w:rPr>
          <w:rFonts w:asciiTheme="minorHAnsi" w:hAnsiTheme="minorHAnsi"/>
          <w:sz w:val="24"/>
          <w:szCs w:val="24"/>
        </w:rPr>
        <w:t xml:space="preserve">          </w:t>
      </w:r>
      <w:r w:rsidR="008B29B7" w:rsidRPr="00B52163">
        <w:rPr>
          <w:rFonts w:asciiTheme="minorHAnsi" w:hAnsiTheme="minorHAnsi"/>
          <w:sz w:val="24"/>
          <w:szCs w:val="24"/>
        </w:rPr>
        <w:t xml:space="preserve">1) prowadzenie badań i działań diagnostycznych uczniów, w tym diagnozowanie </w:t>
      </w:r>
    </w:p>
    <w:p w14:paraId="59D48038" w14:textId="44107506" w:rsidR="008B29B7" w:rsidRPr="0092363D" w:rsidRDefault="008B29B7" w:rsidP="00B52163">
      <w:pPr>
        <w:pStyle w:val="Akapitzlist"/>
        <w:spacing w:after="0" w:line="240" w:lineRule="auto"/>
        <w:ind w:left="567"/>
        <w:jc w:val="both"/>
        <w:rPr>
          <w:rFonts w:asciiTheme="minorHAnsi" w:hAnsiTheme="minorHAnsi"/>
          <w:sz w:val="24"/>
          <w:szCs w:val="24"/>
        </w:rPr>
      </w:pPr>
      <w:r w:rsidRPr="00974A7F">
        <w:rPr>
          <w:rFonts w:asciiTheme="minorHAnsi" w:hAnsiTheme="minorHAnsi"/>
          <w:sz w:val="24"/>
          <w:szCs w:val="24"/>
        </w:rPr>
        <w:t>indywidualnych potrzeb rozwojowych i edukacyjnych or</w:t>
      </w:r>
      <w:r w:rsidR="0092363D">
        <w:rPr>
          <w:rFonts w:asciiTheme="minorHAnsi" w:hAnsiTheme="minorHAnsi"/>
          <w:sz w:val="24"/>
          <w:szCs w:val="24"/>
        </w:rPr>
        <w:t xml:space="preserve">az możliwości psychofizycznych </w:t>
      </w:r>
      <w:r w:rsidRPr="0092363D">
        <w:rPr>
          <w:rFonts w:asciiTheme="minorHAnsi" w:hAnsiTheme="minorHAnsi"/>
          <w:sz w:val="24"/>
          <w:szCs w:val="24"/>
        </w:rPr>
        <w:t xml:space="preserve">uczniów w celu określenia mocnych stron, predyspozycji, zainteresowań i uzdolnień uczniów oraz przyczyn niepowodzeń edukacyjnych lub </w:t>
      </w:r>
      <w:r w:rsidR="0092363D">
        <w:rPr>
          <w:rFonts w:asciiTheme="minorHAnsi" w:hAnsiTheme="minorHAnsi"/>
          <w:sz w:val="24"/>
          <w:szCs w:val="24"/>
        </w:rPr>
        <w:t>trudności w funkcjonowaniu</w:t>
      </w:r>
      <w:r w:rsidRPr="0092363D">
        <w:rPr>
          <w:rFonts w:asciiTheme="minorHAnsi" w:hAnsiTheme="minorHAnsi"/>
          <w:sz w:val="24"/>
          <w:szCs w:val="24"/>
        </w:rPr>
        <w:t xml:space="preserve"> </w:t>
      </w:r>
      <w:r w:rsidRPr="0092363D">
        <w:rPr>
          <w:rFonts w:asciiTheme="minorHAnsi" w:hAnsiTheme="minorHAnsi"/>
          <w:sz w:val="24"/>
          <w:szCs w:val="24"/>
        </w:rPr>
        <w:lastRenderedPageBreak/>
        <w:t>uczniów, w tym barier i ograniczeń utrudniających funkcjonowanie ucznia i jego  uc</w:t>
      </w:r>
      <w:r w:rsidR="00032C09" w:rsidRPr="0092363D">
        <w:rPr>
          <w:rFonts w:asciiTheme="minorHAnsi" w:hAnsiTheme="minorHAnsi"/>
          <w:sz w:val="24"/>
          <w:szCs w:val="24"/>
        </w:rPr>
        <w:t>zestnictwo w życiu szkoły</w:t>
      </w:r>
      <w:r w:rsidRPr="0092363D">
        <w:rPr>
          <w:rFonts w:asciiTheme="minorHAnsi" w:hAnsiTheme="minorHAnsi"/>
          <w:sz w:val="24"/>
          <w:szCs w:val="24"/>
        </w:rPr>
        <w:t xml:space="preserve">; </w:t>
      </w:r>
    </w:p>
    <w:p w14:paraId="0329E4D2" w14:textId="780C27B9" w:rsidR="008B29B7" w:rsidRPr="00B52163" w:rsidRDefault="008B29B7" w:rsidP="00B52163">
      <w:pPr>
        <w:pStyle w:val="Akapitzlist"/>
        <w:spacing w:after="0" w:line="240" w:lineRule="auto"/>
        <w:ind w:left="567"/>
        <w:jc w:val="both"/>
        <w:rPr>
          <w:rFonts w:asciiTheme="minorHAnsi" w:hAnsiTheme="minorHAnsi"/>
          <w:sz w:val="24"/>
          <w:szCs w:val="24"/>
        </w:rPr>
      </w:pPr>
      <w:r w:rsidRPr="00974A7F">
        <w:rPr>
          <w:rFonts w:asciiTheme="minorHAnsi" w:hAnsiTheme="minorHAnsi"/>
          <w:sz w:val="24"/>
          <w:szCs w:val="24"/>
        </w:rPr>
        <w:t xml:space="preserve">2) diagnozowanie sytuacji wychowawczych w szkole w celu </w:t>
      </w:r>
      <w:r w:rsidR="0092363D">
        <w:rPr>
          <w:rFonts w:asciiTheme="minorHAnsi" w:hAnsiTheme="minorHAnsi"/>
          <w:sz w:val="24"/>
          <w:szCs w:val="24"/>
        </w:rPr>
        <w:t xml:space="preserve"> </w:t>
      </w:r>
      <w:r w:rsidRPr="00B52163">
        <w:rPr>
          <w:rFonts w:asciiTheme="minorHAnsi" w:hAnsiTheme="minorHAnsi"/>
          <w:sz w:val="24"/>
          <w:szCs w:val="24"/>
        </w:rPr>
        <w:t>rozwiązywania problemów wychowawczych stanowiących barierę i ograniczających aktywne i pełne uczestn</w:t>
      </w:r>
      <w:r w:rsidR="00032C09" w:rsidRPr="00B52163">
        <w:rPr>
          <w:rFonts w:asciiTheme="minorHAnsi" w:hAnsiTheme="minorHAnsi"/>
          <w:sz w:val="24"/>
          <w:szCs w:val="24"/>
        </w:rPr>
        <w:t>ictwo ucznia w życiu  szkoły</w:t>
      </w:r>
      <w:r w:rsidRPr="00B52163">
        <w:rPr>
          <w:rFonts w:asciiTheme="minorHAnsi" w:hAnsiTheme="minorHAnsi"/>
          <w:sz w:val="24"/>
          <w:szCs w:val="24"/>
        </w:rPr>
        <w:t xml:space="preserve">; </w:t>
      </w:r>
    </w:p>
    <w:p w14:paraId="7EA6874C" w14:textId="77777777" w:rsidR="00B52163" w:rsidRDefault="008B29B7" w:rsidP="0092363D">
      <w:pPr>
        <w:pStyle w:val="Akapitzlist"/>
        <w:spacing w:after="0" w:line="240" w:lineRule="auto"/>
        <w:ind w:left="1134" w:hanging="567"/>
        <w:jc w:val="both"/>
        <w:rPr>
          <w:rFonts w:asciiTheme="minorHAnsi" w:hAnsiTheme="minorHAnsi"/>
          <w:sz w:val="24"/>
          <w:szCs w:val="24"/>
        </w:rPr>
      </w:pPr>
      <w:r w:rsidRPr="00974A7F">
        <w:rPr>
          <w:rFonts w:asciiTheme="minorHAnsi" w:hAnsiTheme="minorHAnsi"/>
          <w:sz w:val="24"/>
          <w:szCs w:val="24"/>
        </w:rPr>
        <w:t>3) udzielanie uczniom pomocy psychologiczno-pedagogicznej w formach odpowiednich</w:t>
      </w:r>
    </w:p>
    <w:p w14:paraId="793BF486" w14:textId="5C9353ED" w:rsidR="008B29B7" w:rsidRPr="00B52163" w:rsidRDefault="00B52163" w:rsidP="00B52163">
      <w:pPr>
        <w:spacing w:after="0" w:line="240" w:lineRule="auto"/>
        <w:jc w:val="both"/>
        <w:rPr>
          <w:rFonts w:asciiTheme="minorHAnsi" w:hAnsiTheme="minorHAnsi"/>
          <w:sz w:val="24"/>
          <w:szCs w:val="24"/>
        </w:rPr>
      </w:pPr>
      <w:r>
        <w:rPr>
          <w:rFonts w:asciiTheme="minorHAnsi" w:hAnsiTheme="minorHAnsi"/>
          <w:sz w:val="24"/>
          <w:szCs w:val="24"/>
        </w:rPr>
        <w:t xml:space="preserve">          </w:t>
      </w:r>
      <w:r w:rsidR="008B29B7" w:rsidRPr="00B52163">
        <w:rPr>
          <w:rFonts w:asciiTheme="minorHAnsi" w:hAnsiTheme="minorHAnsi"/>
          <w:sz w:val="24"/>
          <w:szCs w:val="24"/>
        </w:rPr>
        <w:t xml:space="preserve">do rozpoznanych potrzeb; </w:t>
      </w:r>
    </w:p>
    <w:p w14:paraId="0C20A748" w14:textId="79D3EA14" w:rsidR="008B29B7" w:rsidRPr="00974A7F" w:rsidRDefault="008B29B7" w:rsidP="0092363D">
      <w:pPr>
        <w:pStyle w:val="Akapitzlist"/>
        <w:spacing w:after="0" w:line="240" w:lineRule="auto"/>
        <w:ind w:left="1134" w:hanging="567"/>
        <w:jc w:val="both"/>
        <w:rPr>
          <w:rFonts w:asciiTheme="minorHAnsi" w:hAnsiTheme="minorHAnsi"/>
          <w:sz w:val="24"/>
          <w:szCs w:val="24"/>
        </w:rPr>
      </w:pPr>
      <w:r w:rsidRPr="00974A7F">
        <w:rPr>
          <w:rFonts w:asciiTheme="minorHAnsi" w:hAnsiTheme="minorHAnsi"/>
          <w:sz w:val="24"/>
          <w:szCs w:val="24"/>
        </w:rPr>
        <w:t>4) podejmowanie działań z zakresu profilaktyki uzależnień i innych problemów</w:t>
      </w:r>
      <w:r w:rsidR="002B62CC">
        <w:rPr>
          <w:rFonts w:asciiTheme="minorHAnsi" w:hAnsiTheme="minorHAnsi"/>
          <w:sz w:val="24"/>
          <w:szCs w:val="24"/>
        </w:rPr>
        <w:t xml:space="preserve"> </w:t>
      </w:r>
      <w:r w:rsidR="00B52163">
        <w:rPr>
          <w:rFonts w:asciiTheme="minorHAnsi" w:hAnsiTheme="minorHAnsi"/>
          <w:sz w:val="24"/>
          <w:szCs w:val="24"/>
        </w:rPr>
        <w:t>dzieci</w:t>
      </w:r>
      <w:r w:rsidR="002B62CC">
        <w:rPr>
          <w:rFonts w:asciiTheme="minorHAnsi" w:hAnsiTheme="minorHAnsi"/>
          <w:sz w:val="24"/>
          <w:szCs w:val="24"/>
        </w:rPr>
        <w:t xml:space="preserve">                         </w:t>
      </w:r>
      <w:r w:rsidR="00B52163">
        <w:rPr>
          <w:rFonts w:asciiTheme="minorHAnsi" w:hAnsiTheme="minorHAnsi"/>
          <w:sz w:val="24"/>
          <w:szCs w:val="24"/>
        </w:rPr>
        <w:t xml:space="preserve"> i </w:t>
      </w:r>
      <w:r w:rsidRPr="00974A7F">
        <w:rPr>
          <w:rFonts w:asciiTheme="minorHAnsi" w:hAnsiTheme="minorHAnsi"/>
          <w:sz w:val="24"/>
          <w:szCs w:val="24"/>
        </w:rPr>
        <w:t xml:space="preserve">młodzieży; </w:t>
      </w:r>
    </w:p>
    <w:p w14:paraId="5BBE1D3E" w14:textId="77777777" w:rsidR="008B29B7" w:rsidRPr="00974A7F" w:rsidRDefault="008B29B7" w:rsidP="0092363D">
      <w:pPr>
        <w:pStyle w:val="Akapitzlist"/>
        <w:spacing w:after="0" w:line="240" w:lineRule="auto"/>
        <w:ind w:left="1134" w:hanging="567"/>
        <w:jc w:val="both"/>
        <w:rPr>
          <w:rFonts w:asciiTheme="minorHAnsi" w:hAnsiTheme="minorHAnsi"/>
          <w:sz w:val="24"/>
          <w:szCs w:val="24"/>
        </w:rPr>
      </w:pPr>
      <w:r w:rsidRPr="00974A7F">
        <w:rPr>
          <w:rFonts w:asciiTheme="minorHAnsi" w:hAnsiTheme="minorHAnsi"/>
          <w:sz w:val="24"/>
          <w:szCs w:val="24"/>
        </w:rPr>
        <w:t xml:space="preserve">5) minimalizowanie skutków zaburzeń rozwojowych, zapobieganie zaburzeniom zachowania oraz inicjowanie różnych form pomocy w środowisku przedszkolnym, szkolnym i pozaszkolnym uczniów; </w:t>
      </w:r>
    </w:p>
    <w:p w14:paraId="2774B42F" w14:textId="77777777" w:rsidR="008B29B7" w:rsidRPr="00974A7F" w:rsidRDefault="008B29B7" w:rsidP="0092363D">
      <w:pPr>
        <w:pStyle w:val="Akapitzlist"/>
        <w:spacing w:after="0" w:line="240" w:lineRule="auto"/>
        <w:ind w:left="1134" w:hanging="567"/>
        <w:jc w:val="both"/>
        <w:rPr>
          <w:rFonts w:asciiTheme="minorHAnsi" w:hAnsiTheme="minorHAnsi"/>
          <w:sz w:val="24"/>
          <w:szCs w:val="24"/>
        </w:rPr>
      </w:pPr>
      <w:r w:rsidRPr="00974A7F">
        <w:rPr>
          <w:rFonts w:asciiTheme="minorHAnsi" w:hAnsiTheme="minorHAnsi"/>
          <w:sz w:val="24"/>
          <w:szCs w:val="24"/>
        </w:rPr>
        <w:t xml:space="preserve">6) inicjowanie i prowadzenie działań mediacyjnych i interwencyjnych w sytuacjach kryzysowych; </w:t>
      </w:r>
    </w:p>
    <w:p w14:paraId="43312EB0" w14:textId="77777777" w:rsidR="008B29B7" w:rsidRPr="00974A7F" w:rsidRDefault="008B29B7" w:rsidP="0092363D">
      <w:pPr>
        <w:pStyle w:val="Akapitzlist"/>
        <w:spacing w:after="0" w:line="240" w:lineRule="auto"/>
        <w:ind w:left="1134" w:hanging="567"/>
        <w:jc w:val="both"/>
        <w:rPr>
          <w:rFonts w:asciiTheme="minorHAnsi" w:hAnsiTheme="minorHAnsi"/>
          <w:sz w:val="24"/>
          <w:szCs w:val="24"/>
        </w:rPr>
      </w:pPr>
      <w:r w:rsidRPr="00974A7F">
        <w:rPr>
          <w:rFonts w:asciiTheme="minorHAnsi" w:hAnsiTheme="minorHAnsi"/>
          <w:sz w:val="24"/>
          <w:szCs w:val="24"/>
        </w:rPr>
        <w:t xml:space="preserve">7) pomoc rodzicom i nauczycielom w rozpoznawaniu i rozwijaniu indywidualnych możliwości, predyspozycji i uzdolnień uczniów;      </w:t>
      </w:r>
    </w:p>
    <w:p w14:paraId="50D8F7F1" w14:textId="77777777" w:rsidR="008B29B7" w:rsidRPr="00974A7F" w:rsidRDefault="008B29B7" w:rsidP="0092363D">
      <w:pPr>
        <w:pStyle w:val="Akapitzlist"/>
        <w:spacing w:after="0" w:line="240" w:lineRule="auto"/>
        <w:ind w:left="1134" w:hanging="567"/>
        <w:jc w:val="both"/>
        <w:rPr>
          <w:rFonts w:asciiTheme="minorHAnsi" w:hAnsiTheme="minorHAnsi"/>
          <w:sz w:val="24"/>
          <w:szCs w:val="24"/>
        </w:rPr>
      </w:pPr>
      <w:r w:rsidRPr="00974A7F">
        <w:rPr>
          <w:rFonts w:asciiTheme="minorHAnsi" w:hAnsiTheme="minorHAnsi"/>
          <w:sz w:val="24"/>
          <w:szCs w:val="24"/>
        </w:rPr>
        <w:t xml:space="preserve">8) wspieranie nauczycieli, wychowawców grup wychowawczych i innych specjalistów w: </w:t>
      </w:r>
    </w:p>
    <w:p w14:paraId="2EACC8DF" w14:textId="77777777" w:rsidR="008B29B7" w:rsidRPr="00974A7F" w:rsidRDefault="008B29B7" w:rsidP="0092363D">
      <w:pPr>
        <w:pStyle w:val="Akapitzlist"/>
        <w:spacing w:after="0" w:line="240" w:lineRule="auto"/>
        <w:ind w:left="1134" w:hanging="567"/>
        <w:jc w:val="both"/>
        <w:rPr>
          <w:rFonts w:asciiTheme="minorHAnsi" w:hAnsiTheme="minorHAnsi"/>
          <w:sz w:val="24"/>
          <w:szCs w:val="24"/>
        </w:rPr>
      </w:pPr>
      <w:r w:rsidRPr="00974A7F">
        <w:rPr>
          <w:rFonts w:asciiTheme="minorHAnsi" w:hAnsiTheme="minorHAnsi"/>
          <w:sz w:val="24"/>
          <w:szCs w:val="24"/>
        </w:rPr>
        <w:t xml:space="preserve">    a) rozpoznawaniu indywidualnych potrzeb rozwojowych i edukacyjnych oraz możliwości psychofizycznych uczniów w celu określenia mocnych stron, predyspozycji, zainteresowań i uzdolnień uczniów oraz przyczyn niepowodzeń edukacyjnych lub trudności w funkcjonowaniu uczniów, w tym barier i ograniczeń utrudniających funkcjonowanie ucznia i jego uczestnictwo w życiu przedszkola, szkoły i placówki, </w:t>
      </w:r>
    </w:p>
    <w:p w14:paraId="35A2D134" w14:textId="77777777" w:rsidR="008B29B7" w:rsidRPr="00974A7F" w:rsidRDefault="008B29B7" w:rsidP="0092363D">
      <w:pPr>
        <w:pStyle w:val="Akapitzlist"/>
        <w:spacing w:after="0" w:line="240" w:lineRule="auto"/>
        <w:ind w:left="1134" w:hanging="567"/>
        <w:jc w:val="both"/>
        <w:rPr>
          <w:rFonts w:asciiTheme="minorHAnsi" w:hAnsiTheme="minorHAnsi"/>
          <w:b/>
          <w:sz w:val="24"/>
          <w:szCs w:val="24"/>
        </w:rPr>
      </w:pPr>
      <w:r w:rsidRPr="00974A7F">
        <w:rPr>
          <w:rFonts w:asciiTheme="minorHAnsi" w:hAnsiTheme="minorHAnsi"/>
          <w:sz w:val="24"/>
          <w:szCs w:val="24"/>
        </w:rPr>
        <w:t xml:space="preserve">   b) udzielaniu pomocy psychologiczno-pedagogicznej</w:t>
      </w:r>
      <w:r w:rsidRPr="00974A7F">
        <w:rPr>
          <w:rFonts w:asciiTheme="minorHAnsi" w:hAnsiTheme="minorHAnsi"/>
          <w:b/>
          <w:sz w:val="24"/>
          <w:szCs w:val="24"/>
        </w:rPr>
        <w:t>.</w:t>
      </w:r>
    </w:p>
    <w:p w14:paraId="4DEBE61B" w14:textId="43C298DB" w:rsidR="003F367E" w:rsidRPr="003B60A8" w:rsidRDefault="00A81853" w:rsidP="001828B3">
      <w:pPr>
        <w:spacing w:after="100" w:line="240" w:lineRule="auto"/>
        <w:jc w:val="both"/>
        <w:rPr>
          <w:rFonts w:asciiTheme="minorHAnsi" w:hAnsiTheme="minorHAnsi"/>
          <w:b/>
          <w:color w:val="000000" w:themeColor="text1"/>
          <w:sz w:val="24"/>
          <w:szCs w:val="24"/>
        </w:rPr>
      </w:pPr>
      <w:r w:rsidRPr="003B60A8">
        <w:rPr>
          <w:rFonts w:asciiTheme="minorHAnsi" w:hAnsiTheme="minorHAnsi" w:cs="Calibri"/>
          <w:b/>
          <w:color w:val="000000" w:themeColor="text1"/>
          <w:sz w:val="24"/>
          <w:szCs w:val="24"/>
        </w:rPr>
        <w:t xml:space="preserve">2. </w:t>
      </w:r>
      <w:r w:rsidR="003F367E" w:rsidRPr="003B60A8">
        <w:rPr>
          <w:color w:val="000000" w:themeColor="text1"/>
          <w:sz w:val="24"/>
          <w:szCs w:val="24"/>
        </w:rPr>
        <w:t>Pedagog specjalny w ramach tygodniowego obowiązkowego wymiaru godzin zajęć dydaktycznych, wychowawczych i opiekuńczych, prowadzonych bezpośrednio z uczniami albo na ich rzecz, realizuje</w:t>
      </w:r>
      <w:r w:rsidR="001828B3" w:rsidRPr="003B60A8">
        <w:rPr>
          <w:color w:val="000000" w:themeColor="text1"/>
          <w:sz w:val="24"/>
          <w:szCs w:val="24"/>
        </w:rPr>
        <w:t xml:space="preserve"> </w:t>
      </w:r>
      <w:r w:rsidR="003F367E" w:rsidRPr="003B60A8">
        <w:rPr>
          <w:color w:val="000000" w:themeColor="text1"/>
          <w:sz w:val="24"/>
          <w:szCs w:val="24"/>
        </w:rPr>
        <w:t>zada</w:t>
      </w:r>
      <w:r w:rsidR="001828B3" w:rsidRPr="003B60A8">
        <w:rPr>
          <w:color w:val="000000" w:themeColor="text1"/>
          <w:sz w:val="24"/>
          <w:szCs w:val="24"/>
        </w:rPr>
        <w:t>nia</w:t>
      </w:r>
      <w:r w:rsidR="003F367E" w:rsidRPr="003B60A8">
        <w:rPr>
          <w:color w:val="000000" w:themeColor="text1"/>
          <w:sz w:val="24"/>
          <w:szCs w:val="24"/>
        </w:rPr>
        <w:t xml:space="preserve"> związan</w:t>
      </w:r>
      <w:r w:rsidR="001828B3" w:rsidRPr="003B60A8">
        <w:rPr>
          <w:color w:val="000000" w:themeColor="text1"/>
          <w:sz w:val="24"/>
          <w:szCs w:val="24"/>
        </w:rPr>
        <w:t>e</w:t>
      </w:r>
      <w:r w:rsidR="003F367E" w:rsidRPr="003B60A8">
        <w:rPr>
          <w:color w:val="000000" w:themeColor="text1"/>
          <w:sz w:val="24"/>
          <w:szCs w:val="24"/>
        </w:rPr>
        <w:t xml:space="preserve"> z: </w:t>
      </w:r>
    </w:p>
    <w:p w14:paraId="44412F37" w14:textId="18193465" w:rsidR="003F367E" w:rsidRPr="003B60A8" w:rsidRDefault="001828B3" w:rsidP="00326FC2">
      <w:pPr>
        <w:spacing w:after="100" w:line="240" w:lineRule="auto"/>
        <w:ind w:left="284"/>
        <w:jc w:val="both"/>
        <w:rPr>
          <w:color w:val="000000" w:themeColor="text1"/>
          <w:sz w:val="24"/>
          <w:szCs w:val="24"/>
        </w:rPr>
      </w:pPr>
      <w:r w:rsidRPr="003B60A8">
        <w:rPr>
          <w:color w:val="000000" w:themeColor="text1"/>
          <w:sz w:val="24"/>
          <w:szCs w:val="24"/>
        </w:rPr>
        <w:t>1</w:t>
      </w:r>
      <w:r w:rsidR="003F367E" w:rsidRPr="003B60A8">
        <w:rPr>
          <w:color w:val="000000" w:themeColor="text1"/>
          <w:sz w:val="24"/>
          <w:szCs w:val="24"/>
        </w:rPr>
        <w:t xml:space="preserve">) rekomendowaniem dyrektorowi szkoły do realizacji działań w zakresie zapewnienia aktywnego i pełnego uczestnictwa uczniów w życiu szkoły, </w:t>
      </w:r>
    </w:p>
    <w:p w14:paraId="20B2EFE1" w14:textId="6CD0AADF" w:rsidR="003F367E" w:rsidRPr="003B60A8" w:rsidRDefault="001828B3" w:rsidP="00326FC2">
      <w:pPr>
        <w:spacing w:after="100" w:line="240" w:lineRule="auto"/>
        <w:ind w:left="284"/>
        <w:jc w:val="both"/>
        <w:rPr>
          <w:color w:val="000000" w:themeColor="text1"/>
          <w:sz w:val="24"/>
          <w:szCs w:val="24"/>
        </w:rPr>
      </w:pPr>
      <w:r w:rsidRPr="003B60A8">
        <w:rPr>
          <w:color w:val="000000" w:themeColor="text1"/>
          <w:sz w:val="24"/>
          <w:szCs w:val="24"/>
        </w:rPr>
        <w:t>2</w:t>
      </w:r>
      <w:r w:rsidR="003F367E" w:rsidRPr="003B60A8">
        <w:rPr>
          <w:color w:val="000000" w:themeColor="text1"/>
          <w:sz w:val="24"/>
          <w:szCs w:val="24"/>
        </w:rPr>
        <w:t xml:space="preserve">) prowadzeniem badań i działań diagnostycznych związanych z rozpoznawaniem indywidualnych potrzeb rozwojowych i edukacyjnych oraz możliwości psychofizycznych uczniów w celu określenia mocnych stron, predyspozycji, zainteresowań i uzdolnień uczniów oraz przyczyn niepowodzeń edukacyjnych lub trudności w funkcjonowaniu uczniów, w tym barier i ograniczeń utrudniających funkcjonowanie ucznia i jego uczestnictwo w życiu szkoły, we współpracy z nauczycielami, </w:t>
      </w:r>
    </w:p>
    <w:p w14:paraId="4DBE3FAE" w14:textId="30C13906" w:rsidR="003F367E" w:rsidRPr="003B60A8" w:rsidRDefault="001828B3" w:rsidP="00326FC2">
      <w:pPr>
        <w:spacing w:after="100" w:line="240" w:lineRule="auto"/>
        <w:ind w:left="284"/>
        <w:jc w:val="both"/>
        <w:rPr>
          <w:color w:val="000000" w:themeColor="text1"/>
          <w:sz w:val="24"/>
          <w:szCs w:val="24"/>
        </w:rPr>
      </w:pPr>
      <w:r w:rsidRPr="003B60A8">
        <w:rPr>
          <w:color w:val="000000" w:themeColor="text1"/>
          <w:sz w:val="24"/>
          <w:szCs w:val="24"/>
        </w:rPr>
        <w:t>3</w:t>
      </w:r>
      <w:r w:rsidR="003F367E" w:rsidRPr="003B60A8">
        <w:rPr>
          <w:color w:val="000000" w:themeColor="text1"/>
          <w:sz w:val="24"/>
          <w:szCs w:val="24"/>
        </w:rPr>
        <w:t xml:space="preserve">) wspieraniem nauczycieli w: </w:t>
      </w:r>
    </w:p>
    <w:p w14:paraId="3F23B5D1" w14:textId="6EE4A962" w:rsidR="003F367E" w:rsidRPr="003B60A8" w:rsidRDefault="001828B3" w:rsidP="00326FC2">
      <w:pPr>
        <w:spacing w:after="100" w:line="240" w:lineRule="auto"/>
        <w:ind w:left="567"/>
        <w:jc w:val="both"/>
        <w:rPr>
          <w:color w:val="000000" w:themeColor="text1"/>
          <w:sz w:val="24"/>
          <w:szCs w:val="24"/>
        </w:rPr>
      </w:pPr>
      <w:r w:rsidRPr="003B60A8">
        <w:rPr>
          <w:color w:val="000000" w:themeColor="text1"/>
          <w:sz w:val="24"/>
          <w:szCs w:val="24"/>
        </w:rPr>
        <w:t>a)</w:t>
      </w:r>
      <w:r w:rsidR="003F367E" w:rsidRPr="003B60A8">
        <w:rPr>
          <w:color w:val="000000" w:themeColor="text1"/>
          <w:sz w:val="24"/>
          <w:szCs w:val="24"/>
        </w:rPr>
        <w:t xml:space="preserve"> rozpoznawaniu przyczyn niepowodzeń edukacyjnych lub trudności w funkcjonowaniu uczniów, w tym barier i ograniczeń, utrudniających funkcjonowanie ucznia i jego uczestnictwo w życiu szkoły, </w:t>
      </w:r>
    </w:p>
    <w:p w14:paraId="0D172341" w14:textId="65F319B9" w:rsidR="003F367E" w:rsidRPr="003B60A8" w:rsidRDefault="001828B3" w:rsidP="00326FC2">
      <w:pPr>
        <w:spacing w:after="100" w:line="240" w:lineRule="auto"/>
        <w:ind w:left="567"/>
        <w:jc w:val="both"/>
        <w:rPr>
          <w:color w:val="000000" w:themeColor="text1"/>
          <w:sz w:val="24"/>
          <w:szCs w:val="24"/>
        </w:rPr>
      </w:pPr>
      <w:r w:rsidRPr="003B60A8">
        <w:rPr>
          <w:color w:val="000000" w:themeColor="text1"/>
          <w:sz w:val="24"/>
          <w:szCs w:val="24"/>
        </w:rPr>
        <w:t>b)</w:t>
      </w:r>
      <w:r w:rsidR="003F367E" w:rsidRPr="003B60A8">
        <w:rPr>
          <w:color w:val="000000" w:themeColor="text1"/>
          <w:sz w:val="24"/>
          <w:szCs w:val="24"/>
        </w:rPr>
        <w:t xml:space="preserve"> udzielaniu pomocy psychologiczno-pedagogicznej w bezpośredniej pracy z uczniem, </w:t>
      </w:r>
    </w:p>
    <w:p w14:paraId="49E9D351" w14:textId="79154456" w:rsidR="003F367E" w:rsidRPr="003B60A8" w:rsidRDefault="001828B3" w:rsidP="00326FC2">
      <w:pPr>
        <w:spacing w:after="100" w:line="240" w:lineRule="auto"/>
        <w:ind w:left="567"/>
        <w:jc w:val="both"/>
        <w:rPr>
          <w:color w:val="000000" w:themeColor="text1"/>
          <w:sz w:val="24"/>
          <w:szCs w:val="24"/>
        </w:rPr>
      </w:pPr>
      <w:r w:rsidRPr="003B60A8">
        <w:rPr>
          <w:color w:val="000000" w:themeColor="text1"/>
          <w:sz w:val="24"/>
          <w:szCs w:val="24"/>
        </w:rPr>
        <w:t>c)</w:t>
      </w:r>
      <w:r w:rsidR="003F367E" w:rsidRPr="003B60A8">
        <w:rPr>
          <w:color w:val="000000" w:themeColor="text1"/>
          <w:sz w:val="24"/>
          <w:szCs w:val="24"/>
        </w:rPr>
        <w:t xml:space="preserve"> dostosowaniu sposobów i metod pracy do indywidualnych potrzeb rozwojowych</w:t>
      </w:r>
      <w:r w:rsidR="002B62CC" w:rsidRPr="003B60A8">
        <w:rPr>
          <w:color w:val="000000" w:themeColor="text1"/>
          <w:sz w:val="24"/>
          <w:szCs w:val="24"/>
        </w:rPr>
        <w:t xml:space="preserve">                              </w:t>
      </w:r>
      <w:r w:rsidR="003F367E" w:rsidRPr="003B60A8">
        <w:rPr>
          <w:color w:val="000000" w:themeColor="text1"/>
          <w:sz w:val="24"/>
          <w:szCs w:val="24"/>
        </w:rPr>
        <w:t xml:space="preserve"> i edukacyjnych ucznia oraz jego możliwości psychofizycznych, </w:t>
      </w:r>
      <w:r w:rsidR="002B62CC" w:rsidRPr="003B60A8">
        <w:rPr>
          <w:color w:val="000000" w:themeColor="text1"/>
          <w:sz w:val="24"/>
          <w:szCs w:val="24"/>
        </w:rPr>
        <w:t xml:space="preserve"> </w:t>
      </w:r>
    </w:p>
    <w:p w14:paraId="4D41EF61" w14:textId="3125745D" w:rsidR="001828B3" w:rsidRPr="003B60A8" w:rsidRDefault="001828B3" w:rsidP="00326FC2">
      <w:pPr>
        <w:spacing w:after="100" w:line="240" w:lineRule="auto"/>
        <w:ind w:left="567"/>
        <w:jc w:val="both"/>
        <w:rPr>
          <w:color w:val="000000" w:themeColor="text1"/>
          <w:sz w:val="24"/>
          <w:szCs w:val="24"/>
        </w:rPr>
      </w:pPr>
      <w:r w:rsidRPr="003B60A8">
        <w:rPr>
          <w:color w:val="000000" w:themeColor="text1"/>
          <w:sz w:val="24"/>
          <w:szCs w:val="24"/>
        </w:rPr>
        <w:t>d)</w:t>
      </w:r>
      <w:r w:rsidR="003F367E" w:rsidRPr="003B60A8">
        <w:rPr>
          <w:color w:val="000000" w:themeColor="text1"/>
          <w:sz w:val="24"/>
          <w:szCs w:val="24"/>
        </w:rPr>
        <w:t xml:space="preserve"> doborze metod, form kształcenia i środków dydaktycznych do potrzeb uczniów,</w:t>
      </w:r>
    </w:p>
    <w:p w14:paraId="5280A1A5" w14:textId="38B912FD" w:rsidR="00A81853" w:rsidRPr="003B60A8" w:rsidRDefault="00326FC2" w:rsidP="00326FC2">
      <w:pPr>
        <w:spacing w:after="100" w:line="240" w:lineRule="auto"/>
        <w:ind w:left="284"/>
        <w:jc w:val="both"/>
        <w:rPr>
          <w:color w:val="000000" w:themeColor="text1"/>
          <w:sz w:val="24"/>
          <w:szCs w:val="24"/>
        </w:rPr>
      </w:pPr>
      <w:r w:rsidRPr="003B60A8">
        <w:rPr>
          <w:color w:val="000000" w:themeColor="text1"/>
          <w:sz w:val="24"/>
          <w:szCs w:val="24"/>
        </w:rPr>
        <w:t>4</w:t>
      </w:r>
      <w:r w:rsidR="00816B07" w:rsidRPr="003B60A8">
        <w:rPr>
          <w:color w:val="000000" w:themeColor="text1"/>
          <w:sz w:val="24"/>
          <w:szCs w:val="24"/>
        </w:rPr>
        <w:t>)</w:t>
      </w:r>
      <w:r w:rsidR="001828B3" w:rsidRPr="003B60A8">
        <w:rPr>
          <w:color w:val="000000" w:themeColor="text1"/>
          <w:sz w:val="24"/>
          <w:szCs w:val="24"/>
        </w:rPr>
        <w:t xml:space="preserve"> </w:t>
      </w:r>
      <w:r w:rsidR="003F367E" w:rsidRPr="003B60A8">
        <w:rPr>
          <w:color w:val="000000" w:themeColor="text1"/>
          <w:sz w:val="24"/>
          <w:szCs w:val="24"/>
        </w:rPr>
        <w:t xml:space="preserve">rozwiązywaniem problemów dydaktycznych i wychowawczych uczniów, </w:t>
      </w:r>
    </w:p>
    <w:p w14:paraId="5E709B18" w14:textId="737B0205" w:rsidR="00816B07" w:rsidRPr="003B60A8" w:rsidRDefault="00326FC2" w:rsidP="00326FC2">
      <w:pPr>
        <w:spacing w:after="100" w:line="240" w:lineRule="auto"/>
        <w:ind w:left="284"/>
        <w:jc w:val="both"/>
        <w:rPr>
          <w:color w:val="000000" w:themeColor="text1"/>
          <w:sz w:val="24"/>
          <w:szCs w:val="24"/>
        </w:rPr>
      </w:pPr>
      <w:r w:rsidRPr="003B60A8">
        <w:rPr>
          <w:color w:val="000000" w:themeColor="text1"/>
          <w:sz w:val="24"/>
          <w:szCs w:val="24"/>
        </w:rPr>
        <w:lastRenderedPageBreak/>
        <w:t>5</w:t>
      </w:r>
      <w:r w:rsidR="00816B07" w:rsidRPr="003B60A8">
        <w:rPr>
          <w:color w:val="000000" w:themeColor="text1"/>
          <w:sz w:val="24"/>
          <w:szCs w:val="24"/>
        </w:rPr>
        <w:t>)</w:t>
      </w:r>
      <w:r w:rsidR="002B62CC" w:rsidRPr="003B60A8">
        <w:rPr>
          <w:color w:val="000000" w:themeColor="text1"/>
          <w:sz w:val="24"/>
          <w:szCs w:val="24"/>
        </w:rPr>
        <w:t xml:space="preserve"> </w:t>
      </w:r>
      <w:r w:rsidR="00816B07" w:rsidRPr="003B60A8">
        <w:rPr>
          <w:color w:val="000000" w:themeColor="text1"/>
          <w:sz w:val="24"/>
          <w:szCs w:val="24"/>
        </w:rPr>
        <w:t>dokonywaniem wielospecjalistycznej oceny poziomu funkcjonowania uczniów objętych kształceniem specjalnym</w:t>
      </w:r>
      <w:r w:rsidR="002B62CC" w:rsidRPr="003B60A8">
        <w:rPr>
          <w:color w:val="000000" w:themeColor="text1"/>
          <w:sz w:val="24"/>
          <w:szCs w:val="24"/>
        </w:rPr>
        <w:t xml:space="preserve"> (wraz z </w:t>
      </w:r>
      <w:r w:rsidR="005738FD" w:rsidRPr="003B60A8">
        <w:rPr>
          <w:color w:val="000000" w:themeColor="text1"/>
          <w:sz w:val="24"/>
          <w:szCs w:val="24"/>
        </w:rPr>
        <w:t>zespołem, który tworzą nauczyciele i specjaliści</w:t>
      </w:r>
      <w:r w:rsidR="002B62CC" w:rsidRPr="003B60A8">
        <w:rPr>
          <w:color w:val="000000" w:themeColor="text1"/>
          <w:sz w:val="24"/>
          <w:szCs w:val="24"/>
        </w:rPr>
        <w:t>)</w:t>
      </w:r>
      <w:r w:rsidR="00816B07" w:rsidRPr="003B60A8">
        <w:rPr>
          <w:color w:val="000000" w:themeColor="text1"/>
          <w:sz w:val="24"/>
          <w:szCs w:val="24"/>
        </w:rPr>
        <w:t xml:space="preserve">, </w:t>
      </w:r>
    </w:p>
    <w:p w14:paraId="3750D349" w14:textId="4F6FDFE3" w:rsidR="00816B07" w:rsidRPr="003B60A8" w:rsidRDefault="00326FC2" w:rsidP="00326FC2">
      <w:pPr>
        <w:spacing w:after="100" w:line="240" w:lineRule="auto"/>
        <w:ind w:left="284"/>
        <w:jc w:val="both"/>
        <w:rPr>
          <w:color w:val="000000" w:themeColor="text1"/>
          <w:sz w:val="24"/>
          <w:szCs w:val="24"/>
        </w:rPr>
      </w:pPr>
      <w:r w:rsidRPr="003B60A8">
        <w:rPr>
          <w:color w:val="000000" w:themeColor="text1"/>
          <w:sz w:val="24"/>
          <w:szCs w:val="24"/>
        </w:rPr>
        <w:t>6</w:t>
      </w:r>
      <w:r w:rsidR="00816B07" w:rsidRPr="003B60A8">
        <w:rPr>
          <w:color w:val="000000" w:themeColor="text1"/>
          <w:sz w:val="24"/>
          <w:szCs w:val="24"/>
        </w:rPr>
        <w:t xml:space="preserve">) określaniem niezbędnych do nauki warunków, sprzętu specjalistycznego i środków dydaktycznych, w tym wykorzystujących technologie informacyjno-komunikacyjne, odpowiednich ze względu na indywidualne potrzeby rozwojowe i edukacyjne oraz możliwości psychofizyczne ucznia, </w:t>
      </w:r>
    </w:p>
    <w:p w14:paraId="4D153E40" w14:textId="4AD6791D" w:rsidR="00816B07" w:rsidRPr="003B60A8" w:rsidRDefault="00326FC2" w:rsidP="00326FC2">
      <w:pPr>
        <w:spacing w:after="100" w:line="240" w:lineRule="auto"/>
        <w:ind w:left="284"/>
        <w:jc w:val="both"/>
        <w:rPr>
          <w:color w:val="000000" w:themeColor="text1"/>
          <w:sz w:val="24"/>
          <w:szCs w:val="24"/>
        </w:rPr>
      </w:pPr>
      <w:r w:rsidRPr="003B60A8">
        <w:rPr>
          <w:color w:val="000000" w:themeColor="text1"/>
          <w:sz w:val="24"/>
          <w:szCs w:val="24"/>
        </w:rPr>
        <w:t>7</w:t>
      </w:r>
      <w:r w:rsidR="00816B07" w:rsidRPr="003B60A8">
        <w:rPr>
          <w:color w:val="000000" w:themeColor="text1"/>
          <w:sz w:val="24"/>
          <w:szCs w:val="24"/>
        </w:rPr>
        <w:t xml:space="preserve">) udzielaniem uczniom, rodzicom i nauczycielom pomocy psychologiczno-pedagogicznej, </w:t>
      </w:r>
    </w:p>
    <w:p w14:paraId="0E2AA582" w14:textId="61745D88" w:rsidR="00816B07" w:rsidRPr="003B60A8" w:rsidRDefault="00326FC2" w:rsidP="00326FC2">
      <w:pPr>
        <w:spacing w:after="100" w:line="240" w:lineRule="auto"/>
        <w:ind w:left="284"/>
        <w:jc w:val="both"/>
        <w:rPr>
          <w:color w:val="000000" w:themeColor="text1"/>
          <w:sz w:val="24"/>
          <w:szCs w:val="24"/>
        </w:rPr>
      </w:pPr>
      <w:r w:rsidRPr="003B60A8">
        <w:rPr>
          <w:color w:val="000000" w:themeColor="text1"/>
          <w:sz w:val="24"/>
          <w:szCs w:val="24"/>
        </w:rPr>
        <w:t>8</w:t>
      </w:r>
      <w:r w:rsidR="00816B07" w:rsidRPr="003B60A8">
        <w:rPr>
          <w:color w:val="000000" w:themeColor="text1"/>
          <w:sz w:val="24"/>
          <w:szCs w:val="24"/>
        </w:rPr>
        <w:t>) prowadzeniem zajęć rewalidacyjnych, resocjalizacyjnych i socjoterapeutycznych;</w:t>
      </w:r>
    </w:p>
    <w:p w14:paraId="13DD0828" w14:textId="4EDB0CF6" w:rsidR="00816B07" w:rsidRPr="00DC6460" w:rsidRDefault="00326FC2" w:rsidP="00DC6460">
      <w:pPr>
        <w:spacing w:after="100" w:line="240" w:lineRule="auto"/>
        <w:ind w:left="284"/>
        <w:jc w:val="both"/>
        <w:rPr>
          <w:color w:val="000000" w:themeColor="text1"/>
          <w:sz w:val="24"/>
          <w:szCs w:val="24"/>
        </w:rPr>
      </w:pPr>
      <w:r w:rsidRPr="003B60A8">
        <w:rPr>
          <w:color w:val="000000" w:themeColor="text1"/>
          <w:sz w:val="24"/>
          <w:szCs w:val="24"/>
        </w:rPr>
        <w:t>9</w:t>
      </w:r>
      <w:r w:rsidR="001828B3" w:rsidRPr="003B60A8">
        <w:rPr>
          <w:color w:val="000000" w:themeColor="text1"/>
          <w:sz w:val="24"/>
          <w:szCs w:val="24"/>
        </w:rPr>
        <w:t>) przedstawianie</w:t>
      </w:r>
      <w:r w:rsidRPr="003B60A8">
        <w:rPr>
          <w:color w:val="000000" w:themeColor="text1"/>
          <w:sz w:val="24"/>
          <w:szCs w:val="24"/>
        </w:rPr>
        <w:t>m</w:t>
      </w:r>
      <w:r w:rsidR="001828B3" w:rsidRPr="003B60A8">
        <w:rPr>
          <w:color w:val="000000" w:themeColor="text1"/>
          <w:sz w:val="24"/>
          <w:szCs w:val="24"/>
        </w:rPr>
        <w:t xml:space="preserve"> radzie pedagogicznej propozycji w zakresie doskonalenia zawodowego nauczycieli szkoły.</w:t>
      </w:r>
    </w:p>
    <w:p w14:paraId="40C4D462" w14:textId="0D237A39" w:rsidR="00A2799E" w:rsidRPr="00974A7F" w:rsidRDefault="003F30C3" w:rsidP="00974A7F">
      <w:pPr>
        <w:spacing w:after="100" w:line="240" w:lineRule="auto"/>
        <w:ind w:left="567" w:hanging="567"/>
        <w:jc w:val="both"/>
        <w:rPr>
          <w:rFonts w:asciiTheme="minorHAnsi" w:hAnsiTheme="minorHAnsi" w:cs="Calibri"/>
          <w:b/>
          <w:sz w:val="24"/>
          <w:szCs w:val="24"/>
        </w:rPr>
      </w:pPr>
      <w:r w:rsidRPr="002B62CC">
        <w:rPr>
          <w:rFonts w:asciiTheme="minorHAnsi" w:hAnsiTheme="minorHAnsi" w:cs="Calibri"/>
          <w:b/>
          <w:sz w:val="24"/>
          <w:szCs w:val="24"/>
        </w:rPr>
        <w:t xml:space="preserve">§ </w:t>
      </w:r>
      <w:r w:rsidR="007351D2">
        <w:rPr>
          <w:rFonts w:asciiTheme="minorHAnsi" w:hAnsiTheme="minorHAnsi" w:cs="Calibri"/>
          <w:b/>
          <w:sz w:val="24"/>
          <w:szCs w:val="24"/>
        </w:rPr>
        <w:t>5</w:t>
      </w:r>
      <w:r w:rsidR="00565F44">
        <w:rPr>
          <w:rFonts w:asciiTheme="minorHAnsi" w:hAnsiTheme="minorHAnsi" w:cs="Calibri"/>
          <w:b/>
          <w:sz w:val="24"/>
          <w:szCs w:val="24"/>
        </w:rPr>
        <w:t>1</w:t>
      </w:r>
      <w:r w:rsidR="00317A24">
        <w:rPr>
          <w:rFonts w:asciiTheme="minorHAnsi" w:hAnsiTheme="minorHAnsi" w:cs="Calibri"/>
          <w:b/>
          <w:sz w:val="24"/>
          <w:szCs w:val="24"/>
        </w:rPr>
        <w:t>.</w:t>
      </w:r>
      <w:r w:rsidR="00B52163">
        <w:rPr>
          <w:rFonts w:asciiTheme="minorHAnsi" w:hAnsiTheme="minorHAnsi" w:cs="Calibri"/>
          <w:b/>
          <w:sz w:val="24"/>
          <w:szCs w:val="24"/>
        </w:rPr>
        <w:t xml:space="preserve">  </w:t>
      </w:r>
      <w:r w:rsidR="002B4D27" w:rsidRPr="00974A7F">
        <w:rPr>
          <w:rFonts w:asciiTheme="minorHAnsi" w:hAnsiTheme="minorHAnsi" w:cs="Calibri"/>
          <w:sz w:val="24"/>
          <w:szCs w:val="24"/>
        </w:rPr>
        <w:t>1</w:t>
      </w:r>
      <w:r w:rsidR="002B4D27" w:rsidRPr="00974A7F">
        <w:rPr>
          <w:rFonts w:asciiTheme="minorHAnsi" w:hAnsiTheme="minorHAnsi" w:cs="Calibri"/>
          <w:b/>
          <w:sz w:val="24"/>
          <w:szCs w:val="24"/>
        </w:rPr>
        <w:t>.</w:t>
      </w:r>
      <w:r w:rsidR="002B4D27" w:rsidRPr="00974A7F">
        <w:rPr>
          <w:rFonts w:asciiTheme="minorHAnsi" w:hAnsiTheme="minorHAnsi" w:cs="Calibri"/>
          <w:sz w:val="24"/>
          <w:szCs w:val="24"/>
        </w:rPr>
        <w:t>Do zadań logopedy należy w szczególności:</w:t>
      </w:r>
    </w:p>
    <w:p w14:paraId="5A149109" w14:textId="77777777" w:rsidR="00A2799E" w:rsidRPr="00974A7F" w:rsidRDefault="00A2799E" w:rsidP="00974A7F">
      <w:pPr>
        <w:spacing w:after="100" w:line="240" w:lineRule="auto"/>
        <w:ind w:left="567" w:hanging="567"/>
        <w:jc w:val="both"/>
        <w:rPr>
          <w:rFonts w:asciiTheme="minorHAnsi" w:hAnsiTheme="minorHAnsi" w:cs="Calibri"/>
          <w:sz w:val="24"/>
          <w:szCs w:val="24"/>
        </w:rPr>
      </w:pPr>
      <w:r w:rsidRPr="00974A7F">
        <w:rPr>
          <w:rFonts w:asciiTheme="minorHAnsi" w:hAnsiTheme="minorHAnsi" w:cs="Calibri"/>
          <w:sz w:val="24"/>
          <w:szCs w:val="24"/>
        </w:rPr>
        <w:t xml:space="preserve">1) diagnozowanie logopedyczne, w tym prowadzenie badań przesiewowych w celu ustalenia stanu mowy oraz poziomu rozwoju językowego uczniów; </w:t>
      </w:r>
    </w:p>
    <w:p w14:paraId="620CF383" w14:textId="3E430A5D" w:rsidR="00A2799E" w:rsidRPr="00974A7F" w:rsidRDefault="00A2799E" w:rsidP="00974A7F">
      <w:pPr>
        <w:spacing w:after="100" w:line="240" w:lineRule="auto"/>
        <w:ind w:left="567" w:hanging="567"/>
        <w:jc w:val="both"/>
        <w:rPr>
          <w:rFonts w:asciiTheme="minorHAnsi" w:hAnsiTheme="minorHAnsi" w:cs="Calibri"/>
          <w:sz w:val="24"/>
          <w:szCs w:val="24"/>
        </w:rPr>
      </w:pPr>
      <w:r w:rsidRPr="00974A7F">
        <w:rPr>
          <w:rFonts w:asciiTheme="minorHAnsi" w:hAnsiTheme="minorHAnsi" w:cs="Calibri"/>
          <w:sz w:val="24"/>
          <w:szCs w:val="24"/>
        </w:rPr>
        <w:t>2) prowadzenie zajęć logopedycznych dla uczniów oraz porad i konsultacji dla rodziców</w:t>
      </w:r>
      <w:r w:rsidR="002B62CC">
        <w:rPr>
          <w:rFonts w:asciiTheme="minorHAnsi" w:hAnsiTheme="minorHAnsi" w:cs="Calibri"/>
          <w:sz w:val="24"/>
          <w:szCs w:val="24"/>
        </w:rPr>
        <w:t xml:space="preserve">                                </w:t>
      </w:r>
      <w:r w:rsidRPr="00974A7F">
        <w:rPr>
          <w:rFonts w:asciiTheme="minorHAnsi" w:hAnsiTheme="minorHAnsi" w:cs="Calibri"/>
          <w:sz w:val="24"/>
          <w:szCs w:val="24"/>
        </w:rPr>
        <w:t xml:space="preserve"> i nauczycieli w zakresie stymulacji rozwoju mowy uczniów i eliminowania jej zaburzeń; </w:t>
      </w:r>
    </w:p>
    <w:p w14:paraId="25E6E25A" w14:textId="77777777" w:rsidR="00A2799E" w:rsidRPr="00974A7F" w:rsidRDefault="00A2799E" w:rsidP="00974A7F">
      <w:pPr>
        <w:spacing w:after="100" w:line="240" w:lineRule="auto"/>
        <w:ind w:left="567" w:hanging="567"/>
        <w:jc w:val="both"/>
        <w:rPr>
          <w:rFonts w:asciiTheme="minorHAnsi" w:hAnsiTheme="minorHAnsi" w:cs="Calibri"/>
          <w:sz w:val="24"/>
          <w:szCs w:val="24"/>
        </w:rPr>
      </w:pPr>
      <w:r w:rsidRPr="00974A7F">
        <w:rPr>
          <w:rFonts w:asciiTheme="minorHAnsi" w:hAnsiTheme="minorHAnsi" w:cs="Calibri"/>
          <w:sz w:val="24"/>
          <w:szCs w:val="24"/>
        </w:rPr>
        <w:t xml:space="preserve">3) podejmowanie działań profilaktycznych zapobiegających powstawaniu zaburzeń komunikacji językowej we współpracy z rodzicami uczniów; </w:t>
      </w:r>
    </w:p>
    <w:p w14:paraId="2586508B" w14:textId="77777777" w:rsidR="00A2799E" w:rsidRPr="00974A7F" w:rsidRDefault="00A2799E" w:rsidP="00974A7F">
      <w:pPr>
        <w:spacing w:after="100" w:line="240" w:lineRule="auto"/>
        <w:ind w:left="567" w:hanging="567"/>
        <w:jc w:val="both"/>
        <w:rPr>
          <w:rFonts w:asciiTheme="minorHAnsi" w:hAnsiTheme="minorHAnsi" w:cs="Calibri"/>
          <w:sz w:val="24"/>
          <w:szCs w:val="24"/>
        </w:rPr>
      </w:pPr>
      <w:r w:rsidRPr="00974A7F">
        <w:rPr>
          <w:rFonts w:asciiTheme="minorHAnsi" w:hAnsiTheme="minorHAnsi" w:cs="Calibri"/>
          <w:sz w:val="24"/>
          <w:szCs w:val="24"/>
        </w:rPr>
        <w:t xml:space="preserve">4) wspieranie nauczycieli, wychowawców grup wychowawczych i innych specjalistów w: </w:t>
      </w:r>
    </w:p>
    <w:p w14:paraId="2CCCA0AA" w14:textId="0AB02293" w:rsidR="00A2799E" w:rsidRPr="00974A7F" w:rsidRDefault="00A2799E" w:rsidP="0092363D">
      <w:pPr>
        <w:spacing w:after="100" w:line="240" w:lineRule="auto"/>
        <w:ind w:left="1134" w:hanging="567"/>
        <w:jc w:val="both"/>
        <w:rPr>
          <w:rFonts w:asciiTheme="minorHAnsi" w:hAnsiTheme="minorHAnsi" w:cs="Calibri"/>
          <w:sz w:val="24"/>
          <w:szCs w:val="24"/>
        </w:rPr>
      </w:pPr>
      <w:r w:rsidRPr="00974A7F">
        <w:rPr>
          <w:rFonts w:asciiTheme="minorHAnsi" w:hAnsiTheme="minorHAnsi" w:cs="Calibri"/>
          <w:sz w:val="24"/>
          <w:szCs w:val="24"/>
        </w:rPr>
        <w:t>a) rozpoznawaniu indywidualnych potrzeb rozwojowych i edukacyjnych oraz możliwości psychofizycznych uczniów w celu określenia mocnych stron, predyspozycji, zainteresowań i uzdolnień uczniów oraz przyczyn niepowodzeń edukacyjnych lub trudności w funkcjonowaniu uczniów, w tym barier i ograniczeń utrudniających funkcjonowanie ucznia i jego uczestnictwo w życiu</w:t>
      </w:r>
      <w:r w:rsidR="00B52163">
        <w:rPr>
          <w:rFonts w:asciiTheme="minorHAnsi" w:hAnsiTheme="minorHAnsi" w:cs="Calibri"/>
          <w:sz w:val="24"/>
          <w:szCs w:val="24"/>
        </w:rPr>
        <w:t xml:space="preserve"> </w:t>
      </w:r>
      <w:r w:rsidRPr="00974A7F">
        <w:rPr>
          <w:rFonts w:asciiTheme="minorHAnsi" w:hAnsiTheme="minorHAnsi" w:cs="Calibri"/>
          <w:sz w:val="24"/>
          <w:szCs w:val="24"/>
        </w:rPr>
        <w:t xml:space="preserve">szkoły, </w:t>
      </w:r>
    </w:p>
    <w:p w14:paraId="413C6E21" w14:textId="77777777" w:rsidR="002B4D27" w:rsidRPr="00974A7F" w:rsidRDefault="00A2799E" w:rsidP="0092363D">
      <w:pPr>
        <w:spacing w:after="100" w:line="240" w:lineRule="auto"/>
        <w:ind w:left="1134" w:hanging="567"/>
        <w:jc w:val="both"/>
        <w:rPr>
          <w:rFonts w:asciiTheme="minorHAnsi" w:hAnsiTheme="minorHAnsi" w:cs="Calibri"/>
          <w:sz w:val="24"/>
          <w:szCs w:val="24"/>
        </w:rPr>
      </w:pPr>
      <w:r w:rsidRPr="00974A7F">
        <w:rPr>
          <w:rFonts w:asciiTheme="minorHAnsi" w:hAnsiTheme="minorHAnsi" w:cs="Calibri"/>
          <w:sz w:val="24"/>
          <w:szCs w:val="24"/>
        </w:rPr>
        <w:t>b) udzielaniu pomocy psychologiczno-pedagogicznej.</w:t>
      </w:r>
    </w:p>
    <w:p w14:paraId="4659AFB2" w14:textId="1F653E56" w:rsidR="002B4D27" w:rsidRPr="00974A7F" w:rsidRDefault="003F30C3" w:rsidP="00974A7F">
      <w:pPr>
        <w:spacing w:after="100" w:line="240" w:lineRule="auto"/>
        <w:ind w:left="567" w:hanging="567"/>
        <w:jc w:val="both"/>
        <w:rPr>
          <w:rFonts w:asciiTheme="minorHAnsi" w:hAnsiTheme="minorHAnsi" w:cs="Calibri"/>
          <w:b/>
          <w:sz w:val="24"/>
          <w:szCs w:val="24"/>
        </w:rPr>
      </w:pPr>
      <w:r w:rsidRPr="002B62CC">
        <w:rPr>
          <w:rFonts w:asciiTheme="minorHAnsi" w:hAnsiTheme="minorHAnsi" w:cs="Calibri"/>
          <w:b/>
          <w:sz w:val="24"/>
          <w:szCs w:val="24"/>
        </w:rPr>
        <w:t xml:space="preserve">§ </w:t>
      </w:r>
      <w:r w:rsidR="000E726F" w:rsidRPr="002B62CC">
        <w:rPr>
          <w:rFonts w:asciiTheme="minorHAnsi" w:hAnsiTheme="minorHAnsi" w:cs="Calibri"/>
          <w:b/>
          <w:sz w:val="24"/>
          <w:szCs w:val="24"/>
        </w:rPr>
        <w:t>5</w:t>
      </w:r>
      <w:r w:rsidR="00565F44">
        <w:rPr>
          <w:rFonts w:asciiTheme="minorHAnsi" w:hAnsiTheme="minorHAnsi" w:cs="Calibri"/>
          <w:b/>
          <w:sz w:val="24"/>
          <w:szCs w:val="24"/>
        </w:rPr>
        <w:t>2</w:t>
      </w:r>
      <w:r w:rsidR="002B4D27" w:rsidRPr="00974A7F">
        <w:rPr>
          <w:rFonts w:asciiTheme="minorHAnsi" w:hAnsiTheme="minorHAnsi" w:cs="Calibri"/>
          <w:b/>
          <w:sz w:val="24"/>
          <w:szCs w:val="24"/>
        </w:rPr>
        <w:t xml:space="preserve">. </w:t>
      </w:r>
      <w:r w:rsidR="002B4D27" w:rsidRPr="00974A7F">
        <w:rPr>
          <w:rFonts w:asciiTheme="minorHAnsi" w:hAnsiTheme="minorHAnsi" w:cs="Calibri"/>
          <w:sz w:val="24"/>
          <w:szCs w:val="24"/>
        </w:rPr>
        <w:t>1.Do zadań doradcy zawodowego należy:</w:t>
      </w:r>
    </w:p>
    <w:p w14:paraId="79B612FB" w14:textId="77777777" w:rsidR="002B4D27" w:rsidRPr="00974A7F" w:rsidRDefault="002B4D27" w:rsidP="00C14029">
      <w:pPr>
        <w:pStyle w:val="Akapitzlist"/>
        <w:numPr>
          <w:ilvl w:val="2"/>
          <w:numId w:val="52"/>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systematyczne diagnozowanie zapotrzebowania uczniów na informacje edukacyjne oraz zawodowe, pomoc w planowaniu kształcenia i kariery zawodowej;</w:t>
      </w:r>
    </w:p>
    <w:p w14:paraId="590326C9" w14:textId="77777777" w:rsidR="002B4D27" w:rsidRPr="00974A7F" w:rsidRDefault="002B4D27" w:rsidP="00C14029">
      <w:pPr>
        <w:pStyle w:val="Akapitzlist"/>
        <w:numPr>
          <w:ilvl w:val="2"/>
          <w:numId w:val="52"/>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gromadzenie, aktualizacja i udostępnianie informacji edukacyjnych oraz zawodowych właściwych dla danego poziomu kształcenia;</w:t>
      </w:r>
    </w:p>
    <w:p w14:paraId="68F3D3BE" w14:textId="77777777" w:rsidR="002B4D27" w:rsidRPr="00974A7F" w:rsidRDefault="002B4D27" w:rsidP="00C14029">
      <w:pPr>
        <w:pStyle w:val="Akapitzlist"/>
        <w:numPr>
          <w:ilvl w:val="2"/>
          <w:numId w:val="52"/>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prowadzenie zajęć związanych z wyborem kierunku kształcenia i zawodu;</w:t>
      </w:r>
    </w:p>
    <w:p w14:paraId="6D0F2159" w14:textId="77777777" w:rsidR="002B4D27" w:rsidRPr="00974A7F" w:rsidRDefault="002B4D27" w:rsidP="00C14029">
      <w:pPr>
        <w:pStyle w:val="Akapitzlist"/>
        <w:numPr>
          <w:ilvl w:val="2"/>
          <w:numId w:val="52"/>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koordynowanie działalności informacyjno-doradczej prowadzonej przez szkołę;</w:t>
      </w:r>
    </w:p>
    <w:p w14:paraId="787F40CD" w14:textId="77777777" w:rsidR="002B4D27" w:rsidRPr="00974A7F" w:rsidRDefault="002B4D27" w:rsidP="00C14029">
      <w:pPr>
        <w:pStyle w:val="Akapitzlist"/>
        <w:numPr>
          <w:ilvl w:val="2"/>
          <w:numId w:val="52"/>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 xml:space="preserve">współpraca z innymi nauczycielami w tworzeniu i zapewnianiu ciągłości działań </w:t>
      </w:r>
      <w:r w:rsidR="00AF19C9" w:rsidRPr="00974A7F">
        <w:rPr>
          <w:rFonts w:asciiTheme="minorHAnsi" w:hAnsiTheme="minorHAnsi"/>
          <w:sz w:val="24"/>
          <w:szCs w:val="24"/>
        </w:rPr>
        <w:br/>
      </w:r>
      <w:r w:rsidRPr="00974A7F">
        <w:rPr>
          <w:rFonts w:asciiTheme="minorHAnsi" w:hAnsiTheme="minorHAnsi"/>
          <w:sz w:val="24"/>
          <w:szCs w:val="24"/>
        </w:rPr>
        <w:t>w zakresie doradztwa edukacyjno-zawodowego;</w:t>
      </w:r>
    </w:p>
    <w:p w14:paraId="41EFBFB8" w14:textId="52AC5608" w:rsidR="002B4D27" w:rsidRPr="00DC6460" w:rsidRDefault="002B4D27" w:rsidP="00DC6460">
      <w:pPr>
        <w:pStyle w:val="Akapitzlist"/>
        <w:numPr>
          <w:ilvl w:val="2"/>
          <w:numId w:val="52"/>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wspieranie nauczycieli, wychowawców i innych specjalistów w udzielaniu pomocy psychologiczno-pedagogicznej.</w:t>
      </w:r>
    </w:p>
    <w:p w14:paraId="41040864" w14:textId="6A6B28F1" w:rsidR="002B4D27" w:rsidRDefault="00975A81" w:rsidP="00B52163">
      <w:pPr>
        <w:spacing w:after="100" w:line="240" w:lineRule="auto"/>
        <w:ind w:left="567" w:hanging="567"/>
        <w:jc w:val="both"/>
        <w:rPr>
          <w:rFonts w:asciiTheme="minorHAnsi" w:hAnsiTheme="minorHAnsi" w:cs="Calibri"/>
          <w:sz w:val="24"/>
          <w:szCs w:val="24"/>
        </w:rPr>
      </w:pPr>
      <w:r w:rsidRPr="002B62CC">
        <w:rPr>
          <w:rFonts w:asciiTheme="minorHAnsi" w:hAnsiTheme="minorHAnsi" w:cs="Calibri"/>
          <w:b/>
          <w:sz w:val="24"/>
          <w:szCs w:val="24"/>
        </w:rPr>
        <w:t>§</w:t>
      </w:r>
      <w:r w:rsidR="00627804" w:rsidRPr="002B62CC">
        <w:rPr>
          <w:rFonts w:asciiTheme="minorHAnsi" w:hAnsiTheme="minorHAnsi" w:cs="Calibri"/>
          <w:b/>
          <w:sz w:val="24"/>
          <w:szCs w:val="24"/>
        </w:rPr>
        <w:t xml:space="preserve"> </w:t>
      </w:r>
      <w:r w:rsidR="00B52163" w:rsidRPr="002B62CC">
        <w:rPr>
          <w:rFonts w:asciiTheme="minorHAnsi" w:hAnsiTheme="minorHAnsi" w:cs="Calibri"/>
          <w:b/>
          <w:sz w:val="24"/>
          <w:szCs w:val="24"/>
        </w:rPr>
        <w:t>5</w:t>
      </w:r>
      <w:r w:rsidR="00565F44">
        <w:rPr>
          <w:rFonts w:asciiTheme="minorHAnsi" w:hAnsiTheme="minorHAnsi" w:cs="Calibri"/>
          <w:b/>
          <w:sz w:val="24"/>
          <w:szCs w:val="24"/>
        </w:rPr>
        <w:t>3</w:t>
      </w:r>
      <w:r w:rsidR="00B52163" w:rsidRPr="002B62CC">
        <w:rPr>
          <w:rFonts w:asciiTheme="minorHAnsi" w:hAnsiTheme="minorHAnsi" w:cs="Calibri"/>
          <w:b/>
          <w:sz w:val="24"/>
          <w:szCs w:val="24"/>
        </w:rPr>
        <w:t>.</w:t>
      </w:r>
      <w:r w:rsidR="0092363D">
        <w:rPr>
          <w:rFonts w:asciiTheme="minorHAnsi" w:hAnsiTheme="minorHAnsi" w:cs="Calibri"/>
          <w:b/>
          <w:sz w:val="24"/>
          <w:szCs w:val="24"/>
        </w:rPr>
        <w:t xml:space="preserve"> </w:t>
      </w:r>
      <w:r w:rsidR="002B4D27" w:rsidRPr="00974A7F">
        <w:rPr>
          <w:rFonts w:asciiTheme="minorHAnsi" w:hAnsiTheme="minorHAnsi" w:cs="Calibri"/>
          <w:sz w:val="24"/>
          <w:szCs w:val="24"/>
        </w:rPr>
        <w:t>Nauczyciele specjaliści przygotowują, w każdym r</w:t>
      </w:r>
      <w:r w:rsidR="00AF19C9" w:rsidRPr="00974A7F">
        <w:rPr>
          <w:rFonts w:asciiTheme="minorHAnsi" w:hAnsiTheme="minorHAnsi" w:cs="Calibri"/>
          <w:sz w:val="24"/>
          <w:szCs w:val="24"/>
        </w:rPr>
        <w:t>oku szkolnym, plan swojej pracy</w:t>
      </w:r>
      <w:r w:rsidR="002B4D27" w:rsidRPr="00974A7F">
        <w:rPr>
          <w:rFonts w:asciiTheme="minorHAnsi" w:hAnsiTheme="minorHAnsi" w:cs="Calibri"/>
          <w:sz w:val="24"/>
          <w:szCs w:val="24"/>
        </w:rPr>
        <w:t xml:space="preserve"> </w:t>
      </w:r>
      <w:r w:rsidR="00AF19C9" w:rsidRPr="00974A7F">
        <w:rPr>
          <w:rFonts w:asciiTheme="minorHAnsi" w:hAnsiTheme="minorHAnsi" w:cs="Calibri"/>
          <w:sz w:val="24"/>
          <w:szCs w:val="24"/>
        </w:rPr>
        <w:br/>
      </w:r>
      <w:r w:rsidR="002B4D27" w:rsidRPr="00974A7F">
        <w:rPr>
          <w:rFonts w:asciiTheme="minorHAnsi" w:hAnsiTheme="minorHAnsi" w:cs="Calibri"/>
          <w:sz w:val="24"/>
          <w:szCs w:val="24"/>
        </w:rPr>
        <w:t>i przedstawiają do akceptacji dyrektorowi szkoły.</w:t>
      </w:r>
    </w:p>
    <w:p w14:paraId="1E881A5F" w14:textId="43E6693E" w:rsidR="00670826" w:rsidRDefault="00670826" w:rsidP="00B52163">
      <w:pPr>
        <w:spacing w:after="100" w:line="240" w:lineRule="auto"/>
        <w:ind w:left="567" w:hanging="567"/>
        <w:jc w:val="both"/>
        <w:rPr>
          <w:rFonts w:asciiTheme="minorHAnsi" w:hAnsiTheme="minorHAnsi" w:cs="Calibri"/>
          <w:sz w:val="24"/>
          <w:szCs w:val="24"/>
        </w:rPr>
      </w:pPr>
      <w:r w:rsidRPr="00670826">
        <w:rPr>
          <w:rFonts w:asciiTheme="minorHAnsi" w:hAnsiTheme="minorHAnsi" w:cstheme="minorHAnsi"/>
          <w:b/>
          <w:sz w:val="24"/>
          <w:szCs w:val="24"/>
        </w:rPr>
        <w:t>§</w:t>
      </w:r>
      <w:r w:rsidRPr="00670826">
        <w:rPr>
          <w:rFonts w:asciiTheme="minorHAnsi" w:hAnsiTheme="minorHAnsi" w:cs="Calibri"/>
          <w:b/>
          <w:sz w:val="24"/>
          <w:szCs w:val="24"/>
        </w:rPr>
        <w:t xml:space="preserve"> 5</w:t>
      </w:r>
      <w:r w:rsidR="00565F44">
        <w:rPr>
          <w:rFonts w:asciiTheme="minorHAnsi" w:hAnsiTheme="minorHAnsi" w:cs="Calibri"/>
          <w:b/>
          <w:sz w:val="24"/>
          <w:szCs w:val="24"/>
        </w:rPr>
        <w:t>4</w:t>
      </w:r>
      <w:r w:rsidRPr="00670826">
        <w:rPr>
          <w:rFonts w:asciiTheme="minorHAnsi" w:hAnsiTheme="minorHAnsi" w:cs="Calibri"/>
          <w:b/>
          <w:sz w:val="24"/>
          <w:szCs w:val="24"/>
        </w:rPr>
        <w:t xml:space="preserve">. </w:t>
      </w:r>
      <w:r>
        <w:rPr>
          <w:rFonts w:asciiTheme="minorHAnsi" w:hAnsiTheme="minorHAnsi" w:cs="Calibri"/>
          <w:sz w:val="24"/>
          <w:szCs w:val="24"/>
        </w:rPr>
        <w:t>1. Do zadań nauczyciela bibliotekarza należy:</w:t>
      </w:r>
    </w:p>
    <w:p w14:paraId="2BDFE52C" w14:textId="31279B6F" w:rsidR="00670826" w:rsidRPr="002B62CC" w:rsidRDefault="00670826" w:rsidP="002B62CC">
      <w:pPr>
        <w:pStyle w:val="Akapitzlist"/>
        <w:numPr>
          <w:ilvl w:val="0"/>
          <w:numId w:val="129"/>
        </w:numPr>
        <w:spacing w:before="100" w:beforeAutospacing="1" w:after="100" w:afterAutospacing="1" w:line="240" w:lineRule="auto"/>
        <w:jc w:val="both"/>
        <w:rPr>
          <w:rFonts w:eastAsia="Times New Roman"/>
          <w:sz w:val="24"/>
          <w:szCs w:val="24"/>
          <w:lang w:eastAsia="pl-PL"/>
        </w:rPr>
      </w:pPr>
      <w:r w:rsidRPr="002B62CC">
        <w:rPr>
          <w:rFonts w:eastAsia="Times New Roman"/>
          <w:sz w:val="24"/>
          <w:szCs w:val="24"/>
          <w:lang w:eastAsia="pl-PL"/>
        </w:rPr>
        <w:t>udostępniania książek i innych źródeł informacji,</w:t>
      </w:r>
    </w:p>
    <w:p w14:paraId="47679F00" w14:textId="18D1B63D" w:rsidR="00670826" w:rsidRPr="002B62CC" w:rsidRDefault="00670826" w:rsidP="002B62CC">
      <w:pPr>
        <w:numPr>
          <w:ilvl w:val="0"/>
          <w:numId w:val="129"/>
        </w:numPr>
        <w:spacing w:before="100" w:beforeAutospacing="1" w:after="100" w:afterAutospacing="1" w:line="240" w:lineRule="auto"/>
        <w:jc w:val="both"/>
        <w:rPr>
          <w:rFonts w:eastAsia="Times New Roman" w:cs="Calibri"/>
          <w:sz w:val="24"/>
          <w:szCs w:val="24"/>
          <w:lang w:eastAsia="pl-PL"/>
        </w:rPr>
      </w:pPr>
      <w:r w:rsidRPr="002B62CC">
        <w:rPr>
          <w:rFonts w:eastAsia="Times New Roman" w:cs="Calibri"/>
          <w:sz w:val="24"/>
          <w:szCs w:val="24"/>
          <w:lang w:eastAsia="pl-PL"/>
        </w:rPr>
        <w:t xml:space="preserve">tworzenie warunków do poszukiwania, porządkowania i wykorzystywania informacji </w:t>
      </w:r>
      <w:r w:rsidR="002B62CC">
        <w:rPr>
          <w:rFonts w:eastAsia="Times New Roman" w:cs="Calibri"/>
          <w:sz w:val="24"/>
          <w:szCs w:val="24"/>
          <w:lang w:eastAsia="pl-PL"/>
        </w:rPr>
        <w:t xml:space="preserve">                    </w:t>
      </w:r>
      <w:r w:rsidRPr="002B62CC">
        <w:rPr>
          <w:rFonts w:eastAsia="Times New Roman" w:cs="Calibri"/>
          <w:sz w:val="24"/>
          <w:szCs w:val="24"/>
          <w:lang w:eastAsia="pl-PL"/>
        </w:rPr>
        <w:t>z różnych źródeł oraz efektywnego posługiwania się technologią informacyjną,</w:t>
      </w:r>
    </w:p>
    <w:p w14:paraId="6D4BB0EB" w14:textId="5A811B45" w:rsidR="00670826" w:rsidRPr="002B62CC" w:rsidRDefault="00670826" w:rsidP="002B62CC">
      <w:pPr>
        <w:numPr>
          <w:ilvl w:val="0"/>
          <w:numId w:val="129"/>
        </w:numPr>
        <w:spacing w:before="100" w:beforeAutospacing="1" w:after="100" w:afterAutospacing="1" w:line="240" w:lineRule="auto"/>
        <w:jc w:val="both"/>
        <w:rPr>
          <w:rFonts w:eastAsia="Times New Roman" w:cs="Calibri"/>
          <w:sz w:val="24"/>
          <w:szCs w:val="24"/>
          <w:lang w:eastAsia="pl-PL"/>
        </w:rPr>
      </w:pPr>
      <w:r w:rsidRPr="002B62CC">
        <w:rPr>
          <w:rFonts w:eastAsia="Times New Roman" w:cs="Calibri"/>
          <w:sz w:val="24"/>
          <w:szCs w:val="24"/>
          <w:lang w:eastAsia="pl-PL"/>
        </w:rPr>
        <w:lastRenderedPageBreak/>
        <w:t xml:space="preserve">rozbudzanie i rozwijanie indywidualnych zainteresowań uczniów oraz wyrabiania </w:t>
      </w:r>
      <w:r w:rsidR="002B62CC">
        <w:rPr>
          <w:rFonts w:eastAsia="Times New Roman" w:cs="Calibri"/>
          <w:sz w:val="24"/>
          <w:szCs w:val="24"/>
          <w:lang w:eastAsia="pl-PL"/>
        </w:rPr>
        <w:t xml:space="preserve">                          </w:t>
      </w:r>
      <w:r w:rsidRPr="002B62CC">
        <w:rPr>
          <w:rFonts w:eastAsia="Times New Roman" w:cs="Calibri"/>
          <w:sz w:val="24"/>
          <w:szCs w:val="24"/>
          <w:lang w:eastAsia="pl-PL"/>
        </w:rPr>
        <w:t>i pogłębiania u uczniów nawyku czytania i uczenia się,</w:t>
      </w:r>
    </w:p>
    <w:p w14:paraId="21AFADEC" w14:textId="6351041A" w:rsidR="00670826" w:rsidRPr="002B62CC" w:rsidRDefault="00670826" w:rsidP="002B62CC">
      <w:pPr>
        <w:numPr>
          <w:ilvl w:val="0"/>
          <w:numId w:val="129"/>
        </w:numPr>
        <w:spacing w:before="100" w:beforeAutospacing="1" w:after="100" w:afterAutospacing="1" w:line="240" w:lineRule="auto"/>
        <w:jc w:val="both"/>
        <w:rPr>
          <w:rFonts w:eastAsia="Times New Roman" w:cs="Calibri"/>
          <w:sz w:val="24"/>
          <w:szCs w:val="24"/>
          <w:lang w:eastAsia="pl-PL"/>
        </w:rPr>
      </w:pPr>
      <w:r w:rsidRPr="002B62CC">
        <w:rPr>
          <w:rFonts w:eastAsia="Times New Roman" w:cs="Calibri"/>
          <w:sz w:val="24"/>
          <w:szCs w:val="24"/>
          <w:lang w:eastAsia="pl-PL"/>
        </w:rPr>
        <w:t>organizowanie różnorodnych działań rozwijających wrażliwość kulturową i społeczną.</w:t>
      </w:r>
    </w:p>
    <w:p w14:paraId="219B64EC" w14:textId="4201A462" w:rsidR="00670826" w:rsidRPr="002B62CC" w:rsidRDefault="00670826" w:rsidP="002B62CC">
      <w:pPr>
        <w:pStyle w:val="Akapitzlist"/>
        <w:numPr>
          <w:ilvl w:val="0"/>
          <w:numId w:val="129"/>
        </w:numPr>
        <w:spacing w:after="0" w:line="240" w:lineRule="auto"/>
        <w:jc w:val="both"/>
        <w:rPr>
          <w:rFonts w:eastAsia="Times New Roman"/>
          <w:sz w:val="24"/>
          <w:szCs w:val="24"/>
          <w:lang w:eastAsia="pl-PL"/>
        </w:rPr>
      </w:pPr>
      <w:r w:rsidRPr="002B62CC">
        <w:rPr>
          <w:rFonts w:eastAsia="Times New Roman"/>
          <w:sz w:val="24"/>
          <w:szCs w:val="24"/>
          <w:lang w:eastAsia="pl-PL"/>
        </w:rPr>
        <w:t xml:space="preserve">prowadzenie zajęć bezpośrednio z uczniami albo na ich rzecz, w wymiarze 30 godzin tygodniowo, </w:t>
      </w:r>
    </w:p>
    <w:p w14:paraId="617B783D" w14:textId="6F41C267" w:rsidR="00670826" w:rsidRPr="002B62CC" w:rsidRDefault="00670826" w:rsidP="002B62CC">
      <w:pPr>
        <w:pStyle w:val="Akapitzlist"/>
        <w:numPr>
          <w:ilvl w:val="0"/>
          <w:numId w:val="129"/>
        </w:numPr>
        <w:spacing w:after="0" w:line="240" w:lineRule="auto"/>
        <w:jc w:val="both"/>
        <w:rPr>
          <w:rFonts w:eastAsia="Times New Roman"/>
          <w:sz w:val="24"/>
          <w:szCs w:val="24"/>
          <w:lang w:eastAsia="pl-PL"/>
        </w:rPr>
      </w:pPr>
      <w:r w:rsidRPr="002B62CC">
        <w:rPr>
          <w:rFonts w:eastAsia="Times New Roman"/>
          <w:sz w:val="24"/>
          <w:szCs w:val="24"/>
          <w:lang w:eastAsia="pl-PL"/>
        </w:rPr>
        <w:t xml:space="preserve">wykonywanie innych czynności i zajęć wynikających z zadań statutowych szkoły, ze szczególnym uwzględnieniem zajęć opiekuńczych i wychowawczych wynikających </w:t>
      </w:r>
      <w:r w:rsidR="002B62CC">
        <w:rPr>
          <w:rFonts w:eastAsia="Times New Roman"/>
          <w:sz w:val="24"/>
          <w:szCs w:val="24"/>
          <w:lang w:eastAsia="pl-PL"/>
        </w:rPr>
        <w:t xml:space="preserve">                   </w:t>
      </w:r>
      <w:r w:rsidRPr="002B62CC">
        <w:rPr>
          <w:rFonts w:eastAsia="Times New Roman"/>
          <w:sz w:val="24"/>
          <w:szCs w:val="24"/>
          <w:lang w:eastAsia="pl-PL"/>
        </w:rPr>
        <w:t xml:space="preserve">z potrzeb i zainteresowań uczniów, </w:t>
      </w:r>
    </w:p>
    <w:p w14:paraId="201CAF50" w14:textId="78369124" w:rsidR="00670826" w:rsidRPr="00F84449" w:rsidRDefault="00670826" w:rsidP="00F84449">
      <w:pPr>
        <w:pStyle w:val="Akapitzlist"/>
        <w:numPr>
          <w:ilvl w:val="0"/>
          <w:numId w:val="129"/>
        </w:numPr>
        <w:spacing w:after="0" w:line="240" w:lineRule="auto"/>
        <w:jc w:val="both"/>
        <w:rPr>
          <w:rFonts w:asciiTheme="minorHAnsi" w:hAnsiTheme="minorHAnsi"/>
          <w:sz w:val="24"/>
          <w:szCs w:val="24"/>
        </w:rPr>
      </w:pPr>
      <w:r w:rsidRPr="002B62CC">
        <w:rPr>
          <w:rFonts w:eastAsia="Times New Roman"/>
          <w:sz w:val="24"/>
          <w:szCs w:val="24"/>
          <w:lang w:eastAsia="pl-PL"/>
        </w:rPr>
        <w:t xml:space="preserve">zajęcia i czynności związane z przygotowaniem się do zajęć, samokształceniem </w:t>
      </w:r>
      <w:r w:rsidR="002B62CC">
        <w:rPr>
          <w:rFonts w:eastAsia="Times New Roman"/>
          <w:sz w:val="24"/>
          <w:szCs w:val="24"/>
          <w:lang w:eastAsia="pl-PL"/>
        </w:rPr>
        <w:t xml:space="preserve">                                </w:t>
      </w:r>
      <w:r w:rsidRPr="002B62CC">
        <w:rPr>
          <w:rFonts w:eastAsia="Times New Roman"/>
          <w:sz w:val="24"/>
          <w:szCs w:val="24"/>
          <w:lang w:eastAsia="pl-PL"/>
        </w:rPr>
        <w:t xml:space="preserve">i doskonaleniem zawodowym. </w:t>
      </w:r>
    </w:p>
    <w:p w14:paraId="32D572EE" w14:textId="7B4AA4B7" w:rsidR="00457734" w:rsidRPr="002B62CC" w:rsidRDefault="00670826" w:rsidP="00670826">
      <w:pPr>
        <w:spacing w:after="0" w:line="240" w:lineRule="auto"/>
        <w:rPr>
          <w:rFonts w:asciiTheme="minorHAnsi" w:hAnsiTheme="minorHAnsi"/>
          <w:sz w:val="24"/>
          <w:szCs w:val="24"/>
        </w:rPr>
      </w:pPr>
      <w:r>
        <w:rPr>
          <w:rFonts w:asciiTheme="minorHAnsi" w:eastAsia="Times New Roman" w:hAnsiTheme="minorHAnsi" w:cs="Calibri"/>
          <w:b/>
          <w:bCs/>
          <w:sz w:val="24"/>
          <w:szCs w:val="24"/>
          <w:lang w:eastAsia="ar-SA"/>
        </w:rPr>
        <w:t xml:space="preserve">   </w:t>
      </w:r>
      <w:r w:rsidR="003F30C3" w:rsidRPr="00670826">
        <w:rPr>
          <w:rFonts w:asciiTheme="minorHAnsi" w:eastAsia="Times New Roman" w:hAnsiTheme="minorHAnsi" w:cs="Calibri"/>
          <w:b/>
          <w:bCs/>
          <w:sz w:val="24"/>
          <w:szCs w:val="24"/>
          <w:lang w:eastAsia="ar-SA"/>
        </w:rPr>
        <w:t xml:space="preserve">§ </w:t>
      </w:r>
      <w:r w:rsidR="00B52163" w:rsidRPr="002B62CC">
        <w:rPr>
          <w:rFonts w:asciiTheme="minorHAnsi" w:eastAsia="Times New Roman" w:hAnsiTheme="minorHAnsi" w:cs="Calibri"/>
          <w:b/>
          <w:bCs/>
          <w:sz w:val="24"/>
          <w:szCs w:val="24"/>
          <w:lang w:eastAsia="ar-SA"/>
        </w:rPr>
        <w:t>5</w:t>
      </w:r>
      <w:r w:rsidR="00565F44">
        <w:rPr>
          <w:rFonts w:asciiTheme="minorHAnsi" w:eastAsia="Times New Roman" w:hAnsiTheme="minorHAnsi" w:cs="Calibri"/>
          <w:b/>
          <w:bCs/>
          <w:sz w:val="24"/>
          <w:szCs w:val="24"/>
          <w:lang w:eastAsia="ar-SA"/>
        </w:rPr>
        <w:t>5</w:t>
      </w:r>
      <w:r w:rsidR="007351D2">
        <w:rPr>
          <w:rFonts w:asciiTheme="minorHAnsi" w:eastAsia="Times New Roman" w:hAnsiTheme="minorHAnsi" w:cs="Calibri"/>
          <w:b/>
          <w:bCs/>
          <w:sz w:val="24"/>
          <w:szCs w:val="24"/>
          <w:lang w:eastAsia="ar-SA"/>
        </w:rPr>
        <w:t>.</w:t>
      </w:r>
      <w:r w:rsidR="0019048F" w:rsidRPr="00670826">
        <w:rPr>
          <w:rFonts w:asciiTheme="minorHAnsi" w:eastAsia="Times New Roman" w:hAnsiTheme="minorHAnsi" w:cs="Calibri"/>
          <w:b/>
          <w:bCs/>
          <w:sz w:val="24"/>
          <w:szCs w:val="24"/>
          <w:lang w:eastAsia="ar-SA"/>
        </w:rPr>
        <w:t xml:space="preserve">  </w:t>
      </w:r>
      <w:r w:rsidR="00457734" w:rsidRPr="00670826">
        <w:rPr>
          <w:rFonts w:asciiTheme="minorHAnsi" w:hAnsiTheme="minorHAnsi"/>
          <w:sz w:val="24"/>
          <w:szCs w:val="24"/>
        </w:rPr>
        <w:t>1.</w:t>
      </w:r>
      <w:r w:rsidR="002B4D27" w:rsidRPr="00670826">
        <w:rPr>
          <w:rFonts w:asciiTheme="minorHAnsi" w:hAnsiTheme="minorHAnsi"/>
          <w:b/>
          <w:sz w:val="24"/>
          <w:szCs w:val="24"/>
        </w:rPr>
        <w:t xml:space="preserve"> </w:t>
      </w:r>
      <w:r w:rsidR="00457734" w:rsidRPr="00670826">
        <w:rPr>
          <w:rFonts w:asciiTheme="minorHAnsi" w:hAnsiTheme="minorHAnsi"/>
          <w:sz w:val="24"/>
          <w:szCs w:val="24"/>
        </w:rPr>
        <w:t xml:space="preserve">W Szkole tworzy się </w:t>
      </w:r>
      <w:r w:rsidR="00457734" w:rsidRPr="002B62CC">
        <w:rPr>
          <w:rFonts w:asciiTheme="minorHAnsi" w:hAnsiTheme="minorHAnsi"/>
          <w:sz w:val="24"/>
          <w:szCs w:val="24"/>
        </w:rPr>
        <w:t>stanowisk</w:t>
      </w:r>
      <w:r w:rsidR="002B62CC">
        <w:rPr>
          <w:rFonts w:asciiTheme="minorHAnsi" w:hAnsiTheme="minorHAnsi"/>
          <w:sz w:val="24"/>
          <w:szCs w:val="24"/>
        </w:rPr>
        <w:t>o</w:t>
      </w:r>
      <w:r w:rsidR="00457734" w:rsidRPr="002B62CC">
        <w:rPr>
          <w:rFonts w:asciiTheme="minorHAnsi" w:hAnsiTheme="minorHAnsi"/>
          <w:sz w:val="24"/>
          <w:szCs w:val="24"/>
        </w:rPr>
        <w:t xml:space="preserve">  Wicedyrektora Szkoły. </w:t>
      </w:r>
    </w:p>
    <w:p w14:paraId="41A6E934" w14:textId="77777777" w:rsidR="00457734" w:rsidRPr="002B62CC" w:rsidRDefault="00457734" w:rsidP="00974A7F">
      <w:pPr>
        <w:pStyle w:val="Akapitzlist"/>
        <w:tabs>
          <w:tab w:val="left" w:pos="709"/>
        </w:tabs>
        <w:suppressAutoHyphens/>
        <w:autoSpaceDN w:val="0"/>
        <w:spacing w:after="0" w:line="240" w:lineRule="auto"/>
        <w:jc w:val="both"/>
        <w:textAlignment w:val="baseline"/>
        <w:rPr>
          <w:rFonts w:asciiTheme="minorHAnsi" w:hAnsiTheme="minorHAnsi"/>
          <w:sz w:val="24"/>
          <w:szCs w:val="24"/>
        </w:rPr>
      </w:pPr>
      <w:r w:rsidRPr="002B62CC">
        <w:rPr>
          <w:rFonts w:asciiTheme="minorHAnsi" w:hAnsiTheme="minorHAnsi"/>
          <w:sz w:val="24"/>
          <w:szCs w:val="24"/>
        </w:rPr>
        <w:t xml:space="preserve">2. Stanowisko Wicedyrektora Szkoły powierza Dyrektor Szkoły po zasięgnięciu opinii organu prowadzącego Szkołę i Rady Pedagogicznej. </w:t>
      </w:r>
    </w:p>
    <w:p w14:paraId="3B4D5A70" w14:textId="77777777" w:rsidR="00457734" w:rsidRPr="002B62CC" w:rsidRDefault="00457734" w:rsidP="00974A7F">
      <w:pPr>
        <w:pStyle w:val="Akapitzlist"/>
        <w:tabs>
          <w:tab w:val="left" w:pos="709"/>
        </w:tabs>
        <w:suppressAutoHyphens/>
        <w:autoSpaceDN w:val="0"/>
        <w:spacing w:after="0" w:line="240" w:lineRule="auto"/>
        <w:jc w:val="both"/>
        <w:textAlignment w:val="baseline"/>
        <w:rPr>
          <w:rFonts w:asciiTheme="minorHAnsi" w:hAnsiTheme="minorHAnsi"/>
          <w:sz w:val="24"/>
          <w:szCs w:val="24"/>
        </w:rPr>
      </w:pPr>
      <w:r w:rsidRPr="002B62CC">
        <w:rPr>
          <w:rFonts w:asciiTheme="minorHAnsi" w:hAnsiTheme="minorHAnsi"/>
          <w:sz w:val="24"/>
          <w:szCs w:val="24"/>
        </w:rPr>
        <w:t xml:space="preserve">3. Określa się następujący zakres kompetencji dla Wicedyrektora Szkoły: </w:t>
      </w:r>
    </w:p>
    <w:p w14:paraId="21935FC5" w14:textId="03DC18C9" w:rsidR="00457734" w:rsidRPr="002B62CC" w:rsidRDefault="00457734" w:rsidP="0019048F">
      <w:pPr>
        <w:pStyle w:val="Akapitzlist"/>
        <w:tabs>
          <w:tab w:val="left" w:pos="709"/>
        </w:tabs>
        <w:suppressAutoHyphens/>
        <w:autoSpaceDN w:val="0"/>
        <w:spacing w:after="0" w:line="240" w:lineRule="auto"/>
        <w:ind w:left="1416"/>
        <w:jc w:val="both"/>
        <w:textAlignment w:val="baseline"/>
        <w:rPr>
          <w:rFonts w:asciiTheme="minorHAnsi" w:hAnsiTheme="minorHAnsi"/>
          <w:sz w:val="24"/>
          <w:szCs w:val="24"/>
        </w:rPr>
      </w:pPr>
      <w:r w:rsidRPr="002B62CC">
        <w:rPr>
          <w:rFonts w:asciiTheme="minorHAnsi" w:hAnsiTheme="minorHAnsi"/>
          <w:sz w:val="24"/>
          <w:szCs w:val="24"/>
        </w:rPr>
        <w:t>1)</w:t>
      </w:r>
      <w:r w:rsidR="00627804" w:rsidRPr="002B62CC">
        <w:rPr>
          <w:rFonts w:asciiTheme="minorHAnsi" w:hAnsiTheme="minorHAnsi"/>
          <w:sz w:val="24"/>
          <w:szCs w:val="24"/>
        </w:rPr>
        <w:t xml:space="preserve"> </w:t>
      </w:r>
      <w:r w:rsidR="00A81853" w:rsidRPr="002B62CC">
        <w:rPr>
          <w:rFonts w:asciiTheme="minorHAnsi" w:hAnsiTheme="minorHAnsi"/>
          <w:sz w:val="24"/>
          <w:szCs w:val="24"/>
        </w:rPr>
        <w:t>Wicedy</w:t>
      </w:r>
      <w:r w:rsidRPr="002B62CC">
        <w:rPr>
          <w:rFonts w:asciiTheme="minorHAnsi" w:hAnsiTheme="minorHAnsi"/>
          <w:sz w:val="24"/>
          <w:szCs w:val="24"/>
        </w:rPr>
        <w:t xml:space="preserve">rektor Szkoły wypełnia przydzielone mu przez Dyrektora Szkoły czynności. </w:t>
      </w:r>
      <w:r w:rsidR="00A81853" w:rsidRPr="002B62CC">
        <w:rPr>
          <w:rFonts w:asciiTheme="minorHAnsi" w:hAnsiTheme="minorHAnsi"/>
          <w:sz w:val="24"/>
          <w:szCs w:val="24"/>
        </w:rPr>
        <w:t>Wskazany przez Dyrektora (w</w:t>
      </w:r>
      <w:r w:rsidRPr="002B62CC">
        <w:rPr>
          <w:rFonts w:asciiTheme="minorHAnsi" w:hAnsiTheme="minorHAnsi"/>
          <w:sz w:val="24"/>
          <w:szCs w:val="24"/>
        </w:rPr>
        <w:t xml:space="preserve"> razie nieobecności Dyrektora</w:t>
      </w:r>
      <w:r w:rsidR="00A81853" w:rsidRPr="002B62CC">
        <w:rPr>
          <w:rFonts w:asciiTheme="minorHAnsi" w:hAnsiTheme="minorHAnsi"/>
          <w:sz w:val="24"/>
          <w:szCs w:val="24"/>
        </w:rPr>
        <w:t>)</w:t>
      </w:r>
      <w:r w:rsidRPr="002B62CC">
        <w:rPr>
          <w:rFonts w:asciiTheme="minorHAnsi" w:hAnsiTheme="minorHAnsi"/>
          <w:sz w:val="24"/>
          <w:szCs w:val="24"/>
        </w:rPr>
        <w:t xml:space="preserve"> pełni jego obowiązki.</w:t>
      </w:r>
    </w:p>
    <w:p w14:paraId="2DCDBD51" w14:textId="77777777" w:rsidR="0072481B" w:rsidRDefault="00457734" w:rsidP="0019048F">
      <w:pPr>
        <w:pStyle w:val="Akapitzlist"/>
        <w:tabs>
          <w:tab w:val="left" w:pos="709"/>
        </w:tabs>
        <w:suppressAutoHyphens/>
        <w:autoSpaceDN w:val="0"/>
        <w:spacing w:after="0" w:line="240" w:lineRule="auto"/>
        <w:ind w:left="1416"/>
        <w:jc w:val="both"/>
        <w:textAlignment w:val="baseline"/>
        <w:rPr>
          <w:rFonts w:asciiTheme="minorHAnsi" w:hAnsiTheme="minorHAnsi"/>
          <w:sz w:val="24"/>
          <w:szCs w:val="24"/>
        </w:rPr>
      </w:pPr>
      <w:r w:rsidRPr="00974A7F">
        <w:rPr>
          <w:rFonts w:asciiTheme="minorHAnsi" w:hAnsiTheme="minorHAnsi"/>
          <w:sz w:val="24"/>
          <w:szCs w:val="24"/>
        </w:rPr>
        <w:t xml:space="preserve">2) układa i przygotowuje plan lekcji na dany rok szkolny dla nauczycieli i uczniów na posiedzenie rady pedagogicznej w sierpniu, w razie potrzeb dokonuje korekty planu. </w:t>
      </w:r>
    </w:p>
    <w:p w14:paraId="48E4A178" w14:textId="77777777" w:rsidR="00457734" w:rsidRPr="00974A7F" w:rsidRDefault="00457734" w:rsidP="0019048F">
      <w:pPr>
        <w:pStyle w:val="Akapitzlist"/>
        <w:tabs>
          <w:tab w:val="left" w:pos="709"/>
        </w:tabs>
        <w:suppressAutoHyphens/>
        <w:autoSpaceDN w:val="0"/>
        <w:spacing w:after="0" w:line="240" w:lineRule="auto"/>
        <w:ind w:left="1416"/>
        <w:jc w:val="both"/>
        <w:textAlignment w:val="baseline"/>
        <w:rPr>
          <w:rFonts w:asciiTheme="minorHAnsi" w:hAnsiTheme="minorHAnsi"/>
          <w:sz w:val="24"/>
          <w:szCs w:val="24"/>
        </w:rPr>
      </w:pPr>
      <w:r w:rsidRPr="00974A7F">
        <w:rPr>
          <w:rFonts w:asciiTheme="minorHAnsi" w:hAnsiTheme="minorHAnsi"/>
          <w:sz w:val="24"/>
          <w:szCs w:val="24"/>
        </w:rPr>
        <w:t xml:space="preserve">3) zabezpiecza zastępstwa za nieobecnych nauczycieli i starannie prowadzi księgę zastępstw; </w:t>
      </w:r>
    </w:p>
    <w:p w14:paraId="061358A8" w14:textId="77777777" w:rsidR="00457734" w:rsidRPr="00974A7F" w:rsidRDefault="00457734" w:rsidP="0019048F">
      <w:pPr>
        <w:pStyle w:val="Akapitzlist"/>
        <w:tabs>
          <w:tab w:val="left" w:pos="709"/>
        </w:tabs>
        <w:suppressAutoHyphens/>
        <w:autoSpaceDN w:val="0"/>
        <w:spacing w:after="0" w:line="240" w:lineRule="auto"/>
        <w:ind w:left="1416"/>
        <w:jc w:val="both"/>
        <w:textAlignment w:val="baseline"/>
        <w:rPr>
          <w:rFonts w:asciiTheme="minorHAnsi" w:hAnsiTheme="minorHAnsi"/>
          <w:sz w:val="24"/>
          <w:szCs w:val="24"/>
        </w:rPr>
      </w:pPr>
      <w:r w:rsidRPr="00974A7F">
        <w:rPr>
          <w:rFonts w:asciiTheme="minorHAnsi" w:hAnsiTheme="minorHAnsi"/>
          <w:sz w:val="24"/>
          <w:szCs w:val="24"/>
        </w:rPr>
        <w:t xml:space="preserve">4) czuwa nad prawidłowym przebiegiem lekcji każdego dnia; </w:t>
      </w:r>
    </w:p>
    <w:p w14:paraId="2F3CD343" w14:textId="77777777" w:rsidR="00457734" w:rsidRPr="00974A7F" w:rsidRDefault="00457734" w:rsidP="0019048F">
      <w:pPr>
        <w:pStyle w:val="Akapitzlist"/>
        <w:tabs>
          <w:tab w:val="left" w:pos="709"/>
        </w:tabs>
        <w:suppressAutoHyphens/>
        <w:autoSpaceDN w:val="0"/>
        <w:spacing w:after="0" w:line="240" w:lineRule="auto"/>
        <w:ind w:left="1416"/>
        <w:jc w:val="both"/>
        <w:textAlignment w:val="baseline"/>
        <w:rPr>
          <w:rFonts w:asciiTheme="minorHAnsi" w:hAnsiTheme="minorHAnsi"/>
          <w:sz w:val="24"/>
          <w:szCs w:val="24"/>
        </w:rPr>
      </w:pPr>
      <w:r w:rsidRPr="00974A7F">
        <w:rPr>
          <w:rFonts w:asciiTheme="minorHAnsi" w:hAnsiTheme="minorHAnsi"/>
          <w:sz w:val="24"/>
          <w:szCs w:val="24"/>
        </w:rPr>
        <w:t xml:space="preserve">5) systematycznie kontroluje i nadzoruje pełnienie dyżurów przez nauczycieli podczas przerw; </w:t>
      </w:r>
    </w:p>
    <w:p w14:paraId="4B818DF3" w14:textId="66F13A21" w:rsidR="00457734" w:rsidRPr="00974A7F" w:rsidRDefault="00457734" w:rsidP="0019048F">
      <w:pPr>
        <w:pStyle w:val="Akapitzlist"/>
        <w:tabs>
          <w:tab w:val="left" w:pos="709"/>
        </w:tabs>
        <w:suppressAutoHyphens/>
        <w:autoSpaceDN w:val="0"/>
        <w:spacing w:after="0" w:line="240" w:lineRule="auto"/>
        <w:ind w:left="1416"/>
        <w:jc w:val="both"/>
        <w:textAlignment w:val="baseline"/>
        <w:rPr>
          <w:rFonts w:asciiTheme="minorHAnsi" w:hAnsiTheme="minorHAnsi"/>
          <w:sz w:val="24"/>
          <w:szCs w:val="24"/>
        </w:rPr>
      </w:pPr>
      <w:r w:rsidRPr="00974A7F">
        <w:rPr>
          <w:rFonts w:asciiTheme="minorHAnsi" w:hAnsiTheme="minorHAnsi"/>
          <w:sz w:val="24"/>
          <w:szCs w:val="24"/>
        </w:rPr>
        <w:t>6) zbiera i sprawuje nadzór nad dokumentacją nauczycieli: plan pracy, plan wychowawcy klasowego, plan pracy świetlicy, plan pracy pedagoga</w:t>
      </w:r>
      <w:r w:rsidR="002B62CC">
        <w:rPr>
          <w:rFonts w:asciiTheme="minorHAnsi" w:hAnsiTheme="minorHAnsi"/>
          <w:sz w:val="24"/>
          <w:szCs w:val="24"/>
        </w:rPr>
        <w:t xml:space="preserve">                                       </w:t>
      </w:r>
      <w:r w:rsidRPr="00974A7F">
        <w:rPr>
          <w:rFonts w:asciiTheme="minorHAnsi" w:hAnsiTheme="minorHAnsi"/>
          <w:sz w:val="24"/>
          <w:szCs w:val="24"/>
        </w:rPr>
        <w:t xml:space="preserve"> i psychologa i inne; </w:t>
      </w:r>
    </w:p>
    <w:p w14:paraId="442F9099" w14:textId="77777777" w:rsidR="00457734" w:rsidRPr="00974A7F" w:rsidRDefault="00457734" w:rsidP="0019048F">
      <w:pPr>
        <w:pStyle w:val="Akapitzlist"/>
        <w:tabs>
          <w:tab w:val="left" w:pos="709"/>
        </w:tabs>
        <w:suppressAutoHyphens/>
        <w:autoSpaceDN w:val="0"/>
        <w:spacing w:after="0" w:line="240" w:lineRule="auto"/>
        <w:ind w:left="696"/>
        <w:contextualSpacing w:val="0"/>
        <w:jc w:val="both"/>
        <w:textAlignment w:val="baseline"/>
        <w:rPr>
          <w:rFonts w:asciiTheme="minorHAnsi" w:hAnsiTheme="minorHAnsi"/>
          <w:sz w:val="24"/>
          <w:szCs w:val="24"/>
        </w:rPr>
      </w:pPr>
      <w:r w:rsidRPr="00974A7F">
        <w:rPr>
          <w:rFonts w:asciiTheme="minorHAnsi" w:hAnsiTheme="minorHAnsi"/>
          <w:sz w:val="24"/>
          <w:szCs w:val="24"/>
        </w:rPr>
        <w:t xml:space="preserve">             7) nadzoruje przebieg i organizację apeli uczniowskich; </w:t>
      </w:r>
    </w:p>
    <w:p w14:paraId="6E3EA913" w14:textId="77777777" w:rsidR="002B62CC" w:rsidRDefault="00457734" w:rsidP="002B62CC">
      <w:pPr>
        <w:pStyle w:val="Akapitzlist"/>
        <w:tabs>
          <w:tab w:val="left" w:pos="709"/>
        </w:tabs>
        <w:suppressAutoHyphens/>
        <w:autoSpaceDN w:val="0"/>
        <w:spacing w:after="0" w:line="240" w:lineRule="auto"/>
        <w:ind w:left="696"/>
        <w:contextualSpacing w:val="0"/>
        <w:jc w:val="both"/>
        <w:textAlignment w:val="baseline"/>
        <w:rPr>
          <w:rFonts w:asciiTheme="minorHAnsi" w:hAnsiTheme="minorHAnsi"/>
          <w:sz w:val="24"/>
          <w:szCs w:val="24"/>
        </w:rPr>
      </w:pPr>
      <w:r w:rsidRPr="00974A7F">
        <w:rPr>
          <w:rFonts w:asciiTheme="minorHAnsi" w:hAnsiTheme="minorHAnsi"/>
          <w:sz w:val="24"/>
          <w:szCs w:val="24"/>
        </w:rPr>
        <w:t xml:space="preserve">             8) wspólnie z Dyrektorem Szkoły uczestniczy w decyzji przyznania nagród </w:t>
      </w:r>
      <w:r w:rsidR="002B62CC">
        <w:rPr>
          <w:rFonts w:asciiTheme="minorHAnsi" w:hAnsiTheme="minorHAnsi"/>
          <w:sz w:val="24"/>
          <w:szCs w:val="24"/>
        </w:rPr>
        <w:t xml:space="preserve">   </w:t>
      </w:r>
    </w:p>
    <w:p w14:paraId="5D627B00" w14:textId="27B468B0" w:rsidR="00457734" w:rsidRPr="002B62CC" w:rsidRDefault="002B62CC" w:rsidP="002B62CC">
      <w:pPr>
        <w:pStyle w:val="Akapitzlist"/>
        <w:tabs>
          <w:tab w:val="left" w:pos="709"/>
        </w:tabs>
        <w:suppressAutoHyphens/>
        <w:autoSpaceDN w:val="0"/>
        <w:spacing w:after="0" w:line="240" w:lineRule="auto"/>
        <w:ind w:left="696"/>
        <w:contextualSpacing w:val="0"/>
        <w:jc w:val="both"/>
        <w:textAlignment w:val="baseline"/>
        <w:rPr>
          <w:rFonts w:asciiTheme="minorHAnsi" w:hAnsiTheme="minorHAnsi"/>
          <w:sz w:val="24"/>
          <w:szCs w:val="24"/>
        </w:rPr>
      </w:pPr>
      <w:r>
        <w:rPr>
          <w:rFonts w:asciiTheme="minorHAnsi" w:hAnsiTheme="minorHAnsi"/>
          <w:sz w:val="24"/>
          <w:szCs w:val="24"/>
        </w:rPr>
        <w:t xml:space="preserve">              </w:t>
      </w:r>
      <w:r w:rsidR="00457734" w:rsidRPr="002B62CC">
        <w:rPr>
          <w:rFonts w:asciiTheme="minorHAnsi" w:hAnsiTheme="minorHAnsi"/>
          <w:sz w:val="24"/>
          <w:szCs w:val="24"/>
        </w:rPr>
        <w:t xml:space="preserve">Dyrektora Szkoły; </w:t>
      </w:r>
    </w:p>
    <w:p w14:paraId="5F6979AC" w14:textId="7A1A7080" w:rsidR="00627804" w:rsidRDefault="00627804" w:rsidP="00627804">
      <w:pPr>
        <w:pStyle w:val="Akapitzlist"/>
        <w:tabs>
          <w:tab w:val="left" w:pos="709"/>
        </w:tabs>
        <w:suppressAutoHyphens/>
        <w:autoSpaceDN w:val="0"/>
        <w:spacing w:after="0" w:line="240" w:lineRule="auto"/>
        <w:contextualSpacing w:val="0"/>
        <w:jc w:val="both"/>
        <w:textAlignment w:val="baseline"/>
        <w:rPr>
          <w:rFonts w:asciiTheme="minorHAnsi" w:hAnsiTheme="minorHAnsi"/>
          <w:sz w:val="24"/>
          <w:szCs w:val="24"/>
        </w:rPr>
      </w:pPr>
      <w:r>
        <w:rPr>
          <w:rFonts w:asciiTheme="minorHAnsi" w:hAnsiTheme="minorHAnsi"/>
          <w:sz w:val="24"/>
          <w:szCs w:val="24"/>
        </w:rPr>
        <w:t xml:space="preserve">             9)</w:t>
      </w:r>
      <w:r w:rsidR="002B62CC">
        <w:rPr>
          <w:rFonts w:asciiTheme="minorHAnsi" w:hAnsiTheme="minorHAnsi"/>
          <w:sz w:val="24"/>
          <w:szCs w:val="24"/>
        </w:rPr>
        <w:t xml:space="preserve"> </w:t>
      </w:r>
      <w:r w:rsidR="00457734" w:rsidRPr="00974A7F">
        <w:rPr>
          <w:rFonts w:asciiTheme="minorHAnsi" w:hAnsiTheme="minorHAnsi"/>
          <w:sz w:val="24"/>
          <w:szCs w:val="24"/>
        </w:rPr>
        <w:t>dokonuje obserw</w:t>
      </w:r>
      <w:r w:rsidR="005738FD">
        <w:rPr>
          <w:rFonts w:asciiTheme="minorHAnsi" w:hAnsiTheme="minorHAnsi"/>
          <w:sz w:val="24"/>
          <w:szCs w:val="24"/>
        </w:rPr>
        <w:t>a</w:t>
      </w:r>
      <w:r w:rsidR="00457734" w:rsidRPr="00974A7F">
        <w:rPr>
          <w:rFonts w:asciiTheme="minorHAnsi" w:hAnsiTheme="minorHAnsi"/>
          <w:sz w:val="24"/>
          <w:szCs w:val="24"/>
        </w:rPr>
        <w:t xml:space="preserve">cji </w:t>
      </w:r>
      <w:r w:rsidR="005E4635">
        <w:rPr>
          <w:rFonts w:asciiTheme="minorHAnsi" w:hAnsiTheme="minorHAnsi"/>
          <w:sz w:val="24"/>
          <w:szCs w:val="24"/>
        </w:rPr>
        <w:t>zajęć nauczycieli, godzin</w:t>
      </w:r>
      <w:r w:rsidR="00457734" w:rsidRPr="00974A7F">
        <w:rPr>
          <w:rFonts w:asciiTheme="minorHAnsi" w:hAnsiTheme="minorHAnsi"/>
          <w:sz w:val="24"/>
          <w:szCs w:val="24"/>
        </w:rPr>
        <w:t xml:space="preserve"> do dyspozycji</w:t>
      </w:r>
      <w:r>
        <w:rPr>
          <w:rFonts w:asciiTheme="minorHAnsi" w:hAnsiTheme="minorHAnsi"/>
          <w:sz w:val="24"/>
          <w:szCs w:val="24"/>
        </w:rPr>
        <w:t xml:space="preserve"> </w:t>
      </w:r>
      <w:r w:rsidR="00457734" w:rsidRPr="00974A7F">
        <w:rPr>
          <w:rFonts w:asciiTheme="minorHAnsi" w:hAnsiTheme="minorHAnsi"/>
          <w:sz w:val="24"/>
          <w:szCs w:val="24"/>
        </w:rPr>
        <w:t xml:space="preserve">wychowawcy </w:t>
      </w:r>
      <w:r>
        <w:rPr>
          <w:rFonts w:asciiTheme="minorHAnsi" w:hAnsiTheme="minorHAnsi"/>
          <w:sz w:val="24"/>
          <w:szCs w:val="24"/>
        </w:rPr>
        <w:t xml:space="preserve">   </w:t>
      </w:r>
    </w:p>
    <w:p w14:paraId="773B1B8E" w14:textId="77777777" w:rsidR="00627804" w:rsidRPr="002B62CC" w:rsidRDefault="00627804" w:rsidP="00627804">
      <w:pPr>
        <w:pStyle w:val="Akapitzlist"/>
        <w:tabs>
          <w:tab w:val="left" w:pos="709"/>
        </w:tabs>
        <w:suppressAutoHyphens/>
        <w:autoSpaceDN w:val="0"/>
        <w:spacing w:after="0" w:line="240" w:lineRule="auto"/>
        <w:contextualSpacing w:val="0"/>
        <w:jc w:val="both"/>
        <w:textAlignment w:val="baseline"/>
        <w:rPr>
          <w:rFonts w:asciiTheme="minorHAnsi" w:hAnsiTheme="minorHAnsi"/>
          <w:sz w:val="24"/>
          <w:szCs w:val="24"/>
        </w:rPr>
      </w:pPr>
      <w:r>
        <w:rPr>
          <w:rFonts w:asciiTheme="minorHAnsi" w:hAnsiTheme="minorHAnsi"/>
          <w:sz w:val="24"/>
          <w:szCs w:val="24"/>
        </w:rPr>
        <w:t xml:space="preserve">              </w:t>
      </w:r>
      <w:r w:rsidR="00457734" w:rsidRPr="00974A7F">
        <w:rPr>
          <w:rFonts w:asciiTheme="minorHAnsi" w:hAnsiTheme="minorHAnsi"/>
          <w:sz w:val="24"/>
          <w:szCs w:val="24"/>
        </w:rPr>
        <w:t xml:space="preserve">klasowego, zajęć w świetlicy, </w:t>
      </w:r>
      <w:r w:rsidR="0019048F">
        <w:rPr>
          <w:rFonts w:asciiTheme="minorHAnsi" w:hAnsiTheme="minorHAnsi"/>
          <w:sz w:val="24"/>
          <w:szCs w:val="24"/>
        </w:rPr>
        <w:t>pedagoga</w:t>
      </w:r>
      <w:r w:rsidR="00A81853">
        <w:rPr>
          <w:rFonts w:asciiTheme="minorHAnsi" w:hAnsiTheme="minorHAnsi"/>
          <w:b/>
          <w:color w:val="7030A0"/>
          <w:sz w:val="24"/>
          <w:szCs w:val="24"/>
        </w:rPr>
        <w:t xml:space="preserve">, </w:t>
      </w:r>
      <w:r w:rsidR="00A81853" w:rsidRPr="002B62CC">
        <w:rPr>
          <w:rFonts w:asciiTheme="minorHAnsi" w:hAnsiTheme="minorHAnsi"/>
          <w:sz w:val="24"/>
          <w:szCs w:val="24"/>
        </w:rPr>
        <w:t>pedagoga specjalnego</w:t>
      </w:r>
      <w:r w:rsidR="0019048F" w:rsidRPr="002B62CC">
        <w:rPr>
          <w:rFonts w:asciiTheme="minorHAnsi" w:hAnsiTheme="minorHAnsi"/>
          <w:sz w:val="24"/>
          <w:szCs w:val="24"/>
        </w:rPr>
        <w:t xml:space="preserve"> i psychologa </w:t>
      </w:r>
    </w:p>
    <w:p w14:paraId="7BBB2F57" w14:textId="27F48E77" w:rsidR="00457734" w:rsidRPr="002B62CC" w:rsidRDefault="00627804" w:rsidP="00627804">
      <w:pPr>
        <w:pStyle w:val="Akapitzlist"/>
        <w:tabs>
          <w:tab w:val="left" w:pos="709"/>
        </w:tabs>
        <w:suppressAutoHyphens/>
        <w:autoSpaceDN w:val="0"/>
        <w:spacing w:after="0" w:line="240" w:lineRule="auto"/>
        <w:contextualSpacing w:val="0"/>
        <w:jc w:val="both"/>
        <w:textAlignment w:val="baseline"/>
        <w:rPr>
          <w:rFonts w:asciiTheme="minorHAnsi" w:hAnsiTheme="minorHAnsi"/>
          <w:sz w:val="24"/>
          <w:szCs w:val="24"/>
        </w:rPr>
      </w:pPr>
      <w:r w:rsidRPr="002B62CC">
        <w:rPr>
          <w:rFonts w:asciiTheme="minorHAnsi" w:hAnsiTheme="minorHAnsi"/>
          <w:sz w:val="24"/>
          <w:szCs w:val="24"/>
        </w:rPr>
        <w:t xml:space="preserve">              </w:t>
      </w:r>
      <w:r w:rsidR="0019048F" w:rsidRPr="002B62CC">
        <w:rPr>
          <w:rFonts w:asciiTheme="minorHAnsi" w:hAnsiTheme="minorHAnsi"/>
          <w:sz w:val="24"/>
          <w:szCs w:val="24"/>
        </w:rPr>
        <w:t xml:space="preserve">szkolnego  oraz  </w:t>
      </w:r>
      <w:r w:rsidR="00457734" w:rsidRPr="002B62CC">
        <w:rPr>
          <w:rFonts w:asciiTheme="minorHAnsi" w:hAnsiTheme="minorHAnsi"/>
          <w:sz w:val="24"/>
          <w:szCs w:val="24"/>
        </w:rPr>
        <w:t>uroczystości szkolnych</w:t>
      </w:r>
      <w:r w:rsidR="008474EC">
        <w:rPr>
          <w:rFonts w:asciiTheme="minorHAnsi" w:hAnsiTheme="minorHAnsi"/>
          <w:sz w:val="24"/>
          <w:szCs w:val="24"/>
        </w:rPr>
        <w:t>;</w:t>
      </w:r>
    </w:p>
    <w:p w14:paraId="57141889" w14:textId="77777777" w:rsidR="00457734" w:rsidRPr="002B62CC" w:rsidRDefault="00457734" w:rsidP="0019048F">
      <w:pPr>
        <w:tabs>
          <w:tab w:val="left" w:pos="709"/>
        </w:tabs>
        <w:suppressAutoHyphens/>
        <w:autoSpaceDN w:val="0"/>
        <w:spacing w:after="0" w:line="240" w:lineRule="auto"/>
        <w:ind w:left="696"/>
        <w:jc w:val="both"/>
        <w:textAlignment w:val="baseline"/>
        <w:rPr>
          <w:rFonts w:asciiTheme="minorHAnsi" w:hAnsiTheme="minorHAnsi"/>
          <w:sz w:val="24"/>
          <w:szCs w:val="24"/>
        </w:rPr>
      </w:pPr>
      <w:r w:rsidRPr="002B62CC">
        <w:rPr>
          <w:rFonts w:asciiTheme="minorHAnsi" w:hAnsiTheme="minorHAnsi"/>
          <w:sz w:val="24"/>
          <w:szCs w:val="24"/>
        </w:rPr>
        <w:t xml:space="preserve">             10) kontroluje arkusze ocen; </w:t>
      </w:r>
    </w:p>
    <w:p w14:paraId="38FE2A65" w14:textId="77777777" w:rsidR="00457734" w:rsidRPr="002B62CC" w:rsidRDefault="00457734" w:rsidP="0019048F">
      <w:pPr>
        <w:tabs>
          <w:tab w:val="left" w:pos="709"/>
        </w:tabs>
        <w:suppressAutoHyphens/>
        <w:autoSpaceDN w:val="0"/>
        <w:spacing w:after="0" w:line="240" w:lineRule="auto"/>
        <w:ind w:left="696"/>
        <w:jc w:val="both"/>
        <w:textAlignment w:val="baseline"/>
        <w:rPr>
          <w:rFonts w:asciiTheme="minorHAnsi" w:hAnsiTheme="minorHAnsi"/>
          <w:sz w:val="24"/>
          <w:szCs w:val="24"/>
        </w:rPr>
      </w:pPr>
      <w:r w:rsidRPr="002B62CC">
        <w:rPr>
          <w:rFonts w:asciiTheme="minorHAnsi" w:hAnsiTheme="minorHAnsi"/>
          <w:sz w:val="24"/>
          <w:szCs w:val="24"/>
        </w:rPr>
        <w:t xml:space="preserve">             11) kontroluje i rozlicza comiesięcznie nadgodziny; </w:t>
      </w:r>
    </w:p>
    <w:p w14:paraId="09AD2A61" w14:textId="77777777" w:rsidR="00457734" w:rsidRPr="002B62CC" w:rsidRDefault="00457734" w:rsidP="0019048F">
      <w:pPr>
        <w:tabs>
          <w:tab w:val="left" w:pos="709"/>
        </w:tabs>
        <w:suppressAutoHyphens/>
        <w:autoSpaceDN w:val="0"/>
        <w:spacing w:after="0" w:line="240" w:lineRule="auto"/>
        <w:ind w:left="696"/>
        <w:jc w:val="both"/>
        <w:textAlignment w:val="baseline"/>
        <w:rPr>
          <w:rFonts w:asciiTheme="minorHAnsi" w:hAnsiTheme="minorHAnsi"/>
          <w:sz w:val="24"/>
          <w:szCs w:val="24"/>
        </w:rPr>
      </w:pPr>
      <w:r w:rsidRPr="002B62CC">
        <w:rPr>
          <w:rFonts w:asciiTheme="minorHAnsi" w:hAnsiTheme="minorHAnsi"/>
          <w:sz w:val="24"/>
          <w:szCs w:val="24"/>
        </w:rPr>
        <w:t xml:space="preserve">             12) systematycznie informuje Dyrektora Szkoły o trudnościach w wypełnianiu      </w:t>
      </w:r>
    </w:p>
    <w:p w14:paraId="3BC752E5" w14:textId="77777777" w:rsidR="008474EC" w:rsidRDefault="00457734" w:rsidP="008474EC">
      <w:pPr>
        <w:tabs>
          <w:tab w:val="left" w:pos="709"/>
        </w:tabs>
        <w:suppressAutoHyphens/>
        <w:autoSpaceDN w:val="0"/>
        <w:spacing w:after="0" w:line="240" w:lineRule="auto"/>
        <w:ind w:left="696"/>
        <w:jc w:val="both"/>
        <w:textAlignment w:val="baseline"/>
        <w:rPr>
          <w:rFonts w:asciiTheme="minorHAnsi" w:hAnsiTheme="minorHAnsi"/>
          <w:sz w:val="24"/>
          <w:szCs w:val="24"/>
        </w:rPr>
      </w:pPr>
      <w:r w:rsidRPr="002B62CC">
        <w:rPr>
          <w:rFonts w:asciiTheme="minorHAnsi" w:hAnsiTheme="minorHAnsi"/>
          <w:sz w:val="24"/>
          <w:szCs w:val="24"/>
        </w:rPr>
        <w:t xml:space="preserve">              powierzonych czynności, obowiązków, podejmowanych decyzjach</w:t>
      </w:r>
      <w:r w:rsidR="008474EC">
        <w:rPr>
          <w:rFonts w:asciiTheme="minorHAnsi" w:hAnsiTheme="minorHAnsi"/>
          <w:sz w:val="24"/>
          <w:szCs w:val="24"/>
        </w:rPr>
        <w:t xml:space="preserve"> </w:t>
      </w:r>
      <w:r w:rsidR="0019048F" w:rsidRPr="002B62CC">
        <w:rPr>
          <w:rFonts w:asciiTheme="minorHAnsi" w:hAnsiTheme="minorHAnsi"/>
          <w:sz w:val="24"/>
          <w:szCs w:val="24"/>
        </w:rPr>
        <w:t xml:space="preserve">wydanych </w:t>
      </w:r>
      <w:r w:rsidR="008474EC">
        <w:rPr>
          <w:rFonts w:asciiTheme="minorHAnsi" w:hAnsiTheme="minorHAnsi"/>
          <w:sz w:val="24"/>
          <w:szCs w:val="24"/>
        </w:rPr>
        <w:t xml:space="preserve">        </w:t>
      </w:r>
    </w:p>
    <w:p w14:paraId="457FC911" w14:textId="60357CD3" w:rsidR="00457734" w:rsidRPr="002B62CC" w:rsidRDefault="008474EC" w:rsidP="008474EC">
      <w:pPr>
        <w:tabs>
          <w:tab w:val="left" w:pos="709"/>
        </w:tabs>
        <w:suppressAutoHyphens/>
        <w:autoSpaceDN w:val="0"/>
        <w:spacing w:after="0" w:line="240" w:lineRule="auto"/>
        <w:ind w:left="696"/>
        <w:jc w:val="both"/>
        <w:textAlignment w:val="baseline"/>
        <w:rPr>
          <w:rFonts w:asciiTheme="minorHAnsi" w:hAnsiTheme="minorHAnsi"/>
          <w:sz w:val="24"/>
          <w:szCs w:val="24"/>
        </w:rPr>
      </w:pPr>
      <w:r>
        <w:rPr>
          <w:rFonts w:asciiTheme="minorHAnsi" w:hAnsiTheme="minorHAnsi"/>
          <w:sz w:val="24"/>
          <w:szCs w:val="24"/>
        </w:rPr>
        <w:t xml:space="preserve">              </w:t>
      </w:r>
      <w:r w:rsidR="0019048F" w:rsidRPr="002B62CC">
        <w:rPr>
          <w:rFonts w:asciiTheme="minorHAnsi" w:hAnsiTheme="minorHAnsi"/>
          <w:sz w:val="24"/>
          <w:szCs w:val="24"/>
        </w:rPr>
        <w:t xml:space="preserve">w </w:t>
      </w:r>
      <w:r w:rsidR="00457734" w:rsidRPr="002B62CC">
        <w:rPr>
          <w:rFonts w:asciiTheme="minorHAnsi" w:hAnsiTheme="minorHAnsi"/>
          <w:sz w:val="24"/>
          <w:szCs w:val="24"/>
        </w:rPr>
        <w:t xml:space="preserve">czasie obecności i nieobecności Dyrektora Szkoły; </w:t>
      </w:r>
    </w:p>
    <w:p w14:paraId="24F236E9" w14:textId="77777777" w:rsidR="00627804" w:rsidRPr="002B62CC" w:rsidRDefault="00627804" w:rsidP="00627804">
      <w:pPr>
        <w:tabs>
          <w:tab w:val="left" w:pos="709"/>
        </w:tabs>
        <w:suppressAutoHyphens/>
        <w:autoSpaceDN w:val="0"/>
        <w:spacing w:after="0" w:line="240" w:lineRule="auto"/>
        <w:ind w:left="1276"/>
        <w:jc w:val="both"/>
        <w:textAlignment w:val="baseline"/>
        <w:rPr>
          <w:rFonts w:asciiTheme="minorHAnsi" w:hAnsiTheme="minorHAnsi"/>
          <w:sz w:val="24"/>
          <w:szCs w:val="24"/>
        </w:rPr>
      </w:pPr>
      <w:r w:rsidRPr="002B62CC">
        <w:rPr>
          <w:rFonts w:asciiTheme="minorHAnsi" w:hAnsiTheme="minorHAnsi"/>
          <w:sz w:val="24"/>
          <w:szCs w:val="24"/>
        </w:rPr>
        <w:t xml:space="preserve">   13) </w:t>
      </w:r>
      <w:r w:rsidR="00457734" w:rsidRPr="002B62CC">
        <w:rPr>
          <w:rFonts w:asciiTheme="minorHAnsi" w:hAnsiTheme="minorHAnsi"/>
          <w:sz w:val="24"/>
          <w:szCs w:val="24"/>
        </w:rPr>
        <w:t>wykonuje polecenia Dyrektora Szkoły niemieszczące</w:t>
      </w:r>
      <w:r w:rsidR="0019048F" w:rsidRPr="002B62CC">
        <w:rPr>
          <w:rFonts w:asciiTheme="minorHAnsi" w:hAnsiTheme="minorHAnsi"/>
          <w:sz w:val="24"/>
          <w:szCs w:val="24"/>
        </w:rPr>
        <w:t xml:space="preserve"> się w zakresie </w:t>
      </w:r>
      <w:r w:rsidRPr="002B62CC">
        <w:rPr>
          <w:rFonts w:asciiTheme="minorHAnsi" w:hAnsiTheme="minorHAnsi"/>
          <w:sz w:val="24"/>
          <w:szCs w:val="24"/>
        </w:rPr>
        <w:t xml:space="preserve"> </w:t>
      </w:r>
    </w:p>
    <w:p w14:paraId="13C6D6F3" w14:textId="77777777" w:rsidR="00627804" w:rsidRPr="002B62CC" w:rsidRDefault="00627804" w:rsidP="00627804">
      <w:pPr>
        <w:tabs>
          <w:tab w:val="left" w:pos="709"/>
        </w:tabs>
        <w:suppressAutoHyphens/>
        <w:autoSpaceDN w:val="0"/>
        <w:spacing w:after="0" w:line="240" w:lineRule="auto"/>
        <w:ind w:left="1276"/>
        <w:jc w:val="both"/>
        <w:textAlignment w:val="baseline"/>
        <w:rPr>
          <w:rFonts w:asciiTheme="minorHAnsi" w:hAnsiTheme="minorHAnsi"/>
          <w:sz w:val="24"/>
          <w:szCs w:val="24"/>
        </w:rPr>
      </w:pPr>
      <w:r w:rsidRPr="002B62CC">
        <w:rPr>
          <w:rFonts w:asciiTheme="minorHAnsi" w:hAnsiTheme="minorHAnsi"/>
          <w:sz w:val="24"/>
          <w:szCs w:val="24"/>
        </w:rPr>
        <w:t xml:space="preserve">    </w:t>
      </w:r>
      <w:r w:rsidR="0019048F" w:rsidRPr="002B62CC">
        <w:rPr>
          <w:rFonts w:asciiTheme="minorHAnsi" w:hAnsiTheme="minorHAnsi"/>
          <w:sz w:val="24"/>
          <w:szCs w:val="24"/>
        </w:rPr>
        <w:t>ustalonych</w:t>
      </w:r>
      <w:r w:rsidR="00DC787D" w:rsidRPr="002B62CC">
        <w:rPr>
          <w:rFonts w:asciiTheme="minorHAnsi" w:hAnsiTheme="minorHAnsi"/>
          <w:sz w:val="24"/>
          <w:szCs w:val="24"/>
        </w:rPr>
        <w:t xml:space="preserve"> zada</w:t>
      </w:r>
      <w:r w:rsidRPr="002B62CC">
        <w:rPr>
          <w:rFonts w:asciiTheme="minorHAnsi" w:hAnsiTheme="minorHAnsi"/>
          <w:sz w:val="24"/>
          <w:szCs w:val="24"/>
        </w:rPr>
        <w:t>ń,</w:t>
      </w:r>
      <w:r w:rsidR="00457734" w:rsidRPr="002B62CC">
        <w:rPr>
          <w:rFonts w:asciiTheme="minorHAnsi" w:hAnsiTheme="minorHAnsi"/>
          <w:sz w:val="24"/>
          <w:szCs w:val="24"/>
        </w:rPr>
        <w:t xml:space="preserve"> które są niezbędne dla prawidłowej i b</w:t>
      </w:r>
      <w:r w:rsidR="0019048F" w:rsidRPr="002B62CC">
        <w:rPr>
          <w:rFonts w:asciiTheme="minorHAnsi" w:hAnsiTheme="minorHAnsi"/>
          <w:sz w:val="24"/>
          <w:szCs w:val="24"/>
        </w:rPr>
        <w:t xml:space="preserve">ezpiecznej organizacji </w:t>
      </w:r>
      <w:r w:rsidRPr="002B62CC">
        <w:rPr>
          <w:rFonts w:asciiTheme="minorHAnsi" w:hAnsiTheme="minorHAnsi"/>
          <w:sz w:val="24"/>
          <w:szCs w:val="24"/>
        </w:rPr>
        <w:t xml:space="preserve">      </w:t>
      </w:r>
    </w:p>
    <w:p w14:paraId="18EAC579" w14:textId="60386040" w:rsidR="00457734" w:rsidRPr="002B62CC" w:rsidRDefault="00627804" w:rsidP="00627804">
      <w:pPr>
        <w:tabs>
          <w:tab w:val="left" w:pos="709"/>
        </w:tabs>
        <w:suppressAutoHyphens/>
        <w:autoSpaceDN w:val="0"/>
        <w:spacing w:after="0" w:line="240" w:lineRule="auto"/>
        <w:ind w:left="1276"/>
        <w:jc w:val="both"/>
        <w:textAlignment w:val="baseline"/>
        <w:rPr>
          <w:rFonts w:asciiTheme="minorHAnsi" w:hAnsiTheme="minorHAnsi"/>
          <w:sz w:val="24"/>
          <w:szCs w:val="24"/>
        </w:rPr>
      </w:pPr>
      <w:r w:rsidRPr="002B62CC">
        <w:rPr>
          <w:rFonts w:asciiTheme="minorHAnsi" w:hAnsiTheme="minorHAnsi"/>
          <w:sz w:val="24"/>
          <w:szCs w:val="24"/>
        </w:rPr>
        <w:t xml:space="preserve">    </w:t>
      </w:r>
      <w:r w:rsidR="0019048F" w:rsidRPr="002B62CC">
        <w:rPr>
          <w:rFonts w:asciiTheme="minorHAnsi" w:hAnsiTheme="minorHAnsi"/>
          <w:sz w:val="24"/>
          <w:szCs w:val="24"/>
        </w:rPr>
        <w:t>pracy w</w:t>
      </w:r>
      <w:r w:rsidR="00457734" w:rsidRPr="002B62CC">
        <w:rPr>
          <w:rFonts w:asciiTheme="minorHAnsi" w:hAnsiTheme="minorHAnsi"/>
          <w:sz w:val="24"/>
          <w:szCs w:val="24"/>
        </w:rPr>
        <w:t xml:space="preserve"> danej chwili, sytuacji; </w:t>
      </w:r>
    </w:p>
    <w:p w14:paraId="01A66B15" w14:textId="4C9E60F3" w:rsidR="0019048F" w:rsidRPr="002B62CC" w:rsidRDefault="00457734" w:rsidP="0019048F">
      <w:pPr>
        <w:tabs>
          <w:tab w:val="left" w:pos="709"/>
        </w:tabs>
        <w:suppressAutoHyphens/>
        <w:autoSpaceDN w:val="0"/>
        <w:spacing w:after="0" w:line="240" w:lineRule="auto"/>
        <w:ind w:left="696"/>
        <w:jc w:val="both"/>
        <w:textAlignment w:val="baseline"/>
        <w:rPr>
          <w:rFonts w:asciiTheme="minorHAnsi" w:hAnsiTheme="minorHAnsi"/>
          <w:sz w:val="24"/>
          <w:szCs w:val="24"/>
        </w:rPr>
      </w:pPr>
      <w:r w:rsidRPr="002B62CC">
        <w:rPr>
          <w:rFonts w:asciiTheme="minorHAnsi" w:hAnsiTheme="minorHAnsi"/>
          <w:sz w:val="24"/>
          <w:szCs w:val="24"/>
        </w:rPr>
        <w:t xml:space="preserve">          </w:t>
      </w:r>
      <w:r w:rsidR="00627804" w:rsidRPr="002B62CC">
        <w:rPr>
          <w:rFonts w:asciiTheme="minorHAnsi" w:hAnsiTheme="minorHAnsi"/>
          <w:sz w:val="24"/>
          <w:szCs w:val="24"/>
        </w:rPr>
        <w:t xml:space="preserve">    </w:t>
      </w:r>
      <w:r w:rsidR="00AD57AB" w:rsidRPr="002B62CC">
        <w:rPr>
          <w:rFonts w:asciiTheme="minorHAnsi" w:hAnsiTheme="minorHAnsi"/>
          <w:sz w:val="24"/>
          <w:szCs w:val="24"/>
        </w:rPr>
        <w:t>1</w:t>
      </w:r>
      <w:r w:rsidR="00627804" w:rsidRPr="002B62CC">
        <w:rPr>
          <w:rFonts w:asciiTheme="minorHAnsi" w:hAnsiTheme="minorHAnsi"/>
          <w:sz w:val="24"/>
          <w:szCs w:val="24"/>
        </w:rPr>
        <w:t>4</w:t>
      </w:r>
      <w:r w:rsidRPr="002B62CC">
        <w:rPr>
          <w:rFonts w:asciiTheme="minorHAnsi" w:hAnsiTheme="minorHAnsi"/>
          <w:sz w:val="24"/>
          <w:szCs w:val="24"/>
        </w:rPr>
        <w:t xml:space="preserve">) kształtuje wspólnie z Dyrektorem właściwe zasady współżycia i atmosferę </w:t>
      </w:r>
    </w:p>
    <w:p w14:paraId="23A0792F" w14:textId="77777777" w:rsidR="008474EC" w:rsidRDefault="0019048F" w:rsidP="0019048F">
      <w:pPr>
        <w:tabs>
          <w:tab w:val="left" w:pos="709"/>
        </w:tabs>
        <w:suppressAutoHyphens/>
        <w:autoSpaceDN w:val="0"/>
        <w:spacing w:after="0" w:line="240" w:lineRule="auto"/>
        <w:ind w:left="696"/>
        <w:jc w:val="both"/>
        <w:textAlignment w:val="baseline"/>
        <w:rPr>
          <w:rFonts w:asciiTheme="minorHAnsi" w:hAnsiTheme="minorHAnsi"/>
          <w:sz w:val="24"/>
          <w:szCs w:val="24"/>
        </w:rPr>
      </w:pPr>
      <w:r w:rsidRPr="002B62CC">
        <w:rPr>
          <w:rFonts w:asciiTheme="minorHAnsi" w:hAnsiTheme="minorHAnsi"/>
          <w:sz w:val="24"/>
          <w:szCs w:val="24"/>
        </w:rPr>
        <w:t xml:space="preserve">              </w:t>
      </w:r>
      <w:r w:rsidR="00627804" w:rsidRPr="002B62CC">
        <w:rPr>
          <w:rFonts w:asciiTheme="minorHAnsi" w:hAnsiTheme="minorHAnsi"/>
          <w:sz w:val="24"/>
          <w:szCs w:val="24"/>
        </w:rPr>
        <w:t xml:space="preserve"> </w:t>
      </w:r>
      <w:r w:rsidR="00457734" w:rsidRPr="002B62CC">
        <w:rPr>
          <w:rFonts w:asciiTheme="minorHAnsi" w:hAnsiTheme="minorHAnsi"/>
          <w:sz w:val="24"/>
          <w:szCs w:val="24"/>
        </w:rPr>
        <w:t>p</w:t>
      </w:r>
      <w:r w:rsidRPr="002B62CC">
        <w:rPr>
          <w:rFonts w:asciiTheme="minorHAnsi" w:hAnsiTheme="minorHAnsi"/>
          <w:sz w:val="24"/>
          <w:szCs w:val="24"/>
        </w:rPr>
        <w:t>racy w</w:t>
      </w:r>
      <w:r w:rsidR="00DC787D" w:rsidRPr="002B62CC">
        <w:rPr>
          <w:rFonts w:asciiTheme="minorHAnsi" w:hAnsiTheme="minorHAnsi"/>
          <w:sz w:val="24"/>
          <w:szCs w:val="24"/>
        </w:rPr>
        <w:t xml:space="preserve"> </w:t>
      </w:r>
      <w:r w:rsidR="00457734" w:rsidRPr="002B62CC">
        <w:rPr>
          <w:rFonts w:asciiTheme="minorHAnsi" w:hAnsiTheme="minorHAnsi"/>
          <w:sz w:val="24"/>
          <w:szCs w:val="24"/>
        </w:rPr>
        <w:t>Szkole w oparciu o zasady demokracji, poszanowania godności</w:t>
      </w:r>
      <w:r w:rsidR="008474EC">
        <w:rPr>
          <w:rFonts w:asciiTheme="minorHAnsi" w:hAnsiTheme="minorHAnsi"/>
          <w:sz w:val="24"/>
          <w:szCs w:val="24"/>
        </w:rPr>
        <w:t xml:space="preserve">                   </w:t>
      </w:r>
      <w:r w:rsidR="00457734" w:rsidRPr="002B62CC">
        <w:rPr>
          <w:rFonts w:asciiTheme="minorHAnsi" w:hAnsiTheme="minorHAnsi"/>
          <w:sz w:val="24"/>
          <w:szCs w:val="24"/>
        </w:rPr>
        <w:t xml:space="preserve"> </w:t>
      </w:r>
      <w:r w:rsidR="008474EC">
        <w:rPr>
          <w:rFonts w:asciiTheme="minorHAnsi" w:hAnsiTheme="minorHAnsi"/>
          <w:sz w:val="24"/>
          <w:szCs w:val="24"/>
        </w:rPr>
        <w:t xml:space="preserve">   </w:t>
      </w:r>
    </w:p>
    <w:p w14:paraId="47F99240" w14:textId="0B72C404" w:rsidR="00AD57AB" w:rsidRPr="002B62CC" w:rsidRDefault="008474EC" w:rsidP="008474EC">
      <w:pPr>
        <w:tabs>
          <w:tab w:val="left" w:pos="709"/>
        </w:tabs>
        <w:suppressAutoHyphens/>
        <w:autoSpaceDN w:val="0"/>
        <w:spacing w:after="0" w:line="240" w:lineRule="auto"/>
        <w:ind w:left="696"/>
        <w:jc w:val="both"/>
        <w:textAlignment w:val="baseline"/>
        <w:rPr>
          <w:rFonts w:asciiTheme="minorHAnsi" w:hAnsiTheme="minorHAnsi"/>
          <w:sz w:val="24"/>
          <w:szCs w:val="24"/>
        </w:rPr>
      </w:pPr>
      <w:r>
        <w:rPr>
          <w:rFonts w:asciiTheme="minorHAnsi" w:hAnsiTheme="minorHAnsi"/>
          <w:sz w:val="24"/>
          <w:szCs w:val="24"/>
        </w:rPr>
        <w:t xml:space="preserve">               </w:t>
      </w:r>
      <w:r w:rsidR="00457734" w:rsidRPr="002B62CC">
        <w:rPr>
          <w:rFonts w:asciiTheme="minorHAnsi" w:hAnsiTheme="minorHAnsi"/>
          <w:sz w:val="24"/>
          <w:szCs w:val="24"/>
        </w:rPr>
        <w:t xml:space="preserve">i </w:t>
      </w:r>
      <w:r w:rsidR="00627804" w:rsidRPr="002B62CC">
        <w:rPr>
          <w:rFonts w:asciiTheme="minorHAnsi" w:hAnsiTheme="minorHAnsi"/>
          <w:sz w:val="24"/>
          <w:szCs w:val="24"/>
        </w:rPr>
        <w:t xml:space="preserve"> </w:t>
      </w:r>
      <w:r w:rsidR="0019048F" w:rsidRPr="002B62CC">
        <w:rPr>
          <w:rFonts w:asciiTheme="minorHAnsi" w:hAnsiTheme="minorHAnsi"/>
          <w:sz w:val="24"/>
          <w:szCs w:val="24"/>
        </w:rPr>
        <w:t>poglądów</w:t>
      </w:r>
      <w:r w:rsidR="00AD57AB" w:rsidRPr="002B62CC">
        <w:rPr>
          <w:rFonts w:asciiTheme="minorHAnsi" w:hAnsiTheme="minorHAnsi"/>
          <w:sz w:val="24"/>
          <w:szCs w:val="24"/>
        </w:rPr>
        <w:t xml:space="preserve">  </w:t>
      </w:r>
      <w:r w:rsidR="00457734" w:rsidRPr="002B62CC">
        <w:rPr>
          <w:rFonts w:asciiTheme="minorHAnsi" w:hAnsiTheme="minorHAnsi"/>
          <w:sz w:val="24"/>
          <w:szCs w:val="24"/>
        </w:rPr>
        <w:t xml:space="preserve">jednostki; </w:t>
      </w:r>
    </w:p>
    <w:p w14:paraId="0599E647" w14:textId="606AFDC0" w:rsidR="002B4D27" w:rsidRPr="00F84449" w:rsidRDefault="00DC787D" w:rsidP="00F84449">
      <w:pPr>
        <w:tabs>
          <w:tab w:val="left" w:pos="709"/>
        </w:tabs>
        <w:suppressAutoHyphens/>
        <w:autoSpaceDN w:val="0"/>
        <w:spacing w:after="0" w:line="240" w:lineRule="auto"/>
        <w:jc w:val="both"/>
        <w:textAlignment w:val="baseline"/>
        <w:rPr>
          <w:rFonts w:asciiTheme="minorHAnsi" w:hAnsiTheme="minorHAnsi"/>
          <w:sz w:val="24"/>
          <w:szCs w:val="24"/>
        </w:rPr>
      </w:pPr>
      <w:r w:rsidRPr="002B62CC">
        <w:rPr>
          <w:rFonts w:asciiTheme="minorHAnsi" w:hAnsiTheme="minorHAnsi"/>
          <w:sz w:val="24"/>
          <w:szCs w:val="24"/>
        </w:rPr>
        <w:t>4. S</w:t>
      </w:r>
      <w:r w:rsidR="00457734" w:rsidRPr="002B62CC">
        <w:rPr>
          <w:rFonts w:asciiTheme="minorHAnsi" w:hAnsiTheme="minorHAnsi"/>
          <w:sz w:val="24"/>
          <w:szCs w:val="24"/>
        </w:rPr>
        <w:t>zczegółowy zakres czynności dla</w:t>
      </w:r>
      <w:r w:rsidR="002B62CC">
        <w:rPr>
          <w:rFonts w:asciiTheme="minorHAnsi" w:hAnsiTheme="minorHAnsi"/>
          <w:sz w:val="24"/>
          <w:szCs w:val="24"/>
        </w:rPr>
        <w:t xml:space="preserve"> </w:t>
      </w:r>
      <w:r w:rsidR="00457734" w:rsidRPr="002B62CC">
        <w:rPr>
          <w:rFonts w:asciiTheme="minorHAnsi" w:hAnsiTheme="minorHAnsi"/>
          <w:sz w:val="24"/>
          <w:szCs w:val="24"/>
        </w:rPr>
        <w:t>Wicedyrektora Szkoły</w:t>
      </w:r>
      <w:r w:rsidRPr="002B62CC">
        <w:rPr>
          <w:rFonts w:asciiTheme="minorHAnsi" w:hAnsiTheme="minorHAnsi"/>
          <w:sz w:val="24"/>
          <w:szCs w:val="24"/>
        </w:rPr>
        <w:t>,</w:t>
      </w:r>
      <w:r w:rsidR="00457734" w:rsidRPr="002B62CC">
        <w:rPr>
          <w:rFonts w:asciiTheme="minorHAnsi" w:hAnsiTheme="minorHAnsi"/>
          <w:sz w:val="24"/>
          <w:szCs w:val="24"/>
        </w:rPr>
        <w:t xml:space="preserve"> jego uprawnień</w:t>
      </w:r>
      <w:r w:rsidR="002B62CC">
        <w:rPr>
          <w:rFonts w:asciiTheme="minorHAnsi" w:hAnsiTheme="minorHAnsi"/>
          <w:sz w:val="24"/>
          <w:szCs w:val="24"/>
        </w:rPr>
        <w:t xml:space="preserve">                                                                         </w:t>
      </w:r>
      <w:r w:rsidR="00457734" w:rsidRPr="002B62CC">
        <w:rPr>
          <w:rFonts w:asciiTheme="minorHAnsi" w:hAnsiTheme="minorHAnsi"/>
          <w:sz w:val="24"/>
          <w:szCs w:val="24"/>
        </w:rPr>
        <w:t xml:space="preserve"> i odpowiedzialności określa Dyrektor Szkoły</w:t>
      </w:r>
      <w:r w:rsidR="000245B2" w:rsidRPr="002B62CC">
        <w:rPr>
          <w:rFonts w:asciiTheme="minorHAnsi" w:hAnsiTheme="minorHAnsi"/>
          <w:sz w:val="24"/>
          <w:szCs w:val="24"/>
        </w:rPr>
        <w:t>.</w:t>
      </w:r>
    </w:p>
    <w:p w14:paraId="7C23EE42" w14:textId="3E45030B" w:rsidR="002B4D27" w:rsidRPr="00974A7F" w:rsidRDefault="00355AF4" w:rsidP="00974A7F">
      <w:pPr>
        <w:spacing w:after="100" w:line="240" w:lineRule="auto"/>
        <w:ind w:left="567" w:hanging="567"/>
        <w:jc w:val="both"/>
        <w:rPr>
          <w:rFonts w:asciiTheme="minorHAnsi" w:eastAsia="Times New Roman" w:hAnsiTheme="minorHAnsi" w:cs="Calibri"/>
          <w:sz w:val="24"/>
          <w:szCs w:val="24"/>
          <w:lang w:eastAsia="pl-PL"/>
        </w:rPr>
      </w:pPr>
      <w:r w:rsidRPr="002B62CC">
        <w:rPr>
          <w:rFonts w:asciiTheme="minorHAnsi" w:hAnsiTheme="minorHAnsi" w:cs="Calibri"/>
          <w:b/>
          <w:sz w:val="24"/>
          <w:szCs w:val="24"/>
        </w:rPr>
        <w:lastRenderedPageBreak/>
        <w:t>§</w:t>
      </w:r>
      <w:r w:rsidR="003F30C3" w:rsidRPr="002B62CC">
        <w:rPr>
          <w:rFonts w:asciiTheme="minorHAnsi" w:hAnsiTheme="minorHAnsi" w:cs="Calibri"/>
          <w:b/>
          <w:sz w:val="24"/>
          <w:szCs w:val="24"/>
        </w:rPr>
        <w:t xml:space="preserve"> </w:t>
      </w:r>
      <w:r w:rsidR="00627804" w:rsidRPr="002B62CC">
        <w:rPr>
          <w:rFonts w:asciiTheme="minorHAnsi" w:hAnsiTheme="minorHAnsi" w:cs="Calibri"/>
          <w:b/>
          <w:sz w:val="24"/>
          <w:szCs w:val="24"/>
        </w:rPr>
        <w:t>5</w:t>
      </w:r>
      <w:r w:rsidR="00565F44">
        <w:rPr>
          <w:rFonts w:asciiTheme="minorHAnsi" w:hAnsiTheme="minorHAnsi" w:cs="Calibri"/>
          <w:b/>
          <w:sz w:val="24"/>
          <w:szCs w:val="24"/>
        </w:rPr>
        <w:t>6</w:t>
      </w:r>
      <w:r w:rsidR="002B4D27" w:rsidRPr="00974A7F">
        <w:rPr>
          <w:rFonts w:asciiTheme="minorHAnsi" w:hAnsiTheme="minorHAnsi" w:cs="Calibri"/>
          <w:b/>
          <w:sz w:val="24"/>
          <w:szCs w:val="24"/>
        </w:rPr>
        <w:t xml:space="preserve">. </w:t>
      </w:r>
      <w:r w:rsidR="002B4D27" w:rsidRPr="00974A7F">
        <w:rPr>
          <w:rFonts w:asciiTheme="minorHAnsi" w:hAnsiTheme="minorHAnsi" w:cs="Calibri"/>
          <w:sz w:val="24"/>
          <w:szCs w:val="24"/>
        </w:rPr>
        <w:t>1.</w:t>
      </w:r>
      <w:r w:rsidR="002B4D27" w:rsidRPr="00974A7F">
        <w:rPr>
          <w:rFonts w:asciiTheme="minorHAnsi" w:hAnsiTheme="minorHAnsi" w:cs="Calibri"/>
          <w:b/>
          <w:sz w:val="24"/>
          <w:szCs w:val="24"/>
        </w:rPr>
        <w:t xml:space="preserve"> </w:t>
      </w:r>
      <w:r w:rsidR="002B4D27" w:rsidRPr="00974A7F">
        <w:rPr>
          <w:rFonts w:asciiTheme="minorHAnsi" w:eastAsia="Times New Roman" w:hAnsiTheme="minorHAnsi" w:cs="Calibri"/>
          <w:sz w:val="24"/>
          <w:szCs w:val="24"/>
          <w:lang w:eastAsia="pl-PL"/>
        </w:rPr>
        <w:t xml:space="preserve">W szkole zatrudnieni są pracownicy administracji i obsługi. </w:t>
      </w:r>
    </w:p>
    <w:p w14:paraId="09784A39" w14:textId="77777777" w:rsidR="002B4D27" w:rsidRPr="00974A7F" w:rsidRDefault="002B4D27" w:rsidP="00C14029">
      <w:pPr>
        <w:numPr>
          <w:ilvl w:val="0"/>
          <w:numId w:val="56"/>
        </w:numPr>
        <w:spacing w:after="100" w:line="240" w:lineRule="auto"/>
        <w:jc w:val="both"/>
        <w:rPr>
          <w:rFonts w:asciiTheme="minorHAnsi" w:hAnsiTheme="minorHAnsi" w:cs="Calibri"/>
          <w:b/>
          <w:sz w:val="24"/>
          <w:szCs w:val="24"/>
        </w:rPr>
      </w:pPr>
      <w:r w:rsidRPr="00974A7F">
        <w:rPr>
          <w:rFonts w:asciiTheme="minorHAnsi" w:eastAsia="Times New Roman" w:hAnsiTheme="minorHAnsi" w:cs="Calibri"/>
          <w:sz w:val="24"/>
          <w:szCs w:val="24"/>
          <w:lang w:eastAsia="pl-PL"/>
        </w:rPr>
        <w:t>Pracownicy obsługi oraz administracji są pracownikami samorządowymi i podlegają regulacjom ustawy o pracownikach samorządowych.</w:t>
      </w:r>
    </w:p>
    <w:p w14:paraId="66C42414" w14:textId="1A04792F" w:rsidR="002B4D27" w:rsidRPr="00974A7F" w:rsidRDefault="002B4D27" w:rsidP="00C14029">
      <w:pPr>
        <w:numPr>
          <w:ilvl w:val="0"/>
          <w:numId w:val="56"/>
        </w:numPr>
        <w:spacing w:after="100" w:line="240" w:lineRule="auto"/>
        <w:jc w:val="both"/>
        <w:rPr>
          <w:rFonts w:asciiTheme="minorHAnsi" w:hAnsiTheme="minorHAnsi" w:cs="Calibri"/>
          <w:b/>
          <w:sz w:val="24"/>
          <w:szCs w:val="24"/>
        </w:rPr>
      </w:pPr>
      <w:r w:rsidRPr="00974A7F">
        <w:rPr>
          <w:rFonts w:asciiTheme="minorHAnsi" w:hAnsiTheme="minorHAnsi" w:cs="Calibri"/>
          <w:sz w:val="24"/>
          <w:szCs w:val="24"/>
        </w:rPr>
        <w:t>Stosunek pracy z pracownikami obsługi i administracji szkół/p</w:t>
      </w:r>
      <w:r w:rsidR="001B431F" w:rsidRPr="00974A7F">
        <w:rPr>
          <w:rFonts w:asciiTheme="minorHAnsi" w:hAnsiTheme="minorHAnsi" w:cs="Calibri"/>
          <w:sz w:val="24"/>
          <w:szCs w:val="24"/>
        </w:rPr>
        <w:t>rzedszkoli publicznych regulują</w:t>
      </w:r>
      <w:r w:rsidRPr="00974A7F">
        <w:rPr>
          <w:rFonts w:asciiTheme="minorHAnsi" w:hAnsiTheme="minorHAnsi" w:cs="Calibri"/>
          <w:sz w:val="24"/>
          <w:szCs w:val="24"/>
        </w:rPr>
        <w:t xml:space="preserve"> przepisy</w:t>
      </w:r>
      <w:r w:rsidRPr="00974A7F">
        <w:rPr>
          <w:rFonts w:asciiTheme="minorHAnsi" w:eastAsia="Times New Roman" w:hAnsiTheme="minorHAnsi" w:cs="Calibri"/>
          <w:sz w:val="24"/>
          <w:szCs w:val="24"/>
          <w:lang w:eastAsia="pl-PL"/>
        </w:rPr>
        <w:t xml:space="preserve"> </w:t>
      </w:r>
      <w:r w:rsidR="00DC787D">
        <w:rPr>
          <w:rFonts w:asciiTheme="minorHAnsi" w:eastAsia="Times New Roman" w:hAnsiTheme="minorHAnsi" w:cs="Calibri"/>
          <w:sz w:val="24"/>
          <w:szCs w:val="24"/>
          <w:lang w:eastAsia="pl-PL"/>
        </w:rPr>
        <w:t>u</w:t>
      </w:r>
      <w:r w:rsidRPr="00974A7F">
        <w:rPr>
          <w:rFonts w:asciiTheme="minorHAnsi" w:eastAsia="Times New Roman" w:hAnsiTheme="minorHAnsi" w:cs="Calibri"/>
          <w:sz w:val="24"/>
          <w:szCs w:val="24"/>
          <w:lang w:eastAsia="pl-PL"/>
        </w:rPr>
        <w:t>stawy</w:t>
      </w:r>
      <w:r w:rsidR="00627804">
        <w:rPr>
          <w:rFonts w:asciiTheme="minorHAnsi" w:eastAsia="Times New Roman" w:hAnsiTheme="minorHAnsi" w:cs="Calibri"/>
          <w:sz w:val="24"/>
          <w:szCs w:val="24"/>
          <w:lang w:eastAsia="pl-PL"/>
        </w:rPr>
        <w:t xml:space="preserve"> </w:t>
      </w:r>
      <w:r w:rsidRPr="00974A7F">
        <w:rPr>
          <w:rFonts w:asciiTheme="minorHAnsi" w:eastAsia="Times New Roman" w:hAnsiTheme="minorHAnsi" w:cs="Calibri"/>
          <w:sz w:val="24"/>
          <w:szCs w:val="24"/>
          <w:lang w:eastAsia="pl-PL"/>
        </w:rPr>
        <w:t>- Kodeks Pracy i wydane na tej podstawie przepisy wykonawcze</w:t>
      </w:r>
      <w:r w:rsidRPr="00974A7F">
        <w:rPr>
          <w:rFonts w:asciiTheme="minorHAnsi" w:hAnsiTheme="minorHAnsi" w:cs="Calibri"/>
          <w:sz w:val="24"/>
          <w:szCs w:val="24"/>
        </w:rPr>
        <w:t xml:space="preserve">. </w:t>
      </w:r>
    </w:p>
    <w:p w14:paraId="0DA8F606" w14:textId="598F37D7" w:rsidR="002B4D27" w:rsidRPr="00B404BF" w:rsidRDefault="002B4D27" w:rsidP="00C14029">
      <w:pPr>
        <w:numPr>
          <w:ilvl w:val="0"/>
          <w:numId w:val="56"/>
        </w:numPr>
        <w:spacing w:after="100" w:line="240" w:lineRule="auto"/>
        <w:jc w:val="both"/>
        <w:rPr>
          <w:rFonts w:asciiTheme="minorHAnsi" w:hAnsiTheme="minorHAnsi" w:cs="Calibri"/>
          <w:b/>
          <w:sz w:val="24"/>
          <w:szCs w:val="24"/>
        </w:rPr>
      </w:pPr>
      <w:r w:rsidRPr="00974A7F">
        <w:rPr>
          <w:rFonts w:asciiTheme="minorHAnsi" w:eastAsia="Times New Roman" w:hAnsiTheme="minorHAnsi" w:cs="Calibri"/>
          <w:sz w:val="24"/>
          <w:szCs w:val="24"/>
          <w:lang w:eastAsia="pl-PL"/>
        </w:rPr>
        <w:t>Podstawowym zadaniem pracowników obsługi i administracji jest zapewnienie sprawnego funkcjonowania szkoły, jako instytucji publicznej oraz utrzymanie obiektu, a także jego otoczenia w czystości i porządku.</w:t>
      </w:r>
      <w:r w:rsidR="000245B2">
        <w:rPr>
          <w:rFonts w:asciiTheme="minorHAnsi" w:eastAsia="Times New Roman" w:hAnsiTheme="minorHAnsi" w:cs="Calibri"/>
          <w:sz w:val="24"/>
          <w:szCs w:val="24"/>
          <w:lang w:eastAsia="pl-PL"/>
        </w:rPr>
        <w:t xml:space="preserve"> </w:t>
      </w:r>
    </w:p>
    <w:p w14:paraId="3B84108A" w14:textId="73503C0B" w:rsidR="00B404BF" w:rsidRPr="002B62CC" w:rsidRDefault="00B404BF" w:rsidP="00C14029">
      <w:pPr>
        <w:numPr>
          <w:ilvl w:val="0"/>
          <w:numId w:val="56"/>
        </w:numPr>
        <w:spacing w:after="100" w:line="240" w:lineRule="auto"/>
        <w:jc w:val="both"/>
        <w:rPr>
          <w:rFonts w:asciiTheme="minorHAnsi" w:hAnsiTheme="minorHAnsi" w:cs="Calibri"/>
          <w:sz w:val="24"/>
          <w:szCs w:val="24"/>
        </w:rPr>
      </w:pPr>
      <w:r w:rsidRPr="002B62CC">
        <w:rPr>
          <w:rFonts w:asciiTheme="minorHAnsi" w:hAnsiTheme="minorHAnsi" w:cs="Calibri"/>
          <w:sz w:val="24"/>
          <w:szCs w:val="24"/>
        </w:rPr>
        <w:t>Zadaniem pracowników jest zwracanie uwagi na przestrzeganie zasad bezpieczeństwa zapisanych w statucie przez osoby przebywające na terenie szkoły.</w:t>
      </w:r>
    </w:p>
    <w:p w14:paraId="18F84BCC" w14:textId="223A0B6D" w:rsidR="002B4D27" w:rsidRPr="002B62CC" w:rsidRDefault="001B431F" w:rsidP="00134312">
      <w:pPr>
        <w:pStyle w:val="Akapitzlist"/>
        <w:numPr>
          <w:ilvl w:val="0"/>
          <w:numId w:val="56"/>
        </w:numPr>
        <w:tabs>
          <w:tab w:val="left" w:pos="567"/>
        </w:tabs>
        <w:autoSpaceDN w:val="0"/>
        <w:spacing w:after="0" w:line="240" w:lineRule="auto"/>
        <w:jc w:val="both"/>
        <w:rPr>
          <w:rFonts w:asciiTheme="minorHAnsi" w:eastAsia="Times New Roman" w:hAnsiTheme="minorHAnsi"/>
          <w:sz w:val="24"/>
          <w:szCs w:val="24"/>
          <w:lang w:eastAsia="pl-PL"/>
        </w:rPr>
      </w:pPr>
      <w:r w:rsidRPr="002B62CC">
        <w:rPr>
          <w:rFonts w:asciiTheme="minorHAnsi" w:eastAsia="Times New Roman" w:hAnsiTheme="minorHAnsi"/>
          <w:sz w:val="24"/>
          <w:szCs w:val="24"/>
          <w:lang w:eastAsia="pl-PL"/>
        </w:rPr>
        <w:t>Szczegółowy zakres</w:t>
      </w:r>
      <w:r w:rsidR="00627804" w:rsidRPr="002B62CC">
        <w:rPr>
          <w:rFonts w:asciiTheme="minorHAnsi" w:eastAsia="Times New Roman" w:hAnsiTheme="minorHAnsi"/>
          <w:sz w:val="24"/>
          <w:szCs w:val="24"/>
          <w:lang w:eastAsia="pl-PL"/>
        </w:rPr>
        <w:t xml:space="preserve"> </w:t>
      </w:r>
      <w:r w:rsidR="005F4BBF" w:rsidRPr="002B62CC">
        <w:rPr>
          <w:rFonts w:asciiTheme="minorHAnsi" w:eastAsia="Times New Roman" w:hAnsiTheme="minorHAnsi"/>
          <w:sz w:val="24"/>
          <w:szCs w:val="24"/>
          <w:lang w:eastAsia="pl-PL"/>
        </w:rPr>
        <w:t>zadań</w:t>
      </w:r>
      <w:r w:rsidR="002B4D27" w:rsidRPr="002B62CC">
        <w:rPr>
          <w:rFonts w:asciiTheme="minorHAnsi" w:eastAsia="Times New Roman" w:hAnsiTheme="minorHAnsi"/>
          <w:sz w:val="24"/>
          <w:szCs w:val="24"/>
          <w:lang w:eastAsia="pl-PL"/>
        </w:rPr>
        <w:t xml:space="preserve">, a w tym szczegółowe </w:t>
      </w:r>
      <w:r w:rsidR="005F4BBF" w:rsidRPr="002B62CC">
        <w:rPr>
          <w:rFonts w:asciiTheme="minorHAnsi" w:eastAsia="Times New Roman" w:hAnsiTheme="minorHAnsi"/>
          <w:sz w:val="24"/>
          <w:szCs w:val="24"/>
          <w:lang w:eastAsia="pl-PL"/>
        </w:rPr>
        <w:t xml:space="preserve">zakresy czynności </w:t>
      </w:r>
      <w:r w:rsidR="002B4D27" w:rsidRPr="002B62CC">
        <w:rPr>
          <w:rFonts w:asciiTheme="minorHAnsi" w:eastAsia="Times New Roman" w:hAnsiTheme="minorHAnsi"/>
          <w:sz w:val="24"/>
          <w:szCs w:val="24"/>
          <w:lang w:eastAsia="pl-PL"/>
        </w:rPr>
        <w:t>pracowników administracji i obsługi niepedagogicznych</w:t>
      </w:r>
      <w:r w:rsidRPr="002B62CC">
        <w:rPr>
          <w:rFonts w:asciiTheme="minorHAnsi" w:eastAsia="Times New Roman" w:hAnsiTheme="minorHAnsi"/>
          <w:sz w:val="24"/>
          <w:szCs w:val="24"/>
          <w:lang w:eastAsia="pl-PL"/>
        </w:rPr>
        <w:t>,</w:t>
      </w:r>
      <w:r w:rsidR="002B4D27" w:rsidRPr="002B62CC">
        <w:rPr>
          <w:rFonts w:asciiTheme="minorHAnsi" w:eastAsia="Times New Roman" w:hAnsiTheme="minorHAnsi"/>
          <w:sz w:val="24"/>
          <w:szCs w:val="24"/>
          <w:lang w:eastAsia="pl-PL"/>
        </w:rPr>
        <w:t xml:space="preserve"> ustala dyrektor szkoły.</w:t>
      </w:r>
    </w:p>
    <w:p w14:paraId="0880A2EF" w14:textId="54DC6FA2" w:rsidR="002B4D27" w:rsidRPr="002B62CC" w:rsidRDefault="002B4D27" w:rsidP="00134312">
      <w:pPr>
        <w:pStyle w:val="Akapitzlist"/>
        <w:numPr>
          <w:ilvl w:val="0"/>
          <w:numId w:val="56"/>
        </w:numPr>
        <w:tabs>
          <w:tab w:val="left" w:pos="567"/>
        </w:tabs>
        <w:autoSpaceDN w:val="0"/>
        <w:spacing w:after="0" w:line="240" w:lineRule="auto"/>
        <w:jc w:val="both"/>
        <w:rPr>
          <w:rFonts w:asciiTheme="minorHAnsi" w:hAnsiTheme="minorHAnsi"/>
          <w:sz w:val="24"/>
          <w:szCs w:val="24"/>
        </w:rPr>
      </w:pPr>
      <w:r w:rsidRPr="00134312">
        <w:rPr>
          <w:rFonts w:asciiTheme="minorHAnsi" w:eastAsia="Times New Roman" w:hAnsiTheme="minorHAnsi"/>
          <w:sz w:val="24"/>
          <w:szCs w:val="24"/>
          <w:lang w:eastAsia="pl-PL"/>
        </w:rPr>
        <w:t xml:space="preserve">Pracownik zatrudniony w szkole zobowiązany jest do przestrzegania zakresu </w:t>
      </w:r>
      <w:r w:rsidR="005F4BBF" w:rsidRPr="002B62CC">
        <w:rPr>
          <w:rFonts w:asciiTheme="minorHAnsi" w:eastAsia="Times New Roman" w:hAnsiTheme="minorHAnsi"/>
          <w:sz w:val="24"/>
          <w:szCs w:val="24"/>
          <w:lang w:eastAsia="pl-PL"/>
        </w:rPr>
        <w:t>zadań</w:t>
      </w:r>
      <w:r w:rsidRPr="002B62CC">
        <w:rPr>
          <w:rFonts w:asciiTheme="minorHAnsi" w:eastAsia="Times New Roman" w:hAnsiTheme="minorHAnsi"/>
          <w:sz w:val="24"/>
          <w:szCs w:val="24"/>
          <w:lang w:eastAsia="pl-PL"/>
        </w:rPr>
        <w:t xml:space="preserve"> na zajmowanym stanowisku. </w:t>
      </w:r>
      <w:r w:rsidR="005F4BBF" w:rsidRPr="002B62CC">
        <w:rPr>
          <w:rFonts w:asciiTheme="minorHAnsi" w:eastAsia="Times New Roman" w:hAnsiTheme="minorHAnsi"/>
          <w:sz w:val="24"/>
          <w:szCs w:val="24"/>
          <w:lang w:eastAsia="pl-PL"/>
        </w:rPr>
        <w:t xml:space="preserve"> </w:t>
      </w:r>
    </w:p>
    <w:p w14:paraId="49F76BC9" w14:textId="4569D4B8" w:rsidR="002B4D27" w:rsidRDefault="002B4D27" w:rsidP="00974A7F">
      <w:pPr>
        <w:pStyle w:val="Akapitzlist"/>
        <w:spacing w:after="0" w:line="240" w:lineRule="auto"/>
        <w:ind w:left="567"/>
        <w:jc w:val="both"/>
        <w:rPr>
          <w:rFonts w:asciiTheme="minorHAnsi" w:hAnsiTheme="minorHAnsi"/>
          <w:sz w:val="24"/>
          <w:szCs w:val="24"/>
        </w:rPr>
      </w:pPr>
    </w:p>
    <w:p w14:paraId="08125EC7" w14:textId="77777777" w:rsidR="00D97CF6" w:rsidRPr="002B62CC" w:rsidRDefault="00D97CF6" w:rsidP="00974A7F">
      <w:pPr>
        <w:pStyle w:val="Akapitzlist"/>
        <w:spacing w:after="0" w:line="240" w:lineRule="auto"/>
        <w:ind w:left="567"/>
        <w:jc w:val="both"/>
        <w:rPr>
          <w:rFonts w:asciiTheme="minorHAnsi" w:hAnsiTheme="minorHAnsi"/>
          <w:sz w:val="24"/>
          <w:szCs w:val="24"/>
        </w:rPr>
      </w:pPr>
    </w:p>
    <w:p w14:paraId="33EEEA5E" w14:textId="77777777" w:rsidR="002B4D27" w:rsidRPr="002B62CC" w:rsidRDefault="002B4D27" w:rsidP="00974A7F">
      <w:pPr>
        <w:pStyle w:val="Akapitzlist"/>
        <w:spacing w:after="0" w:line="240" w:lineRule="auto"/>
        <w:ind w:left="0"/>
        <w:jc w:val="both"/>
        <w:rPr>
          <w:rFonts w:asciiTheme="minorHAnsi" w:hAnsiTheme="minorHAnsi"/>
          <w:sz w:val="24"/>
          <w:szCs w:val="24"/>
        </w:rPr>
      </w:pPr>
    </w:p>
    <w:p w14:paraId="30CD9F9A" w14:textId="053AAA9D" w:rsidR="002B4D27" w:rsidRPr="002B62CC" w:rsidRDefault="002B4D27" w:rsidP="00974A7F">
      <w:pPr>
        <w:spacing w:after="0" w:line="240" w:lineRule="auto"/>
        <w:jc w:val="both"/>
        <w:rPr>
          <w:rFonts w:asciiTheme="minorHAnsi" w:hAnsiTheme="minorHAnsi" w:cs="Calibri"/>
          <w:b/>
          <w:sz w:val="24"/>
          <w:szCs w:val="24"/>
        </w:rPr>
      </w:pPr>
      <w:r w:rsidRPr="002B62CC">
        <w:rPr>
          <w:rFonts w:asciiTheme="minorHAnsi" w:hAnsiTheme="minorHAnsi" w:cs="Calibri"/>
          <w:b/>
          <w:sz w:val="24"/>
          <w:szCs w:val="24"/>
        </w:rPr>
        <w:t xml:space="preserve">                                             </w:t>
      </w:r>
      <w:r w:rsidR="00B74FE4" w:rsidRPr="002B62CC">
        <w:rPr>
          <w:rFonts w:asciiTheme="minorHAnsi" w:hAnsiTheme="minorHAnsi" w:cs="Calibri"/>
          <w:b/>
          <w:sz w:val="24"/>
          <w:szCs w:val="24"/>
        </w:rPr>
        <w:t xml:space="preserve">                        Rozdział </w:t>
      </w:r>
      <w:r w:rsidR="00EA098A" w:rsidRPr="002B62CC">
        <w:rPr>
          <w:rFonts w:asciiTheme="minorHAnsi" w:hAnsiTheme="minorHAnsi" w:cs="Calibri"/>
          <w:b/>
          <w:sz w:val="24"/>
          <w:szCs w:val="24"/>
        </w:rPr>
        <w:t>6</w:t>
      </w:r>
    </w:p>
    <w:p w14:paraId="5B70B4FB" w14:textId="08158740" w:rsidR="002B4D27" w:rsidRPr="003545BC" w:rsidRDefault="003545BC" w:rsidP="00741298">
      <w:pPr>
        <w:spacing w:after="0" w:line="240" w:lineRule="auto"/>
        <w:jc w:val="center"/>
        <w:rPr>
          <w:rFonts w:asciiTheme="minorHAnsi" w:hAnsiTheme="minorHAnsi" w:cs="Calibri"/>
          <w:b/>
          <w:sz w:val="24"/>
          <w:szCs w:val="24"/>
        </w:rPr>
      </w:pPr>
      <w:r>
        <w:rPr>
          <w:rFonts w:asciiTheme="minorHAnsi" w:hAnsiTheme="minorHAnsi" w:cs="Calibri"/>
          <w:b/>
          <w:sz w:val="24"/>
          <w:szCs w:val="24"/>
        </w:rPr>
        <w:t>SZCZEGÓŁOWE WARUNKI I SPOSÓB OCENIANIA WEWNĄTRZSZKOLNEGO</w:t>
      </w:r>
    </w:p>
    <w:p w14:paraId="0DDBD974" w14:textId="60F674D4" w:rsidR="002B4D27" w:rsidRPr="002B62CC" w:rsidRDefault="002B4D27" w:rsidP="00974A7F">
      <w:pPr>
        <w:spacing w:after="0" w:line="240" w:lineRule="auto"/>
        <w:jc w:val="both"/>
        <w:rPr>
          <w:rFonts w:asciiTheme="minorHAnsi" w:hAnsiTheme="minorHAnsi" w:cs="Calibri"/>
          <w:sz w:val="24"/>
          <w:szCs w:val="24"/>
        </w:rPr>
      </w:pPr>
    </w:p>
    <w:p w14:paraId="5FF80C78" w14:textId="2C664DC2" w:rsidR="000E726F" w:rsidRDefault="003F30C3" w:rsidP="00741298">
      <w:pPr>
        <w:spacing w:before="120" w:after="0" w:line="240" w:lineRule="auto"/>
        <w:jc w:val="both"/>
        <w:rPr>
          <w:rFonts w:asciiTheme="minorHAnsi" w:hAnsiTheme="minorHAnsi" w:cs="Calibri"/>
          <w:sz w:val="24"/>
          <w:szCs w:val="24"/>
        </w:rPr>
      </w:pPr>
      <w:r w:rsidRPr="003545BC">
        <w:rPr>
          <w:rFonts w:asciiTheme="minorHAnsi" w:hAnsiTheme="minorHAnsi" w:cs="Calibri"/>
          <w:b/>
          <w:sz w:val="24"/>
          <w:szCs w:val="24"/>
        </w:rPr>
        <w:t xml:space="preserve">§ </w:t>
      </w:r>
      <w:r w:rsidR="00EA098A" w:rsidRPr="003545BC">
        <w:rPr>
          <w:rFonts w:asciiTheme="minorHAnsi" w:hAnsiTheme="minorHAnsi" w:cs="Calibri"/>
          <w:b/>
          <w:sz w:val="24"/>
          <w:szCs w:val="24"/>
        </w:rPr>
        <w:t>5</w:t>
      </w:r>
      <w:r w:rsidR="00565F44">
        <w:rPr>
          <w:rFonts w:asciiTheme="minorHAnsi" w:hAnsiTheme="minorHAnsi" w:cs="Calibri"/>
          <w:b/>
          <w:sz w:val="24"/>
          <w:szCs w:val="24"/>
        </w:rPr>
        <w:t>7</w:t>
      </w:r>
      <w:r w:rsidR="00763597" w:rsidRPr="002B62CC">
        <w:rPr>
          <w:rFonts w:asciiTheme="minorHAnsi" w:hAnsiTheme="minorHAnsi" w:cs="Calibri"/>
          <w:sz w:val="24"/>
          <w:szCs w:val="24"/>
        </w:rPr>
        <w:t xml:space="preserve">. </w:t>
      </w:r>
      <w:r w:rsidR="002B4D27" w:rsidRPr="002B62CC">
        <w:rPr>
          <w:rFonts w:asciiTheme="minorHAnsi" w:hAnsiTheme="minorHAnsi" w:cs="Calibri"/>
          <w:sz w:val="24"/>
          <w:szCs w:val="24"/>
        </w:rPr>
        <w:t xml:space="preserve">W Szkole obowiązują </w:t>
      </w:r>
      <w:r w:rsidR="00741298" w:rsidRPr="002B62CC">
        <w:rPr>
          <w:rFonts w:asciiTheme="minorHAnsi" w:hAnsiTheme="minorHAnsi" w:cs="Calibri"/>
          <w:sz w:val="24"/>
          <w:szCs w:val="24"/>
        </w:rPr>
        <w:t>Szczegółowe warunki i sposób oceniania wewnątrzszkolnego uczniów</w:t>
      </w:r>
      <w:r w:rsidR="002B4D27" w:rsidRPr="002B62CC">
        <w:rPr>
          <w:rFonts w:asciiTheme="minorHAnsi" w:hAnsiTheme="minorHAnsi" w:cs="Calibri"/>
          <w:sz w:val="24"/>
          <w:szCs w:val="24"/>
        </w:rPr>
        <w:t>, które</w:t>
      </w:r>
      <w:r w:rsidR="001161E3" w:rsidRPr="002B62CC">
        <w:rPr>
          <w:rFonts w:asciiTheme="minorHAnsi" w:hAnsiTheme="minorHAnsi" w:cs="Calibri"/>
          <w:sz w:val="24"/>
          <w:szCs w:val="24"/>
        </w:rPr>
        <w:t xml:space="preserve"> precyzują zasady oceniania stosowane przez wszystkich nauczycieli Szkoły </w:t>
      </w:r>
      <w:r w:rsidR="001161E3" w:rsidRPr="00741298">
        <w:rPr>
          <w:rFonts w:asciiTheme="minorHAnsi" w:hAnsiTheme="minorHAnsi" w:cs="Calibri"/>
          <w:sz w:val="24"/>
          <w:szCs w:val="24"/>
        </w:rPr>
        <w:t>Podstawowej nr 84.</w:t>
      </w:r>
    </w:p>
    <w:p w14:paraId="6FBE4D01" w14:textId="77777777" w:rsidR="009A79B8" w:rsidRPr="00F84449" w:rsidRDefault="009A79B8" w:rsidP="00741298">
      <w:pPr>
        <w:spacing w:before="120" w:after="0" w:line="240" w:lineRule="auto"/>
        <w:jc w:val="both"/>
        <w:rPr>
          <w:rFonts w:asciiTheme="minorHAnsi" w:hAnsiTheme="minorHAnsi" w:cs="Calibri"/>
          <w:sz w:val="24"/>
          <w:szCs w:val="24"/>
        </w:rPr>
      </w:pPr>
    </w:p>
    <w:p w14:paraId="03DA42E3" w14:textId="0698BC58" w:rsidR="001161E3" w:rsidRPr="00974A7F" w:rsidRDefault="003F30C3" w:rsidP="00974A7F">
      <w:pPr>
        <w:pStyle w:val="1Rozdzialy"/>
        <w:spacing w:before="0" w:after="0"/>
        <w:ind w:left="567" w:hanging="567"/>
        <w:jc w:val="both"/>
        <w:rPr>
          <w:rFonts w:asciiTheme="minorHAnsi" w:hAnsiTheme="minorHAnsi" w:cs="Calibri"/>
          <w:b w:val="0"/>
          <w:szCs w:val="24"/>
        </w:rPr>
      </w:pPr>
      <w:r w:rsidRPr="003545BC">
        <w:rPr>
          <w:rFonts w:asciiTheme="minorHAnsi" w:hAnsiTheme="minorHAnsi" w:cs="Calibri"/>
          <w:szCs w:val="24"/>
        </w:rPr>
        <w:t xml:space="preserve">§ </w:t>
      </w:r>
      <w:r w:rsidR="00EA098A" w:rsidRPr="003545BC">
        <w:rPr>
          <w:rFonts w:asciiTheme="minorHAnsi" w:hAnsiTheme="minorHAnsi" w:cs="Calibri"/>
          <w:szCs w:val="24"/>
        </w:rPr>
        <w:t xml:space="preserve"> 5</w:t>
      </w:r>
      <w:r w:rsidR="00565F44">
        <w:rPr>
          <w:rFonts w:asciiTheme="minorHAnsi" w:hAnsiTheme="minorHAnsi" w:cs="Calibri"/>
          <w:szCs w:val="24"/>
        </w:rPr>
        <w:t>8</w:t>
      </w:r>
      <w:r w:rsidR="001161E3" w:rsidRPr="003545BC">
        <w:rPr>
          <w:rFonts w:asciiTheme="minorHAnsi" w:hAnsiTheme="minorHAnsi" w:cs="Calibri"/>
          <w:szCs w:val="24"/>
        </w:rPr>
        <w:t>.</w:t>
      </w:r>
      <w:r w:rsidR="001161E3" w:rsidRPr="00974A7F">
        <w:rPr>
          <w:rFonts w:asciiTheme="minorHAnsi" w:hAnsiTheme="minorHAnsi" w:cs="Calibri"/>
          <w:b w:val="0"/>
          <w:szCs w:val="24"/>
        </w:rPr>
        <w:t xml:space="preserve"> Ocenianiu podlegają:</w:t>
      </w:r>
    </w:p>
    <w:p w14:paraId="67449E75" w14:textId="77777777" w:rsidR="001161E3" w:rsidRPr="00974A7F" w:rsidRDefault="00763597" w:rsidP="00C14029">
      <w:pPr>
        <w:pStyle w:val="1Rozdzialy"/>
        <w:numPr>
          <w:ilvl w:val="1"/>
          <w:numId w:val="28"/>
        </w:numPr>
        <w:spacing w:before="0" w:after="0"/>
        <w:jc w:val="both"/>
        <w:rPr>
          <w:rFonts w:asciiTheme="minorHAnsi" w:hAnsiTheme="minorHAnsi" w:cs="Calibri"/>
          <w:b w:val="0"/>
          <w:szCs w:val="24"/>
        </w:rPr>
      </w:pPr>
      <w:r>
        <w:rPr>
          <w:rFonts w:asciiTheme="minorHAnsi" w:hAnsiTheme="minorHAnsi" w:cs="Calibri"/>
          <w:b w:val="0"/>
          <w:szCs w:val="24"/>
        </w:rPr>
        <w:t>o</w:t>
      </w:r>
      <w:r w:rsidR="001161E3" w:rsidRPr="00974A7F">
        <w:rPr>
          <w:rFonts w:asciiTheme="minorHAnsi" w:hAnsiTheme="minorHAnsi" w:cs="Calibri"/>
          <w:b w:val="0"/>
          <w:szCs w:val="24"/>
        </w:rPr>
        <w:t>siągniecia edukacyjne ucznia</w:t>
      </w:r>
      <w:r w:rsidR="001161E3" w:rsidRPr="00974A7F">
        <w:rPr>
          <w:rFonts w:asciiTheme="minorHAnsi" w:hAnsiTheme="minorHAnsi" w:cs="Calibri"/>
          <w:szCs w:val="24"/>
        </w:rPr>
        <w:t>,</w:t>
      </w:r>
    </w:p>
    <w:p w14:paraId="1A6EA487" w14:textId="729D1C6A" w:rsidR="001161E3" w:rsidRDefault="00763597" w:rsidP="00F84449">
      <w:pPr>
        <w:pStyle w:val="1Rozdzialy"/>
        <w:numPr>
          <w:ilvl w:val="1"/>
          <w:numId w:val="28"/>
        </w:numPr>
        <w:spacing w:before="0" w:after="0"/>
        <w:jc w:val="both"/>
        <w:rPr>
          <w:rFonts w:asciiTheme="minorHAnsi" w:hAnsiTheme="minorHAnsi" w:cs="Calibri"/>
          <w:b w:val="0"/>
          <w:szCs w:val="24"/>
        </w:rPr>
      </w:pPr>
      <w:r>
        <w:rPr>
          <w:rFonts w:asciiTheme="minorHAnsi" w:hAnsiTheme="minorHAnsi" w:cs="Calibri"/>
          <w:b w:val="0"/>
          <w:szCs w:val="24"/>
        </w:rPr>
        <w:t>z</w:t>
      </w:r>
      <w:r w:rsidR="001161E3" w:rsidRPr="00974A7F">
        <w:rPr>
          <w:rFonts w:asciiTheme="minorHAnsi" w:hAnsiTheme="minorHAnsi" w:cs="Calibri"/>
          <w:b w:val="0"/>
          <w:szCs w:val="24"/>
        </w:rPr>
        <w:t>achowanie ucznia</w:t>
      </w:r>
      <w:r>
        <w:rPr>
          <w:rFonts w:asciiTheme="minorHAnsi" w:hAnsiTheme="minorHAnsi" w:cs="Calibri"/>
          <w:b w:val="0"/>
          <w:szCs w:val="24"/>
        </w:rPr>
        <w:t>.</w:t>
      </w:r>
    </w:p>
    <w:p w14:paraId="105814DC" w14:textId="77777777" w:rsidR="009A79B8" w:rsidRPr="00F84449" w:rsidRDefault="009A79B8" w:rsidP="009A79B8">
      <w:pPr>
        <w:pStyle w:val="1Rozdzialy"/>
        <w:spacing w:before="0" w:after="0"/>
        <w:ind w:left="1440"/>
        <w:jc w:val="both"/>
        <w:rPr>
          <w:rFonts w:asciiTheme="minorHAnsi" w:hAnsiTheme="minorHAnsi" w:cs="Calibri"/>
          <w:b w:val="0"/>
          <w:szCs w:val="24"/>
        </w:rPr>
      </w:pPr>
    </w:p>
    <w:p w14:paraId="21AA8897" w14:textId="02A0DB0D" w:rsidR="001161E3" w:rsidRPr="00974A7F" w:rsidRDefault="003F30C3" w:rsidP="00974A7F">
      <w:pPr>
        <w:pStyle w:val="1Rozdzialy"/>
        <w:spacing w:before="0" w:after="0"/>
        <w:ind w:left="567" w:hanging="567"/>
        <w:jc w:val="both"/>
        <w:rPr>
          <w:rFonts w:asciiTheme="minorHAnsi" w:hAnsiTheme="minorHAnsi" w:cs="Calibri"/>
          <w:szCs w:val="24"/>
        </w:rPr>
      </w:pPr>
      <w:r w:rsidRPr="003545BC">
        <w:rPr>
          <w:rFonts w:asciiTheme="minorHAnsi" w:hAnsiTheme="minorHAnsi" w:cs="Calibri"/>
          <w:szCs w:val="24"/>
        </w:rPr>
        <w:t xml:space="preserve">§ </w:t>
      </w:r>
      <w:r w:rsidR="00EA098A" w:rsidRPr="003545BC">
        <w:rPr>
          <w:rFonts w:asciiTheme="minorHAnsi" w:hAnsiTheme="minorHAnsi" w:cs="Calibri"/>
          <w:szCs w:val="24"/>
        </w:rPr>
        <w:t>5</w:t>
      </w:r>
      <w:r w:rsidR="00565F44">
        <w:rPr>
          <w:rFonts w:asciiTheme="minorHAnsi" w:hAnsiTheme="minorHAnsi" w:cs="Calibri"/>
          <w:szCs w:val="24"/>
        </w:rPr>
        <w:t>9</w:t>
      </w:r>
      <w:r w:rsidR="002B4D27" w:rsidRPr="003545BC">
        <w:rPr>
          <w:rFonts w:asciiTheme="minorHAnsi" w:hAnsiTheme="minorHAnsi" w:cs="Calibri"/>
          <w:szCs w:val="24"/>
        </w:rPr>
        <w:t>.</w:t>
      </w:r>
      <w:r w:rsidR="002B4D27" w:rsidRPr="00974A7F">
        <w:rPr>
          <w:rFonts w:asciiTheme="minorHAnsi" w:hAnsiTheme="minorHAnsi" w:cs="Calibri"/>
          <w:szCs w:val="24"/>
        </w:rPr>
        <w:t xml:space="preserve"> </w:t>
      </w:r>
      <w:r w:rsidR="002B4D27" w:rsidRPr="00974A7F">
        <w:rPr>
          <w:rFonts w:asciiTheme="minorHAnsi" w:hAnsiTheme="minorHAnsi" w:cs="Calibri"/>
          <w:b w:val="0"/>
          <w:szCs w:val="24"/>
        </w:rPr>
        <w:t>1</w:t>
      </w:r>
      <w:r w:rsidR="002B4D27" w:rsidRPr="00974A7F">
        <w:rPr>
          <w:rFonts w:asciiTheme="minorHAnsi" w:hAnsiTheme="minorHAnsi" w:cs="Calibri"/>
          <w:szCs w:val="24"/>
        </w:rPr>
        <w:t>.</w:t>
      </w:r>
      <w:r w:rsidR="002B4D27" w:rsidRPr="00974A7F">
        <w:rPr>
          <w:rFonts w:asciiTheme="minorHAnsi" w:hAnsiTheme="minorHAnsi" w:cs="Calibri"/>
          <w:b w:val="0"/>
          <w:szCs w:val="24"/>
        </w:rPr>
        <w:t xml:space="preserve"> Ocenianie</w:t>
      </w:r>
      <w:r w:rsidR="001B431F" w:rsidRPr="00974A7F">
        <w:rPr>
          <w:rFonts w:asciiTheme="minorHAnsi" w:hAnsiTheme="minorHAnsi" w:cs="Calibri"/>
          <w:b w:val="0"/>
          <w:szCs w:val="24"/>
        </w:rPr>
        <w:t xml:space="preserve"> osiągnięć edukacyjnych ucznia </w:t>
      </w:r>
      <w:r w:rsidR="002B4D27" w:rsidRPr="00974A7F">
        <w:rPr>
          <w:rFonts w:asciiTheme="minorHAnsi" w:hAnsiTheme="minorHAnsi" w:cs="Calibri"/>
          <w:b w:val="0"/>
          <w:szCs w:val="24"/>
        </w:rPr>
        <w:t xml:space="preserve">polega na rozpoznaniu przez nauczycieli poziomu oraz postępów w opanowaniu przez ucznia wiadomości i umiejętności </w:t>
      </w:r>
      <w:r w:rsidR="001B431F" w:rsidRPr="00974A7F">
        <w:rPr>
          <w:rFonts w:asciiTheme="minorHAnsi" w:hAnsiTheme="minorHAnsi" w:cs="Calibri"/>
          <w:b w:val="0"/>
          <w:szCs w:val="24"/>
        </w:rPr>
        <w:br/>
      </w:r>
      <w:r w:rsidR="002B4D27" w:rsidRPr="00974A7F">
        <w:rPr>
          <w:rFonts w:asciiTheme="minorHAnsi" w:hAnsiTheme="minorHAnsi" w:cs="Calibri"/>
          <w:b w:val="0"/>
          <w:szCs w:val="24"/>
        </w:rPr>
        <w:t>w stosunku do</w:t>
      </w:r>
      <w:r w:rsidR="001161E3" w:rsidRPr="00974A7F">
        <w:rPr>
          <w:rFonts w:asciiTheme="minorHAnsi" w:hAnsiTheme="minorHAnsi" w:cs="Calibri"/>
          <w:szCs w:val="24"/>
        </w:rPr>
        <w:t>:</w:t>
      </w:r>
    </w:p>
    <w:p w14:paraId="2646CF84" w14:textId="77777777" w:rsidR="001161E3" w:rsidRPr="00974A7F" w:rsidRDefault="002B4D27" w:rsidP="00C14029">
      <w:pPr>
        <w:pStyle w:val="1Rozdzialy"/>
        <w:numPr>
          <w:ilvl w:val="0"/>
          <w:numId w:val="90"/>
        </w:numPr>
        <w:spacing w:before="0" w:after="0"/>
        <w:jc w:val="both"/>
        <w:rPr>
          <w:rFonts w:asciiTheme="minorHAnsi" w:hAnsiTheme="minorHAnsi" w:cs="Calibri"/>
          <w:b w:val="0"/>
          <w:szCs w:val="24"/>
        </w:rPr>
      </w:pPr>
      <w:r w:rsidRPr="00974A7F">
        <w:rPr>
          <w:rFonts w:asciiTheme="minorHAnsi" w:hAnsiTheme="minorHAnsi" w:cs="Calibri"/>
          <w:b w:val="0"/>
          <w:szCs w:val="24"/>
        </w:rPr>
        <w:t>wymagań określonych w podstawie programowej kształcenia ogólnego oraz wymagań edukacyjnych wynikających z realizowanyc</w:t>
      </w:r>
      <w:r w:rsidR="001161E3" w:rsidRPr="00974A7F">
        <w:rPr>
          <w:rFonts w:asciiTheme="minorHAnsi" w:hAnsiTheme="minorHAnsi" w:cs="Calibri"/>
          <w:b w:val="0"/>
          <w:szCs w:val="24"/>
        </w:rPr>
        <w:t>h w szkole programów naucz</w:t>
      </w:r>
      <w:r w:rsidR="00763597">
        <w:rPr>
          <w:rFonts w:asciiTheme="minorHAnsi" w:hAnsiTheme="minorHAnsi" w:cs="Calibri"/>
          <w:b w:val="0"/>
          <w:szCs w:val="24"/>
        </w:rPr>
        <w:t>ania oraz na formułowaniu oceny;</w:t>
      </w:r>
    </w:p>
    <w:p w14:paraId="0593B972" w14:textId="0AA7E77C" w:rsidR="002B4D27" w:rsidRPr="00974A7F" w:rsidRDefault="001161E3" w:rsidP="00C14029">
      <w:pPr>
        <w:pStyle w:val="1Rozdzialy"/>
        <w:numPr>
          <w:ilvl w:val="0"/>
          <w:numId w:val="90"/>
        </w:numPr>
        <w:spacing w:before="0" w:after="0"/>
        <w:jc w:val="both"/>
        <w:rPr>
          <w:rFonts w:asciiTheme="minorHAnsi" w:hAnsiTheme="minorHAnsi" w:cs="Calibri"/>
          <w:b w:val="0"/>
          <w:szCs w:val="24"/>
        </w:rPr>
      </w:pPr>
      <w:r w:rsidRPr="00974A7F">
        <w:rPr>
          <w:rFonts w:asciiTheme="minorHAnsi" w:hAnsiTheme="minorHAnsi" w:cs="Calibri"/>
          <w:b w:val="0"/>
          <w:szCs w:val="24"/>
        </w:rPr>
        <w:t>wymagań edukacyjnych wynikających z realizowanych w szkole programów nauczania -</w:t>
      </w:r>
      <w:r w:rsidR="00347570">
        <w:rPr>
          <w:rFonts w:asciiTheme="minorHAnsi" w:hAnsiTheme="minorHAnsi" w:cs="Calibri"/>
          <w:b w:val="0"/>
          <w:szCs w:val="24"/>
        </w:rPr>
        <w:t xml:space="preserve"> </w:t>
      </w:r>
      <w:r w:rsidR="002B4D27" w:rsidRPr="00974A7F">
        <w:rPr>
          <w:rFonts w:asciiTheme="minorHAnsi" w:hAnsiTheme="minorHAnsi" w:cs="Calibri"/>
          <w:b w:val="0"/>
          <w:szCs w:val="24"/>
        </w:rPr>
        <w:t>w przypadku dodatkowych zajęć edukacyjnych oraz na formułowaniu oceny.</w:t>
      </w:r>
    </w:p>
    <w:p w14:paraId="0F3E10A0" w14:textId="77777777" w:rsidR="002B4D27" w:rsidRPr="00974A7F" w:rsidRDefault="002B4D27" w:rsidP="00C14029">
      <w:pPr>
        <w:pStyle w:val="1Rozdzialy"/>
        <w:numPr>
          <w:ilvl w:val="0"/>
          <w:numId w:val="49"/>
        </w:numPr>
        <w:spacing w:before="0" w:after="0"/>
        <w:jc w:val="both"/>
        <w:rPr>
          <w:rFonts w:asciiTheme="minorHAnsi" w:hAnsiTheme="minorHAnsi" w:cs="Calibri"/>
          <w:b w:val="0"/>
          <w:szCs w:val="24"/>
        </w:rPr>
      </w:pPr>
      <w:r w:rsidRPr="00974A7F">
        <w:rPr>
          <w:rFonts w:asciiTheme="minorHAnsi" w:hAnsiTheme="minorHAnsi" w:cs="Calibri"/>
          <w:b w:val="0"/>
          <w:szCs w:val="24"/>
        </w:rPr>
        <w:t>Ocenianie zachowania ucznia polega na rozpoznawaniu przez wychowawcę oddziału, nauczycieli oraz uczniów danego oddziału stopnia respektowania przez ucznia zasad współżycia społecznego i norm etycznych oraz obo</w:t>
      </w:r>
      <w:r w:rsidR="001B431F" w:rsidRPr="00974A7F">
        <w:rPr>
          <w:rFonts w:asciiTheme="minorHAnsi" w:hAnsiTheme="minorHAnsi" w:cs="Calibri"/>
          <w:b w:val="0"/>
          <w:szCs w:val="24"/>
        </w:rPr>
        <w:t xml:space="preserve">wiązków określonych w statucie </w:t>
      </w:r>
      <w:r w:rsidRPr="00974A7F">
        <w:rPr>
          <w:rFonts w:asciiTheme="minorHAnsi" w:hAnsiTheme="minorHAnsi" w:cs="Calibri"/>
          <w:b w:val="0"/>
          <w:szCs w:val="24"/>
        </w:rPr>
        <w:t>szkoły.</w:t>
      </w:r>
    </w:p>
    <w:p w14:paraId="5B10852B" w14:textId="75E6DB54" w:rsidR="001161E3" w:rsidRPr="00974A7F" w:rsidRDefault="001161E3" w:rsidP="00C14029">
      <w:pPr>
        <w:pStyle w:val="1Rozdzialy"/>
        <w:numPr>
          <w:ilvl w:val="0"/>
          <w:numId w:val="49"/>
        </w:numPr>
        <w:spacing w:before="0" w:after="0"/>
        <w:jc w:val="both"/>
        <w:rPr>
          <w:rFonts w:asciiTheme="minorHAnsi" w:hAnsiTheme="minorHAnsi" w:cs="Calibri"/>
          <w:b w:val="0"/>
          <w:szCs w:val="24"/>
        </w:rPr>
      </w:pPr>
      <w:r w:rsidRPr="00974A7F">
        <w:rPr>
          <w:rFonts w:asciiTheme="minorHAnsi" w:hAnsiTheme="minorHAnsi" w:cs="Calibri"/>
          <w:b w:val="0"/>
          <w:szCs w:val="24"/>
        </w:rPr>
        <w:t>Ocenianie wewnątrzszkol</w:t>
      </w:r>
      <w:r w:rsidR="005E4635">
        <w:rPr>
          <w:rFonts w:asciiTheme="minorHAnsi" w:hAnsiTheme="minorHAnsi" w:cs="Calibri"/>
          <w:b w:val="0"/>
          <w:szCs w:val="24"/>
        </w:rPr>
        <w:t>n</w:t>
      </w:r>
      <w:r w:rsidRPr="00974A7F">
        <w:rPr>
          <w:rFonts w:asciiTheme="minorHAnsi" w:hAnsiTheme="minorHAnsi" w:cs="Calibri"/>
          <w:b w:val="0"/>
          <w:szCs w:val="24"/>
        </w:rPr>
        <w:t>e ma na celu:</w:t>
      </w:r>
      <w:r w:rsidR="00362EEB">
        <w:rPr>
          <w:rFonts w:asciiTheme="minorHAnsi" w:hAnsiTheme="minorHAnsi" w:cs="Calibri"/>
          <w:b w:val="0"/>
          <w:szCs w:val="24"/>
        </w:rPr>
        <w:t xml:space="preserve"> </w:t>
      </w:r>
    </w:p>
    <w:p w14:paraId="23D1A18F" w14:textId="77777777" w:rsidR="001161E3" w:rsidRPr="00974A7F" w:rsidRDefault="001161E3" w:rsidP="00C14029">
      <w:pPr>
        <w:pStyle w:val="1Rozdzialy"/>
        <w:numPr>
          <w:ilvl w:val="0"/>
          <w:numId w:val="91"/>
        </w:numPr>
        <w:spacing w:before="0" w:after="0"/>
        <w:jc w:val="both"/>
        <w:rPr>
          <w:rFonts w:asciiTheme="minorHAnsi" w:hAnsiTheme="minorHAnsi" w:cs="Calibri"/>
          <w:b w:val="0"/>
          <w:szCs w:val="24"/>
        </w:rPr>
      </w:pPr>
      <w:r w:rsidRPr="00974A7F">
        <w:rPr>
          <w:rFonts w:asciiTheme="minorHAnsi" w:hAnsiTheme="minorHAnsi" w:cs="Calibri"/>
          <w:b w:val="0"/>
          <w:szCs w:val="24"/>
        </w:rPr>
        <w:t xml:space="preserve">poinformowanie ucznia o poziomie jego osiągnięć edukacyjnych i jego zachowaniu oraz </w:t>
      </w:r>
      <w:r w:rsidR="00F84C65" w:rsidRPr="00974A7F">
        <w:rPr>
          <w:rFonts w:asciiTheme="minorHAnsi" w:hAnsiTheme="minorHAnsi" w:cs="Calibri"/>
          <w:b w:val="0"/>
          <w:szCs w:val="24"/>
        </w:rPr>
        <w:t>o postępach w tym zakresie;</w:t>
      </w:r>
    </w:p>
    <w:p w14:paraId="3C2FA3BF" w14:textId="77777777" w:rsidR="001161E3" w:rsidRPr="00974A7F" w:rsidRDefault="00F84C65" w:rsidP="00C14029">
      <w:pPr>
        <w:pStyle w:val="1Rozdzialy"/>
        <w:numPr>
          <w:ilvl w:val="0"/>
          <w:numId w:val="91"/>
        </w:numPr>
        <w:spacing w:before="0" w:after="0"/>
        <w:jc w:val="both"/>
        <w:rPr>
          <w:rFonts w:asciiTheme="minorHAnsi" w:hAnsiTheme="minorHAnsi" w:cs="Calibri"/>
          <w:b w:val="0"/>
          <w:szCs w:val="24"/>
        </w:rPr>
      </w:pPr>
      <w:r w:rsidRPr="00974A7F">
        <w:rPr>
          <w:rFonts w:asciiTheme="minorHAnsi" w:hAnsiTheme="minorHAnsi" w:cs="Calibri"/>
          <w:b w:val="0"/>
          <w:szCs w:val="24"/>
        </w:rPr>
        <w:lastRenderedPageBreak/>
        <w:t>udzielenie uczniowi pomocy w nauce poprzez przekazanie informacji o tym, co zrobił dobrze i jak powinien się dalej uczyć;</w:t>
      </w:r>
    </w:p>
    <w:p w14:paraId="0AA9A417" w14:textId="77777777" w:rsidR="00F84C65" w:rsidRPr="00974A7F" w:rsidRDefault="00F84C65" w:rsidP="00C14029">
      <w:pPr>
        <w:pStyle w:val="1Rozdzialy"/>
        <w:numPr>
          <w:ilvl w:val="0"/>
          <w:numId w:val="91"/>
        </w:numPr>
        <w:spacing w:before="0" w:after="0"/>
        <w:jc w:val="both"/>
        <w:rPr>
          <w:rFonts w:asciiTheme="minorHAnsi" w:hAnsiTheme="minorHAnsi" w:cs="Calibri"/>
          <w:b w:val="0"/>
          <w:szCs w:val="24"/>
        </w:rPr>
      </w:pPr>
      <w:r w:rsidRPr="00974A7F">
        <w:rPr>
          <w:rFonts w:asciiTheme="minorHAnsi" w:hAnsiTheme="minorHAnsi" w:cs="Calibri"/>
          <w:b w:val="0"/>
          <w:szCs w:val="24"/>
        </w:rPr>
        <w:t>udzielenie wskazówek do samodzielnego planowania własnego rozwoju;</w:t>
      </w:r>
    </w:p>
    <w:p w14:paraId="2908C7B2" w14:textId="77777777" w:rsidR="00F84C65" w:rsidRPr="00974A7F" w:rsidRDefault="00F84C65" w:rsidP="00C14029">
      <w:pPr>
        <w:pStyle w:val="1Rozdzialy"/>
        <w:numPr>
          <w:ilvl w:val="0"/>
          <w:numId w:val="91"/>
        </w:numPr>
        <w:spacing w:before="0" w:after="0"/>
        <w:jc w:val="both"/>
        <w:rPr>
          <w:rFonts w:asciiTheme="minorHAnsi" w:hAnsiTheme="minorHAnsi" w:cs="Calibri"/>
          <w:b w:val="0"/>
          <w:szCs w:val="24"/>
        </w:rPr>
      </w:pPr>
      <w:r w:rsidRPr="00974A7F">
        <w:rPr>
          <w:rFonts w:asciiTheme="minorHAnsi" w:hAnsiTheme="minorHAnsi" w:cs="Calibri"/>
          <w:b w:val="0"/>
          <w:szCs w:val="24"/>
        </w:rPr>
        <w:t>motywowanie ucznia do dalszych postępów w nauce i zachowaniu;</w:t>
      </w:r>
    </w:p>
    <w:p w14:paraId="50E1BA20" w14:textId="5C3CBFDC" w:rsidR="00F84C65" w:rsidRPr="00974A7F" w:rsidRDefault="00F84C65" w:rsidP="00C14029">
      <w:pPr>
        <w:pStyle w:val="1Rozdzialy"/>
        <w:numPr>
          <w:ilvl w:val="0"/>
          <w:numId w:val="91"/>
        </w:numPr>
        <w:spacing w:before="0" w:after="0"/>
        <w:jc w:val="both"/>
        <w:rPr>
          <w:rFonts w:asciiTheme="minorHAnsi" w:hAnsiTheme="minorHAnsi" w:cs="Calibri"/>
          <w:b w:val="0"/>
          <w:szCs w:val="24"/>
        </w:rPr>
      </w:pPr>
      <w:r w:rsidRPr="00974A7F">
        <w:rPr>
          <w:rFonts w:asciiTheme="minorHAnsi" w:hAnsiTheme="minorHAnsi" w:cs="Calibri"/>
          <w:b w:val="0"/>
          <w:szCs w:val="24"/>
        </w:rPr>
        <w:t xml:space="preserve">dostarczanie rodzicom i nauczycielom informacji o postępach </w:t>
      </w:r>
      <w:r w:rsidR="003545BC">
        <w:rPr>
          <w:rFonts w:asciiTheme="minorHAnsi" w:hAnsiTheme="minorHAnsi" w:cs="Calibri"/>
          <w:b w:val="0"/>
          <w:szCs w:val="24"/>
        </w:rPr>
        <w:t xml:space="preserve">                                 </w:t>
      </w:r>
      <w:r w:rsidRPr="00974A7F">
        <w:rPr>
          <w:rFonts w:asciiTheme="minorHAnsi" w:hAnsiTheme="minorHAnsi" w:cs="Calibri"/>
          <w:b w:val="0"/>
          <w:szCs w:val="24"/>
        </w:rPr>
        <w:t>i trudnościach w nauce i zachowaniu ucznia oraz o szczególnych uzdolnieniach ucznia;</w:t>
      </w:r>
    </w:p>
    <w:p w14:paraId="7EAE3BE2" w14:textId="77777777" w:rsidR="00F84C65" w:rsidRPr="00974A7F" w:rsidRDefault="00F84C65" w:rsidP="00C14029">
      <w:pPr>
        <w:pStyle w:val="1Rozdzialy"/>
        <w:numPr>
          <w:ilvl w:val="0"/>
          <w:numId w:val="91"/>
        </w:numPr>
        <w:spacing w:before="0" w:after="0"/>
        <w:jc w:val="both"/>
        <w:rPr>
          <w:rFonts w:asciiTheme="minorHAnsi" w:hAnsiTheme="minorHAnsi" w:cs="Calibri"/>
          <w:b w:val="0"/>
          <w:szCs w:val="24"/>
        </w:rPr>
      </w:pPr>
      <w:r w:rsidRPr="00974A7F">
        <w:rPr>
          <w:rFonts w:asciiTheme="minorHAnsi" w:hAnsiTheme="minorHAnsi" w:cs="Calibri"/>
          <w:b w:val="0"/>
          <w:szCs w:val="24"/>
        </w:rPr>
        <w:t xml:space="preserve">umożliwienie nauczycielom doskonalenia organizacji i metod pracy </w:t>
      </w:r>
      <w:proofErr w:type="spellStart"/>
      <w:r w:rsidRPr="00974A7F">
        <w:rPr>
          <w:rFonts w:asciiTheme="minorHAnsi" w:hAnsiTheme="minorHAnsi" w:cs="Calibri"/>
          <w:b w:val="0"/>
          <w:szCs w:val="24"/>
        </w:rPr>
        <w:t>dydaktyczno</w:t>
      </w:r>
      <w:proofErr w:type="spellEnd"/>
      <w:r w:rsidRPr="00974A7F">
        <w:rPr>
          <w:rFonts w:asciiTheme="minorHAnsi" w:hAnsiTheme="minorHAnsi" w:cs="Calibri"/>
          <w:b w:val="0"/>
          <w:szCs w:val="24"/>
        </w:rPr>
        <w:t xml:space="preserve"> –wychowawczej.</w:t>
      </w:r>
    </w:p>
    <w:p w14:paraId="7D3C3A45" w14:textId="77777777" w:rsidR="002B4D27" w:rsidRPr="00974A7F" w:rsidRDefault="002B4D27" w:rsidP="00C14029">
      <w:pPr>
        <w:pStyle w:val="1Rozdzialy"/>
        <w:numPr>
          <w:ilvl w:val="0"/>
          <w:numId w:val="49"/>
        </w:numPr>
        <w:spacing w:before="0" w:after="0"/>
        <w:jc w:val="both"/>
        <w:rPr>
          <w:rFonts w:asciiTheme="minorHAnsi" w:hAnsiTheme="minorHAnsi" w:cs="Calibri"/>
          <w:b w:val="0"/>
          <w:szCs w:val="24"/>
        </w:rPr>
      </w:pPr>
      <w:r w:rsidRPr="00974A7F">
        <w:rPr>
          <w:rFonts w:asciiTheme="minorHAnsi" w:hAnsiTheme="minorHAnsi" w:cs="Calibri"/>
          <w:b w:val="0"/>
          <w:szCs w:val="24"/>
        </w:rPr>
        <w:t>Ocenianie wewnątrzszkolne obejmuje:</w:t>
      </w:r>
    </w:p>
    <w:p w14:paraId="0A945BEF" w14:textId="77777777" w:rsidR="002B4D27" w:rsidRPr="00974A7F" w:rsidRDefault="00F84C65" w:rsidP="00974A7F">
      <w:pPr>
        <w:pStyle w:val="1Rozdzialy"/>
        <w:spacing w:before="0" w:after="0"/>
        <w:ind w:left="1080"/>
        <w:jc w:val="both"/>
        <w:rPr>
          <w:rFonts w:asciiTheme="minorHAnsi" w:hAnsiTheme="minorHAnsi" w:cs="Calibri"/>
          <w:b w:val="0"/>
          <w:szCs w:val="24"/>
        </w:rPr>
      </w:pPr>
      <w:r w:rsidRPr="00974A7F">
        <w:rPr>
          <w:rFonts w:asciiTheme="minorHAnsi" w:hAnsiTheme="minorHAnsi" w:cs="Calibri"/>
          <w:b w:val="0"/>
          <w:szCs w:val="24"/>
        </w:rPr>
        <w:t xml:space="preserve">1) </w:t>
      </w:r>
      <w:r w:rsidR="002B4D27" w:rsidRPr="00974A7F">
        <w:rPr>
          <w:rFonts w:asciiTheme="minorHAnsi" w:hAnsiTheme="minorHAnsi" w:cs="Calibri"/>
          <w:b w:val="0"/>
          <w:szCs w:val="24"/>
        </w:rPr>
        <w:t xml:space="preserve">formułowanie wymagań edukacyjnych przez nauczycieli oraz informowanie </w:t>
      </w:r>
      <w:r w:rsidR="001B431F" w:rsidRPr="00974A7F">
        <w:rPr>
          <w:rFonts w:asciiTheme="minorHAnsi" w:hAnsiTheme="minorHAnsi" w:cs="Calibri"/>
          <w:b w:val="0"/>
          <w:szCs w:val="24"/>
        </w:rPr>
        <w:br/>
      </w:r>
      <w:r w:rsidR="002B4D27" w:rsidRPr="00974A7F">
        <w:rPr>
          <w:rFonts w:asciiTheme="minorHAnsi" w:hAnsiTheme="minorHAnsi" w:cs="Calibri"/>
          <w:b w:val="0"/>
          <w:szCs w:val="24"/>
        </w:rPr>
        <w:t>o nich uczniów i rodziców;</w:t>
      </w:r>
    </w:p>
    <w:p w14:paraId="7897A4D4" w14:textId="77777777" w:rsidR="002B4D27" w:rsidRPr="00974A7F" w:rsidRDefault="004D1FD6" w:rsidP="00974A7F">
      <w:pPr>
        <w:pStyle w:val="1Rozdzialy"/>
        <w:spacing w:before="0" w:after="0"/>
        <w:jc w:val="both"/>
        <w:rPr>
          <w:rFonts w:asciiTheme="minorHAnsi" w:hAnsiTheme="minorHAnsi" w:cs="Calibri"/>
          <w:b w:val="0"/>
          <w:szCs w:val="24"/>
        </w:rPr>
      </w:pPr>
      <w:r w:rsidRPr="00974A7F">
        <w:rPr>
          <w:rFonts w:asciiTheme="minorHAnsi" w:hAnsiTheme="minorHAnsi" w:cs="Calibri"/>
          <w:b w:val="0"/>
          <w:szCs w:val="24"/>
        </w:rPr>
        <w:t xml:space="preserve">                    2) </w:t>
      </w:r>
      <w:r w:rsidR="002B4D27" w:rsidRPr="00974A7F">
        <w:rPr>
          <w:rFonts w:asciiTheme="minorHAnsi" w:hAnsiTheme="minorHAnsi" w:cs="Calibri"/>
          <w:b w:val="0"/>
          <w:szCs w:val="24"/>
        </w:rPr>
        <w:t>ustalanie kryteriów oceniania zachowania;</w:t>
      </w:r>
    </w:p>
    <w:p w14:paraId="6EB6671A" w14:textId="77777777" w:rsidR="003545BC" w:rsidRDefault="004D1FD6" w:rsidP="00974A7F">
      <w:pPr>
        <w:pStyle w:val="1Rozdzialy"/>
        <w:spacing w:before="0" w:after="0"/>
        <w:jc w:val="both"/>
        <w:rPr>
          <w:rFonts w:asciiTheme="minorHAnsi" w:hAnsiTheme="minorHAnsi" w:cs="Calibri"/>
          <w:b w:val="0"/>
          <w:szCs w:val="24"/>
        </w:rPr>
      </w:pPr>
      <w:r w:rsidRPr="00974A7F">
        <w:rPr>
          <w:rFonts w:asciiTheme="minorHAnsi" w:hAnsiTheme="minorHAnsi" w:cs="Calibri"/>
          <w:b w:val="0"/>
          <w:szCs w:val="24"/>
        </w:rPr>
        <w:t xml:space="preserve">                    3) ustalenie ocen bieżących, śródrocznych i rocznych ocen klasyfikacyjnych</w:t>
      </w:r>
      <w:r w:rsidR="003545BC">
        <w:rPr>
          <w:rFonts w:asciiTheme="minorHAnsi" w:hAnsiTheme="minorHAnsi" w:cs="Calibri"/>
          <w:b w:val="0"/>
          <w:szCs w:val="24"/>
        </w:rPr>
        <w:t xml:space="preserve">                            </w:t>
      </w:r>
      <w:r w:rsidRPr="00974A7F">
        <w:rPr>
          <w:rFonts w:asciiTheme="minorHAnsi" w:hAnsiTheme="minorHAnsi" w:cs="Calibri"/>
          <w:b w:val="0"/>
          <w:szCs w:val="24"/>
        </w:rPr>
        <w:t xml:space="preserve"> </w:t>
      </w:r>
      <w:r w:rsidR="003545BC">
        <w:rPr>
          <w:rFonts w:asciiTheme="minorHAnsi" w:hAnsiTheme="minorHAnsi" w:cs="Calibri"/>
          <w:b w:val="0"/>
          <w:szCs w:val="24"/>
        </w:rPr>
        <w:t xml:space="preserve">                     </w:t>
      </w:r>
    </w:p>
    <w:p w14:paraId="67D419EA" w14:textId="77777777" w:rsidR="003545BC" w:rsidRDefault="003545BC" w:rsidP="00974A7F">
      <w:pPr>
        <w:pStyle w:val="1Rozdzialy"/>
        <w:spacing w:before="0" w:after="0"/>
        <w:jc w:val="both"/>
        <w:rPr>
          <w:rFonts w:asciiTheme="minorHAnsi" w:hAnsiTheme="minorHAnsi" w:cs="Calibri"/>
          <w:b w:val="0"/>
          <w:szCs w:val="24"/>
        </w:rPr>
      </w:pPr>
      <w:r>
        <w:rPr>
          <w:rFonts w:asciiTheme="minorHAnsi" w:hAnsiTheme="minorHAnsi" w:cs="Calibri"/>
          <w:b w:val="0"/>
          <w:szCs w:val="24"/>
        </w:rPr>
        <w:t xml:space="preserve">                    </w:t>
      </w:r>
      <w:r w:rsidR="004D1FD6" w:rsidRPr="00974A7F">
        <w:rPr>
          <w:rFonts w:asciiTheme="minorHAnsi" w:hAnsiTheme="minorHAnsi" w:cs="Calibri"/>
          <w:b w:val="0"/>
          <w:szCs w:val="24"/>
        </w:rPr>
        <w:t>z obowiązkowych i dodatkowych zajęć edukacyjnych, a także śródrocznej i</w:t>
      </w:r>
      <w:r>
        <w:rPr>
          <w:rFonts w:asciiTheme="minorHAnsi" w:hAnsiTheme="minorHAnsi" w:cs="Calibri"/>
          <w:b w:val="0"/>
          <w:szCs w:val="24"/>
        </w:rPr>
        <w:t xml:space="preserve">  </w:t>
      </w:r>
      <w:r w:rsidR="004D1FD6" w:rsidRPr="00974A7F">
        <w:rPr>
          <w:rFonts w:asciiTheme="minorHAnsi" w:hAnsiTheme="minorHAnsi" w:cs="Calibri"/>
          <w:b w:val="0"/>
          <w:szCs w:val="24"/>
        </w:rPr>
        <w:t xml:space="preserve">rocznej </w:t>
      </w:r>
    </w:p>
    <w:p w14:paraId="246F93A1" w14:textId="604311F5" w:rsidR="002B4D27" w:rsidRPr="00974A7F" w:rsidRDefault="003545BC" w:rsidP="00974A7F">
      <w:pPr>
        <w:pStyle w:val="1Rozdzialy"/>
        <w:spacing w:before="0" w:after="0"/>
        <w:jc w:val="both"/>
        <w:rPr>
          <w:rFonts w:asciiTheme="minorHAnsi" w:hAnsiTheme="minorHAnsi" w:cs="Calibri"/>
          <w:b w:val="0"/>
          <w:szCs w:val="24"/>
        </w:rPr>
      </w:pPr>
      <w:r>
        <w:rPr>
          <w:rFonts w:asciiTheme="minorHAnsi" w:hAnsiTheme="minorHAnsi" w:cs="Calibri"/>
          <w:b w:val="0"/>
          <w:szCs w:val="24"/>
        </w:rPr>
        <w:t xml:space="preserve">                   </w:t>
      </w:r>
      <w:r w:rsidR="004D1FD6" w:rsidRPr="00974A7F">
        <w:rPr>
          <w:rFonts w:asciiTheme="minorHAnsi" w:hAnsiTheme="minorHAnsi" w:cs="Calibri"/>
          <w:b w:val="0"/>
          <w:szCs w:val="24"/>
        </w:rPr>
        <w:t>oceny klasyfikacyjnej z zachowania;</w:t>
      </w:r>
    </w:p>
    <w:p w14:paraId="677F47C6" w14:textId="77777777" w:rsidR="002B4D27" w:rsidRPr="00974A7F" w:rsidRDefault="002B4D27" w:rsidP="00974A7F">
      <w:pPr>
        <w:pStyle w:val="1Rozdzialy"/>
        <w:spacing w:before="0" w:after="0"/>
        <w:ind w:left="1080"/>
        <w:jc w:val="both"/>
        <w:rPr>
          <w:rFonts w:asciiTheme="minorHAnsi" w:hAnsiTheme="minorHAnsi" w:cs="Calibri"/>
          <w:b w:val="0"/>
          <w:szCs w:val="24"/>
        </w:rPr>
      </w:pPr>
      <w:r w:rsidRPr="00974A7F">
        <w:rPr>
          <w:rFonts w:asciiTheme="minorHAnsi" w:hAnsiTheme="minorHAnsi" w:cs="Calibri"/>
          <w:b w:val="0"/>
          <w:szCs w:val="24"/>
        </w:rPr>
        <w:t>4) przeprowadz</w:t>
      </w:r>
      <w:r w:rsidR="003720B5">
        <w:rPr>
          <w:rFonts w:asciiTheme="minorHAnsi" w:hAnsiTheme="minorHAnsi" w:cs="Calibri"/>
          <w:b w:val="0"/>
          <w:szCs w:val="24"/>
        </w:rPr>
        <w:t xml:space="preserve">anie egzaminów </w:t>
      </w:r>
      <w:proofErr w:type="spellStart"/>
      <w:r w:rsidR="003720B5">
        <w:rPr>
          <w:rFonts w:asciiTheme="minorHAnsi" w:hAnsiTheme="minorHAnsi" w:cs="Calibri"/>
          <w:b w:val="0"/>
          <w:szCs w:val="24"/>
        </w:rPr>
        <w:t>klasyfikacyjnych,poprawkowych</w:t>
      </w:r>
      <w:proofErr w:type="spellEnd"/>
      <w:r w:rsidR="003720B5">
        <w:rPr>
          <w:rFonts w:asciiTheme="minorHAnsi" w:hAnsiTheme="minorHAnsi" w:cs="Calibri"/>
          <w:b w:val="0"/>
          <w:szCs w:val="24"/>
        </w:rPr>
        <w:t>;</w:t>
      </w:r>
    </w:p>
    <w:p w14:paraId="18F1714A" w14:textId="77777777" w:rsidR="002B4D27" w:rsidRPr="00974A7F" w:rsidRDefault="004D1FD6" w:rsidP="00974A7F">
      <w:pPr>
        <w:pStyle w:val="1Rozdzialy"/>
        <w:spacing w:before="0" w:after="0"/>
        <w:ind w:left="1080"/>
        <w:jc w:val="both"/>
        <w:rPr>
          <w:rFonts w:asciiTheme="minorHAnsi" w:hAnsiTheme="minorHAnsi" w:cs="Calibri"/>
          <w:b w:val="0"/>
          <w:szCs w:val="24"/>
        </w:rPr>
      </w:pPr>
      <w:r w:rsidRPr="00974A7F">
        <w:rPr>
          <w:rFonts w:asciiTheme="minorHAnsi" w:hAnsiTheme="minorHAnsi" w:cs="Calibri"/>
          <w:b w:val="0"/>
          <w:szCs w:val="24"/>
        </w:rPr>
        <w:t>5</w:t>
      </w:r>
      <w:r w:rsidR="002B4D27" w:rsidRPr="00974A7F">
        <w:rPr>
          <w:rFonts w:asciiTheme="minorHAnsi" w:hAnsiTheme="minorHAnsi" w:cs="Calibri"/>
          <w:b w:val="0"/>
          <w:szCs w:val="24"/>
        </w:rPr>
        <w:t xml:space="preserve">) ustalanie warunków i trybu uzyskania wyższych niż przewidywane </w:t>
      </w:r>
      <w:r w:rsidR="001B431F" w:rsidRPr="00974A7F">
        <w:rPr>
          <w:rFonts w:asciiTheme="minorHAnsi" w:hAnsiTheme="minorHAnsi" w:cs="Calibri"/>
          <w:b w:val="0"/>
          <w:szCs w:val="24"/>
        </w:rPr>
        <w:t xml:space="preserve">rocznych ocen klasyfikacyjnych </w:t>
      </w:r>
      <w:r w:rsidR="002B4D27" w:rsidRPr="00974A7F">
        <w:rPr>
          <w:rFonts w:asciiTheme="minorHAnsi" w:hAnsiTheme="minorHAnsi" w:cs="Calibri"/>
          <w:b w:val="0"/>
          <w:szCs w:val="24"/>
        </w:rPr>
        <w:t>z zajęć edukacyjnych i zachowania</w:t>
      </w:r>
      <w:r w:rsidR="001B431F" w:rsidRPr="00974A7F">
        <w:rPr>
          <w:rFonts w:asciiTheme="minorHAnsi" w:hAnsiTheme="minorHAnsi" w:cs="Calibri"/>
          <w:b w:val="0"/>
          <w:szCs w:val="24"/>
        </w:rPr>
        <w:t>;</w:t>
      </w:r>
    </w:p>
    <w:p w14:paraId="0193EF1D" w14:textId="178D3D2D" w:rsidR="002B4D27" w:rsidRPr="00741298" w:rsidRDefault="004D1FD6" w:rsidP="00974A7F">
      <w:pPr>
        <w:pStyle w:val="1Rozdzialy"/>
        <w:spacing w:before="0" w:after="0"/>
        <w:ind w:left="1080"/>
        <w:jc w:val="both"/>
        <w:rPr>
          <w:rFonts w:asciiTheme="minorHAnsi" w:hAnsiTheme="minorHAnsi" w:cs="Calibri"/>
          <w:color w:val="FF0000"/>
          <w:szCs w:val="24"/>
        </w:rPr>
      </w:pPr>
      <w:r w:rsidRPr="00974A7F">
        <w:rPr>
          <w:rFonts w:asciiTheme="minorHAnsi" w:hAnsiTheme="minorHAnsi" w:cs="Calibri"/>
          <w:b w:val="0"/>
          <w:szCs w:val="24"/>
        </w:rPr>
        <w:t>6</w:t>
      </w:r>
      <w:r w:rsidR="002B4D27" w:rsidRPr="00974A7F">
        <w:rPr>
          <w:rFonts w:asciiTheme="minorHAnsi" w:hAnsiTheme="minorHAnsi" w:cs="Calibri"/>
          <w:b w:val="0"/>
          <w:szCs w:val="24"/>
        </w:rPr>
        <w:t>) ustalanie warunków i s</w:t>
      </w:r>
      <w:r w:rsidR="001B431F" w:rsidRPr="00974A7F">
        <w:rPr>
          <w:rFonts w:asciiTheme="minorHAnsi" w:hAnsiTheme="minorHAnsi" w:cs="Calibri"/>
          <w:b w:val="0"/>
          <w:szCs w:val="24"/>
        </w:rPr>
        <w:t xml:space="preserve">posobu przekazywania rodzicom </w:t>
      </w:r>
      <w:r w:rsidR="002B4D27" w:rsidRPr="00974A7F">
        <w:rPr>
          <w:rFonts w:asciiTheme="minorHAnsi" w:hAnsiTheme="minorHAnsi" w:cs="Calibri"/>
          <w:b w:val="0"/>
          <w:szCs w:val="24"/>
        </w:rPr>
        <w:t xml:space="preserve"> informacji o postępach i trudnościach ucznia w nauce.</w:t>
      </w:r>
    </w:p>
    <w:p w14:paraId="3FBCAF73" w14:textId="1916BCC2" w:rsidR="003B047F" w:rsidRPr="003545BC" w:rsidRDefault="00763597" w:rsidP="003545BC">
      <w:pPr>
        <w:spacing w:after="0" w:line="240" w:lineRule="auto"/>
        <w:jc w:val="both"/>
        <w:rPr>
          <w:rFonts w:asciiTheme="minorHAnsi" w:hAnsiTheme="minorHAnsi" w:cs="Calibri"/>
          <w:sz w:val="24"/>
          <w:szCs w:val="24"/>
        </w:rPr>
      </w:pPr>
      <w:r w:rsidRPr="0095015D">
        <w:rPr>
          <w:rFonts w:asciiTheme="minorHAnsi" w:hAnsiTheme="minorHAnsi" w:cs="Calibri"/>
          <w:sz w:val="24"/>
          <w:szCs w:val="24"/>
        </w:rPr>
        <w:t>5.</w:t>
      </w:r>
      <w:r w:rsidR="003545BC">
        <w:rPr>
          <w:rFonts w:asciiTheme="minorHAnsi" w:hAnsiTheme="minorHAnsi" w:cs="Calibri"/>
          <w:sz w:val="24"/>
          <w:szCs w:val="24"/>
        </w:rPr>
        <w:t xml:space="preserve"> </w:t>
      </w:r>
      <w:r w:rsidR="003B047F" w:rsidRPr="0095015D">
        <w:rPr>
          <w:rFonts w:asciiTheme="minorHAnsi" w:hAnsiTheme="minorHAnsi" w:cs="Calibri"/>
          <w:sz w:val="24"/>
          <w:szCs w:val="24"/>
        </w:rPr>
        <w:t xml:space="preserve">Nauczyciele, na początku każdego roku </w:t>
      </w:r>
      <w:r w:rsidR="003B047F" w:rsidRPr="003545BC">
        <w:rPr>
          <w:rFonts w:asciiTheme="minorHAnsi" w:hAnsiTheme="minorHAnsi" w:cs="Calibri"/>
          <w:sz w:val="24"/>
          <w:szCs w:val="24"/>
        </w:rPr>
        <w:t>szkolnego</w:t>
      </w:r>
      <w:r w:rsidR="00362EEB" w:rsidRPr="003545BC">
        <w:rPr>
          <w:rFonts w:asciiTheme="minorHAnsi" w:hAnsiTheme="minorHAnsi" w:cs="Calibri"/>
          <w:sz w:val="24"/>
          <w:szCs w:val="24"/>
        </w:rPr>
        <w:t xml:space="preserve"> (nie później niż do</w:t>
      </w:r>
      <w:r w:rsidR="00EA098A" w:rsidRPr="003545BC">
        <w:rPr>
          <w:rFonts w:asciiTheme="minorHAnsi" w:hAnsiTheme="minorHAnsi" w:cs="Calibri"/>
          <w:sz w:val="24"/>
          <w:szCs w:val="24"/>
        </w:rPr>
        <w:t xml:space="preserve"> 10</w:t>
      </w:r>
      <w:r w:rsidR="00362EEB" w:rsidRPr="003545BC">
        <w:rPr>
          <w:rFonts w:asciiTheme="minorHAnsi" w:hAnsiTheme="minorHAnsi" w:cs="Calibri"/>
          <w:sz w:val="24"/>
          <w:szCs w:val="24"/>
        </w:rPr>
        <w:t xml:space="preserve"> września)</w:t>
      </w:r>
      <w:r w:rsidR="003B047F" w:rsidRPr="003545BC">
        <w:rPr>
          <w:rFonts w:asciiTheme="minorHAnsi" w:hAnsiTheme="minorHAnsi" w:cs="Calibri"/>
          <w:sz w:val="24"/>
          <w:szCs w:val="24"/>
        </w:rPr>
        <w:t>, inform</w:t>
      </w:r>
      <w:r w:rsidRPr="003545BC">
        <w:rPr>
          <w:rFonts w:asciiTheme="minorHAnsi" w:hAnsiTheme="minorHAnsi" w:cs="Calibri"/>
          <w:sz w:val="24"/>
          <w:szCs w:val="24"/>
        </w:rPr>
        <w:t>ują uczniów</w:t>
      </w:r>
      <w:r w:rsidR="003B047F" w:rsidRPr="003545BC">
        <w:rPr>
          <w:rFonts w:asciiTheme="minorHAnsi" w:hAnsiTheme="minorHAnsi" w:cs="Calibri"/>
          <w:sz w:val="24"/>
          <w:szCs w:val="24"/>
        </w:rPr>
        <w:t xml:space="preserve"> oraz rodziców (w formie pisemnej) o wymaganiach edukacyjnych wynikających</w:t>
      </w:r>
      <w:r w:rsidR="003545BC">
        <w:rPr>
          <w:rFonts w:asciiTheme="minorHAnsi" w:hAnsiTheme="minorHAnsi" w:cs="Calibri"/>
          <w:sz w:val="24"/>
          <w:szCs w:val="24"/>
        </w:rPr>
        <w:t xml:space="preserve">                         </w:t>
      </w:r>
      <w:r w:rsidR="003B047F" w:rsidRPr="003545BC">
        <w:rPr>
          <w:rFonts w:asciiTheme="minorHAnsi" w:hAnsiTheme="minorHAnsi" w:cs="Calibri"/>
          <w:sz w:val="24"/>
          <w:szCs w:val="24"/>
        </w:rPr>
        <w:t xml:space="preserve"> z realizowanego przez siebie programu nauczania, o sposobach sprawdzania osiągnięć edukacyjnych uczniów, o podstawie programowej, o</w:t>
      </w:r>
      <w:r w:rsidR="00362EEB" w:rsidRPr="003545BC">
        <w:rPr>
          <w:rFonts w:asciiTheme="minorHAnsi" w:hAnsiTheme="minorHAnsi" w:cs="Calibri"/>
          <w:sz w:val="24"/>
          <w:szCs w:val="24"/>
        </w:rPr>
        <w:t xml:space="preserve"> Szczegółow</w:t>
      </w:r>
      <w:r w:rsidR="00362EEB" w:rsidRPr="003545BC">
        <w:rPr>
          <w:rFonts w:asciiTheme="minorHAnsi" w:eastAsiaTheme="minorEastAsia" w:hAnsiTheme="minorHAnsi" w:cs="Calibri"/>
          <w:sz w:val="24"/>
          <w:szCs w:val="24"/>
        </w:rPr>
        <w:t>ych</w:t>
      </w:r>
      <w:r w:rsidR="00362EEB" w:rsidRPr="003545BC">
        <w:rPr>
          <w:rFonts w:asciiTheme="minorHAnsi" w:hAnsiTheme="minorHAnsi" w:cs="Calibri"/>
          <w:sz w:val="24"/>
          <w:szCs w:val="24"/>
        </w:rPr>
        <w:t xml:space="preserve"> warunk</w:t>
      </w:r>
      <w:r w:rsidR="00362EEB" w:rsidRPr="003545BC">
        <w:rPr>
          <w:rFonts w:asciiTheme="minorHAnsi" w:eastAsiaTheme="minorEastAsia" w:hAnsiTheme="minorHAnsi" w:cs="Calibri"/>
          <w:sz w:val="24"/>
          <w:szCs w:val="24"/>
        </w:rPr>
        <w:t>ach</w:t>
      </w:r>
      <w:r w:rsidR="00362EEB" w:rsidRPr="003545BC">
        <w:rPr>
          <w:rFonts w:asciiTheme="minorHAnsi" w:hAnsiTheme="minorHAnsi" w:cs="Calibri"/>
          <w:sz w:val="24"/>
          <w:szCs w:val="24"/>
        </w:rPr>
        <w:t xml:space="preserve"> i spos</w:t>
      </w:r>
      <w:r w:rsidR="00362EEB" w:rsidRPr="003545BC">
        <w:rPr>
          <w:rFonts w:asciiTheme="minorHAnsi" w:eastAsiaTheme="minorEastAsia" w:hAnsiTheme="minorHAnsi" w:cs="Calibri"/>
          <w:sz w:val="24"/>
          <w:szCs w:val="24"/>
        </w:rPr>
        <w:t>o</w:t>
      </w:r>
      <w:r w:rsidR="00362EEB" w:rsidRPr="003545BC">
        <w:rPr>
          <w:rFonts w:asciiTheme="minorHAnsi" w:hAnsiTheme="minorHAnsi" w:cs="Calibri"/>
          <w:sz w:val="24"/>
          <w:szCs w:val="24"/>
        </w:rPr>
        <w:t>b</w:t>
      </w:r>
      <w:r w:rsidR="00362EEB" w:rsidRPr="003545BC">
        <w:rPr>
          <w:rFonts w:asciiTheme="minorHAnsi" w:eastAsiaTheme="minorEastAsia" w:hAnsiTheme="minorHAnsi" w:cs="Calibri"/>
          <w:sz w:val="24"/>
          <w:szCs w:val="24"/>
        </w:rPr>
        <w:t>ie</w:t>
      </w:r>
      <w:r w:rsidR="00362EEB" w:rsidRPr="003545BC">
        <w:rPr>
          <w:rFonts w:asciiTheme="minorHAnsi" w:hAnsiTheme="minorHAnsi" w:cs="Calibri"/>
          <w:sz w:val="24"/>
          <w:szCs w:val="24"/>
        </w:rPr>
        <w:t xml:space="preserve"> oceniania wewnątrzszkolnego uczniów</w:t>
      </w:r>
      <w:r w:rsidR="00362EEB" w:rsidRPr="003545BC">
        <w:rPr>
          <w:rFonts w:asciiTheme="minorHAnsi" w:eastAsiaTheme="minorEastAsia" w:hAnsiTheme="minorHAnsi" w:cs="Calibri"/>
          <w:sz w:val="24"/>
          <w:szCs w:val="24"/>
        </w:rPr>
        <w:t>,</w:t>
      </w:r>
      <w:r w:rsidR="003B047F" w:rsidRPr="003545BC">
        <w:rPr>
          <w:rFonts w:asciiTheme="minorHAnsi" w:hAnsiTheme="minorHAnsi" w:cs="Calibri"/>
          <w:sz w:val="24"/>
          <w:szCs w:val="24"/>
        </w:rPr>
        <w:t xml:space="preserve">  Przedmiotowych</w:t>
      </w:r>
      <w:r w:rsidR="00F24D3A">
        <w:rPr>
          <w:rFonts w:asciiTheme="minorHAnsi" w:hAnsiTheme="minorHAnsi" w:cs="Calibri"/>
          <w:sz w:val="24"/>
          <w:szCs w:val="24"/>
        </w:rPr>
        <w:t xml:space="preserve"> </w:t>
      </w:r>
      <w:r w:rsidR="003B047F" w:rsidRPr="003545BC">
        <w:rPr>
          <w:rFonts w:asciiTheme="minorHAnsi" w:hAnsiTheme="minorHAnsi" w:cs="Calibri"/>
          <w:sz w:val="24"/>
          <w:szCs w:val="24"/>
        </w:rPr>
        <w:t>Zasadach Oceniania (PZO)</w:t>
      </w:r>
      <w:r w:rsidR="00030990" w:rsidRPr="003545BC">
        <w:rPr>
          <w:rFonts w:asciiTheme="minorHAnsi" w:hAnsiTheme="minorHAnsi" w:cs="Calibri"/>
          <w:sz w:val="24"/>
          <w:szCs w:val="24"/>
        </w:rPr>
        <w:t xml:space="preserve">, </w:t>
      </w:r>
      <w:r w:rsidR="00030990" w:rsidRPr="003545BC">
        <w:rPr>
          <w:rFonts w:asciiTheme="minorHAnsi" w:hAnsiTheme="minorHAnsi" w:cstheme="minorHAnsi"/>
          <w:sz w:val="24"/>
          <w:szCs w:val="24"/>
        </w:rPr>
        <w:t>warunkach i trybie otrzymania wyższej niż przewidywana rocznej oceny klasyfikacyjnej z zajęć edukacyjnych</w:t>
      </w:r>
      <w:r w:rsidR="003B047F" w:rsidRPr="003545BC">
        <w:rPr>
          <w:rFonts w:asciiTheme="minorHAnsi" w:hAnsiTheme="minorHAnsi" w:cstheme="minorHAnsi"/>
          <w:sz w:val="24"/>
          <w:szCs w:val="24"/>
        </w:rPr>
        <w:t>.</w:t>
      </w:r>
      <w:r w:rsidR="003B047F" w:rsidRPr="003545BC">
        <w:rPr>
          <w:rFonts w:asciiTheme="minorHAnsi" w:hAnsiTheme="minorHAnsi" w:cs="Calibri"/>
          <w:sz w:val="24"/>
          <w:szCs w:val="24"/>
        </w:rPr>
        <w:t xml:space="preserve"> </w:t>
      </w:r>
    </w:p>
    <w:p w14:paraId="44A3AC2D" w14:textId="4F0C9BEC" w:rsidR="003B047F" w:rsidRPr="00974A7F" w:rsidRDefault="00763597" w:rsidP="00C41A6C">
      <w:pPr>
        <w:pStyle w:val="ZLITwPKTzmlitwpktartykuempunktem"/>
        <w:spacing w:line="240" w:lineRule="auto"/>
        <w:ind w:left="0" w:firstLine="0"/>
        <w:rPr>
          <w:rFonts w:asciiTheme="minorHAnsi" w:hAnsiTheme="minorHAnsi" w:cs="Calibri"/>
          <w:szCs w:val="24"/>
        </w:rPr>
      </w:pPr>
      <w:r w:rsidRPr="003545BC">
        <w:rPr>
          <w:rFonts w:asciiTheme="minorHAnsi" w:hAnsiTheme="minorHAnsi" w:cs="Calibri"/>
          <w:szCs w:val="24"/>
        </w:rPr>
        <w:t>6</w:t>
      </w:r>
      <w:r w:rsidR="003B047F" w:rsidRPr="003545BC">
        <w:rPr>
          <w:rFonts w:asciiTheme="minorHAnsi" w:hAnsiTheme="minorHAnsi" w:cs="Calibri"/>
          <w:szCs w:val="24"/>
        </w:rPr>
        <w:t xml:space="preserve">. Wychowawca klasy na początku każdego roku szkolnego </w:t>
      </w:r>
      <w:r w:rsidR="00AD0FE6" w:rsidRPr="003545BC">
        <w:rPr>
          <w:rFonts w:asciiTheme="minorHAnsi" w:hAnsiTheme="minorHAnsi" w:cs="Calibri"/>
          <w:szCs w:val="24"/>
        </w:rPr>
        <w:t>(nie później niż do</w:t>
      </w:r>
      <w:r w:rsidR="00EA098A" w:rsidRPr="003545BC">
        <w:rPr>
          <w:rFonts w:asciiTheme="minorHAnsi" w:hAnsiTheme="minorHAnsi" w:cs="Calibri"/>
          <w:szCs w:val="24"/>
        </w:rPr>
        <w:t xml:space="preserve"> 20</w:t>
      </w:r>
      <w:r w:rsidR="00AD0FE6" w:rsidRPr="003545BC">
        <w:rPr>
          <w:rFonts w:asciiTheme="minorHAnsi" w:hAnsiTheme="minorHAnsi" w:cs="Calibri"/>
          <w:szCs w:val="24"/>
        </w:rPr>
        <w:t xml:space="preserve"> września)</w:t>
      </w:r>
      <w:r w:rsidR="00AD0FE6" w:rsidRPr="003545BC">
        <w:rPr>
          <w:rFonts w:asciiTheme="minorHAnsi" w:hAnsiTheme="minorHAnsi" w:cs="Calibri"/>
          <w:b/>
          <w:szCs w:val="24"/>
        </w:rPr>
        <w:t xml:space="preserve"> </w:t>
      </w:r>
      <w:r w:rsidR="003B047F" w:rsidRPr="00974A7F">
        <w:rPr>
          <w:rFonts w:asciiTheme="minorHAnsi" w:hAnsiTheme="minorHAnsi" w:cs="Calibri"/>
          <w:szCs w:val="24"/>
        </w:rPr>
        <w:t xml:space="preserve">informuje uczniów oraz ich rodziców o warunkach i sposobie oraz kryteriach oceniania zachowania oraz o warunkach i trybie uzyskania wyższej niż przewidywana rocznej oceny klasyfikacyjnej zachowania. </w:t>
      </w:r>
    </w:p>
    <w:p w14:paraId="561110F7" w14:textId="33DEA3EE" w:rsidR="007E63CD" w:rsidRDefault="00763597" w:rsidP="00C41A6C">
      <w:pPr>
        <w:pStyle w:val="ZLITwPKTzmlitwpktartykuempunktem"/>
        <w:spacing w:line="240" w:lineRule="auto"/>
        <w:ind w:left="0" w:firstLine="0"/>
        <w:rPr>
          <w:rFonts w:asciiTheme="minorHAnsi" w:hAnsiTheme="minorHAnsi" w:cs="Calibri"/>
          <w:szCs w:val="24"/>
        </w:rPr>
      </w:pPr>
      <w:r>
        <w:rPr>
          <w:rFonts w:asciiTheme="minorHAnsi" w:hAnsiTheme="minorHAnsi" w:cs="Calibri"/>
          <w:szCs w:val="24"/>
        </w:rPr>
        <w:t>7</w:t>
      </w:r>
      <w:r w:rsidR="003B047F" w:rsidRPr="00974A7F">
        <w:rPr>
          <w:rFonts w:asciiTheme="minorHAnsi" w:hAnsiTheme="minorHAnsi" w:cs="Calibri"/>
          <w:szCs w:val="24"/>
        </w:rPr>
        <w:t xml:space="preserve">. Oceny są jawne zarówno dla ucznia, jak i jego rodziców. </w:t>
      </w:r>
      <w:r w:rsidR="007E63CD">
        <w:rPr>
          <w:rFonts w:asciiTheme="minorHAnsi" w:hAnsiTheme="minorHAnsi" w:cs="Calibri"/>
          <w:szCs w:val="24"/>
        </w:rPr>
        <w:t xml:space="preserve">Ocenione prace klasowe, kontrolne, testy są udostępniane uczniom i rodzicom </w:t>
      </w:r>
      <w:r w:rsidR="00EA098A">
        <w:rPr>
          <w:rFonts w:asciiTheme="minorHAnsi" w:hAnsiTheme="minorHAnsi" w:cs="Calibri"/>
          <w:szCs w:val="24"/>
        </w:rPr>
        <w:t>w następujący sposób</w:t>
      </w:r>
      <w:r w:rsidR="00030990">
        <w:rPr>
          <w:rFonts w:asciiTheme="minorHAnsi" w:hAnsiTheme="minorHAnsi" w:cs="Calibri"/>
          <w:szCs w:val="24"/>
        </w:rPr>
        <w:t>:</w:t>
      </w:r>
    </w:p>
    <w:p w14:paraId="4B3BA871" w14:textId="1A233D33" w:rsidR="00EA098A" w:rsidRDefault="00EA098A" w:rsidP="00C41A6C">
      <w:pPr>
        <w:pStyle w:val="ZLITwPKTzmlitwpktartykuempunktem"/>
        <w:spacing w:line="240" w:lineRule="auto"/>
        <w:ind w:left="0" w:firstLine="0"/>
        <w:rPr>
          <w:rFonts w:asciiTheme="minorHAnsi" w:hAnsiTheme="minorHAnsi" w:cs="Calibri"/>
          <w:szCs w:val="24"/>
        </w:rPr>
      </w:pPr>
      <w:r>
        <w:rPr>
          <w:rFonts w:asciiTheme="minorHAnsi" w:hAnsiTheme="minorHAnsi" w:cs="Calibri"/>
          <w:szCs w:val="24"/>
        </w:rPr>
        <w:t xml:space="preserve">1) poprzez sfotografowanie przez ucznia </w:t>
      </w:r>
      <w:r w:rsidR="00E43BA7">
        <w:rPr>
          <w:rFonts w:asciiTheme="minorHAnsi" w:hAnsiTheme="minorHAnsi" w:cs="Calibri"/>
          <w:szCs w:val="24"/>
        </w:rPr>
        <w:t xml:space="preserve">oraz jego rodziców </w:t>
      </w:r>
      <w:r>
        <w:rPr>
          <w:rFonts w:asciiTheme="minorHAnsi" w:hAnsiTheme="minorHAnsi" w:cs="Calibri"/>
          <w:szCs w:val="24"/>
        </w:rPr>
        <w:t>sprawdzonej pracy</w:t>
      </w:r>
      <w:r w:rsidR="00E43BA7">
        <w:rPr>
          <w:rFonts w:asciiTheme="minorHAnsi" w:hAnsiTheme="minorHAnsi" w:cs="Calibri"/>
          <w:szCs w:val="24"/>
        </w:rPr>
        <w:t>, na terenie szkoły w obecności nauczyciela przedmiotu lub wychowawcy</w:t>
      </w:r>
      <w:r>
        <w:rPr>
          <w:rFonts w:asciiTheme="minorHAnsi" w:hAnsiTheme="minorHAnsi" w:cs="Calibri"/>
          <w:szCs w:val="24"/>
        </w:rPr>
        <w:t>;</w:t>
      </w:r>
    </w:p>
    <w:p w14:paraId="78C1BE15" w14:textId="16C28FFE" w:rsidR="00030990" w:rsidRPr="00B445CC" w:rsidRDefault="00EA098A" w:rsidP="00C41A6C">
      <w:pPr>
        <w:pStyle w:val="ZLITwPKTzmlitwpktartykuempunktem"/>
        <w:spacing w:line="240" w:lineRule="auto"/>
        <w:ind w:left="0" w:firstLine="0"/>
        <w:rPr>
          <w:rFonts w:asciiTheme="minorHAnsi" w:hAnsiTheme="minorHAnsi" w:cs="Calibri"/>
          <w:szCs w:val="24"/>
        </w:rPr>
      </w:pPr>
      <w:r>
        <w:rPr>
          <w:rFonts w:asciiTheme="minorHAnsi" w:hAnsiTheme="minorHAnsi" w:cs="Calibri"/>
          <w:szCs w:val="24"/>
        </w:rPr>
        <w:t xml:space="preserve">2) lub poprzez </w:t>
      </w:r>
      <w:r w:rsidR="00E43BA7">
        <w:rPr>
          <w:rFonts w:asciiTheme="minorHAnsi" w:hAnsiTheme="minorHAnsi" w:cs="Calibri"/>
          <w:szCs w:val="24"/>
        </w:rPr>
        <w:t>dokonanie wypisu informacji zawartych w pracy przez ucznia i/lub jego rodziców, na terenie szkoły w obecności nauczyciela lub wychowawcy.</w:t>
      </w:r>
    </w:p>
    <w:p w14:paraId="67C4ACAB" w14:textId="77777777" w:rsidR="002B4D27" w:rsidRPr="00974A7F" w:rsidRDefault="00763597" w:rsidP="00C41A6C">
      <w:pPr>
        <w:tabs>
          <w:tab w:val="left" w:pos="567"/>
          <w:tab w:val="left" w:pos="1276"/>
        </w:tabs>
        <w:autoSpaceDN w:val="0"/>
        <w:spacing w:after="0" w:line="240" w:lineRule="auto"/>
        <w:jc w:val="both"/>
        <w:textAlignment w:val="baseline"/>
        <w:rPr>
          <w:rFonts w:asciiTheme="minorHAnsi" w:hAnsiTheme="minorHAnsi"/>
          <w:sz w:val="24"/>
          <w:szCs w:val="24"/>
        </w:rPr>
      </w:pPr>
      <w:r>
        <w:rPr>
          <w:rFonts w:asciiTheme="minorHAnsi" w:hAnsiTheme="minorHAnsi"/>
          <w:sz w:val="24"/>
          <w:szCs w:val="24"/>
        </w:rPr>
        <w:t>8</w:t>
      </w:r>
      <w:r w:rsidR="009E7136" w:rsidRPr="00974A7F">
        <w:rPr>
          <w:rFonts w:asciiTheme="minorHAnsi" w:hAnsiTheme="minorHAnsi"/>
          <w:sz w:val="24"/>
          <w:szCs w:val="24"/>
        </w:rPr>
        <w:t xml:space="preserve">. </w:t>
      </w:r>
      <w:r w:rsidR="002B4D27" w:rsidRPr="00974A7F">
        <w:rPr>
          <w:rFonts w:asciiTheme="minorHAnsi" w:hAnsiTheme="minorHAnsi"/>
          <w:sz w:val="24"/>
          <w:szCs w:val="24"/>
        </w:rPr>
        <w:t>Nauczyciel uzasadnia ustaloną ocenę</w:t>
      </w:r>
      <w:r w:rsidR="00944BA2">
        <w:rPr>
          <w:rFonts w:asciiTheme="minorHAnsi" w:hAnsiTheme="minorHAnsi"/>
          <w:sz w:val="24"/>
          <w:szCs w:val="24"/>
        </w:rPr>
        <w:t xml:space="preserve"> w formie ustnej</w:t>
      </w:r>
      <w:r w:rsidR="002B4D27" w:rsidRPr="00974A7F">
        <w:rPr>
          <w:rFonts w:asciiTheme="minorHAnsi" w:hAnsiTheme="minorHAnsi"/>
          <w:sz w:val="24"/>
          <w:szCs w:val="24"/>
        </w:rPr>
        <w:t xml:space="preserve">, </w:t>
      </w:r>
      <w:r w:rsidR="002B4D27" w:rsidRPr="00974A7F">
        <w:rPr>
          <w:rFonts w:asciiTheme="minorHAnsi" w:eastAsia="Times New Roman" w:hAnsiTheme="minorHAnsi"/>
          <w:iCs/>
          <w:color w:val="000000"/>
          <w:kern w:val="3"/>
          <w:sz w:val="24"/>
          <w:szCs w:val="24"/>
          <w:lang w:eastAsia="pl-PL"/>
        </w:rPr>
        <w:t>przekazując uczniowi informację, która odnosi się do uzyskanych przez niego efektów oraz wskazuje kierunki dalszej pracy. Informacj</w:t>
      </w:r>
      <w:r w:rsidR="001B431F" w:rsidRPr="00974A7F">
        <w:rPr>
          <w:rFonts w:asciiTheme="minorHAnsi" w:eastAsia="Times New Roman" w:hAnsiTheme="minorHAnsi"/>
          <w:iCs/>
          <w:color w:val="000000"/>
          <w:kern w:val="3"/>
          <w:sz w:val="24"/>
          <w:szCs w:val="24"/>
          <w:lang w:eastAsia="pl-PL"/>
        </w:rPr>
        <w:t>a zwrotna przekazywana uczniowi</w:t>
      </w:r>
      <w:r w:rsidR="002B4D27" w:rsidRPr="00974A7F">
        <w:rPr>
          <w:rFonts w:asciiTheme="minorHAnsi" w:eastAsia="Times New Roman" w:hAnsiTheme="minorHAnsi"/>
          <w:iCs/>
          <w:color w:val="000000"/>
          <w:kern w:val="3"/>
          <w:sz w:val="24"/>
          <w:szCs w:val="24"/>
          <w:lang w:eastAsia="pl-PL"/>
        </w:rPr>
        <w:t xml:space="preserve"> przez nauczyciela, powinna mieć charakter motywujący ucznia do dalszej pracy. Uzasadnienie oceny dotyczy zarówno wypowiedzi ustnych, jak i prac pisemnych ucznia.</w:t>
      </w:r>
      <w:r w:rsidR="00944BA2">
        <w:rPr>
          <w:rFonts w:asciiTheme="minorHAnsi" w:eastAsia="Times New Roman" w:hAnsiTheme="minorHAnsi"/>
          <w:iCs/>
          <w:color w:val="000000"/>
          <w:kern w:val="3"/>
          <w:sz w:val="24"/>
          <w:szCs w:val="24"/>
          <w:lang w:eastAsia="pl-PL"/>
        </w:rPr>
        <w:t xml:space="preserve"> Uzasadnienie w formie pisemnej</w:t>
      </w:r>
      <w:r w:rsidR="007E63CD">
        <w:rPr>
          <w:rFonts w:asciiTheme="minorHAnsi" w:eastAsia="Times New Roman" w:hAnsiTheme="minorHAnsi"/>
          <w:iCs/>
          <w:color w:val="000000"/>
          <w:kern w:val="3"/>
          <w:sz w:val="24"/>
          <w:szCs w:val="24"/>
          <w:lang w:eastAsia="pl-PL"/>
        </w:rPr>
        <w:t xml:space="preserve"> następuje na pisemną prośbę rodziców, w ciągu trzech dni od złożenia prośby.</w:t>
      </w:r>
    </w:p>
    <w:p w14:paraId="54891180" w14:textId="47D0347F" w:rsidR="00030990" w:rsidRPr="0058751A" w:rsidRDefault="00763597" w:rsidP="0058751A">
      <w:pPr>
        <w:tabs>
          <w:tab w:val="left" w:pos="567"/>
          <w:tab w:val="left" w:pos="1276"/>
        </w:tabs>
        <w:autoSpaceDN w:val="0"/>
        <w:spacing w:after="0" w:line="240" w:lineRule="auto"/>
        <w:jc w:val="both"/>
        <w:textAlignment w:val="baseline"/>
        <w:rPr>
          <w:rFonts w:asciiTheme="minorHAnsi" w:eastAsia="Times New Roman" w:hAnsiTheme="minorHAnsi"/>
          <w:iCs/>
          <w:color w:val="000000"/>
          <w:kern w:val="3"/>
          <w:sz w:val="24"/>
          <w:szCs w:val="24"/>
          <w:lang w:eastAsia="pl-PL"/>
        </w:rPr>
      </w:pPr>
      <w:r>
        <w:rPr>
          <w:rFonts w:asciiTheme="minorHAnsi" w:eastAsia="Times New Roman" w:hAnsiTheme="minorHAnsi"/>
          <w:iCs/>
          <w:color w:val="000000"/>
          <w:kern w:val="3"/>
          <w:sz w:val="24"/>
          <w:szCs w:val="24"/>
          <w:lang w:eastAsia="pl-PL"/>
        </w:rPr>
        <w:t>9.</w:t>
      </w:r>
      <w:r w:rsidR="002B4D27" w:rsidRPr="00763597">
        <w:rPr>
          <w:rFonts w:asciiTheme="minorHAnsi" w:eastAsia="Times New Roman" w:hAnsiTheme="minorHAnsi"/>
          <w:iCs/>
          <w:color w:val="000000"/>
          <w:kern w:val="3"/>
          <w:sz w:val="24"/>
          <w:szCs w:val="24"/>
          <w:lang w:eastAsia="pl-PL"/>
        </w:rPr>
        <w:t xml:space="preserve">Na wniosek ucznia lub jego rodziców dokumentacja dotycząca egzaminu klasyfikacyjnego, egzaminu poprawkowego oraz inna dokumentacja, stanowiąca załącznik do arkusza ocen, </w:t>
      </w:r>
      <w:r w:rsidR="003545BC">
        <w:rPr>
          <w:rFonts w:asciiTheme="minorHAnsi" w:eastAsia="Times New Roman" w:hAnsiTheme="minorHAnsi"/>
          <w:iCs/>
          <w:color w:val="000000"/>
          <w:kern w:val="3"/>
          <w:sz w:val="24"/>
          <w:szCs w:val="24"/>
          <w:lang w:eastAsia="pl-PL"/>
        </w:rPr>
        <w:t xml:space="preserve">                    </w:t>
      </w:r>
      <w:r w:rsidR="002B4D27" w:rsidRPr="00763597">
        <w:rPr>
          <w:rFonts w:asciiTheme="minorHAnsi" w:eastAsia="Times New Roman" w:hAnsiTheme="minorHAnsi"/>
          <w:iCs/>
          <w:color w:val="000000"/>
          <w:kern w:val="3"/>
          <w:sz w:val="24"/>
          <w:szCs w:val="24"/>
          <w:lang w:eastAsia="pl-PL"/>
        </w:rPr>
        <w:t xml:space="preserve">a dotycząca oceniania ucznia, jest udostępniania do wglądu uczniowi lub jego rodzicom. </w:t>
      </w:r>
      <w:r w:rsidR="002B4D27" w:rsidRPr="00763597">
        <w:rPr>
          <w:rFonts w:asciiTheme="minorHAnsi" w:eastAsia="Times New Roman" w:hAnsiTheme="minorHAnsi"/>
          <w:iCs/>
          <w:color w:val="000000"/>
          <w:kern w:val="3"/>
          <w:sz w:val="24"/>
          <w:szCs w:val="24"/>
          <w:lang w:eastAsia="pl-PL"/>
        </w:rPr>
        <w:lastRenderedPageBreak/>
        <w:t>Dokumentację udostępnia do wglądu wychowawca oddziału lub dyrektor szkoły</w:t>
      </w:r>
      <w:r w:rsidR="0058751A">
        <w:rPr>
          <w:rFonts w:asciiTheme="minorHAnsi" w:eastAsia="Times New Roman" w:hAnsiTheme="minorHAnsi"/>
          <w:iCs/>
          <w:color w:val="000000"/>
          <w:kern w:val="3"/>
          <w:sz w:val="24"/>
          <w:szCs w:val="24"/>
          <w:lang w:eastAsia="pl-PL"/>
        </w:rPr>
        <w:t xml:space="preserve"> poprzez umożliwienie uczniowi i/lub jego rodzicom na przejrzenie dokumentacji na terenie szkoły, zrobienie fotografii dokumentu lub </w:t>
      </w:r>
      <w:r w:rsidR="00E43BA7">
        <w:rPr>
          <w:rFonts w:asciiTheme="minorHAnsi" w:eastAsia="Times New Roman" w:hAnsiTheme="minorHAnsi"/>
          <w:iCs/>
          <w:color w:val="000000"/>
          <w:kern w:val="3"/>
          <w:sz w:val="24"/>
          <w:szCs w:val="24"/>
          <w:lang w:eastAsia="pl-PL"/>
        </w:rPr>
        <w:t>dokonanie wypisu informacji z dokumentu</w:t>
      </w:r>
      <w:r w:rsidR="0058751A">
        <w:rPr>
          <w:rFonts w:asciiTheme="minorHAnsi" w:eastAsia="Times New Roman" w:hAnsiTheme="minorHAnsi"/>
          <w:iCs/>
          <w:color w:val="000000"/>
          <w:kern w:val="3"/>
          <w:sz w:val="24"/>
          <w:szCs w:val="24"/>
          <w:lang w:eastAsia="pl-PL"/>
        </w:rPr>
        <w:t xml:space="preserve">.  </w:t>
      </w:r>
    </w:p>
    <w:p w14:paraId="3206A7D2" w14:textId="77777777" w:rsidR="00763597" w:rsidRDefault="00763597" w:rsidP="00C41A6C">
      <w:pPr>
        <w:pStyle w:val="1Rozdzialy"/>
        <w:spacing w:before="0" w:after="0"/>
        <w:jc w:val="both"/>
        <w:rPr>
          <w:rFonts w:asciiTheme="minorHAnsi" w:hAnsiTheme="minorHAnsi" w:cs="Calibri"/>
          <w:szCs w:val="24"/>
        </w:rPr>
      </w:pPr>
      <w:r>
        <w:rPr>
          <w:rFonts w:asciiTheme="minorHAnsi" w:hAnsiTheme="minorHAnsi" w:cs="Calibri"/>
          <w:b w:val="0"/>
          <w:szCs w:val="24"/>
        </w:rPr>
        <w:t>10.</w:t>
      </w:r>
      <w:r w:rsidR="002B4D27" w:rsidRPr="00974A7F">
        <w:rPr>
          <w:rFonts w:asciiTheme="minorHAnsi" w:hAnsiTheme="minorHAnsi" w:cs="Calibri"/>
          <w:b w:val="0"/>
          <w:szCs w:val="24"/>
        </w:rPr>
        <w:t>W przypadku wprowadzenia w szkolnym planie nauczania zestawiania zajęć edukacyjnych w blok przedmiotowy, odrębnie ustala się oceny z poszczególnych zajęć edukacyjnych wchodzących w skład tego bloku.</w:t>
      </w:r>
    </w:p>
    <w:p w14:paraId="73493F30" w14:textId="77777777" w:rsidR="00F353B9" w:rsidRDefault="00763597" w:rsidP="00C41A6C">
      <w:pPr>
        <w:pStyle w:val="1Rozdzialy"/>
        <w:spacing w:before="0" w:after="0"/>
        <w:jc w:val="both"/>
        <w:rPr>
          <w:rFonts w:asciiTheme="minorHAnsi" w:hAnsiTheme="minorHAnsi" w:cs="Calibri"/>
          <w:b w:val="0"/>
          <w:szCs w:val="24"/>
        </w:rPr>
      </w:pPr>
      <w:r w:rsidRPr="00763597">
        <w:rPr>
          <w:rFonts w:asciiTheme="minorHAnsi" w:hAnsiTheme="minorHAnsi" w:cs="Calibri"/>
          <w:b w:val="0"/>
          <w:szCs w:val="24"/>
        </w:rPr>
        <w:t>11.</w:t>
      </w:r>
      <w:r w:rsidR="003340D6" w:rsidRPr="00974A7F">
        <w:rPr>
          <w:rFonts w:asciiTheme="minorHAnsi" w:hAnsiTheme="minorHAnsi" w:cs="Calibri"/>
          <w:b w:val="0"/>
          <w:szCs w:val="24"/>
        </w:rPr>
        <w:t xml:space="preserve">Dyrektor Szkoły zwalnia ucznia z wykonywania określonych ćwiczeń fizycznych na zajęciach wychowania fizycznego na podstawie opinii o ograniczonych możliwościach wykonywania przez ucznia tych ćwiczeń wydanej przez lekarza na czas określony w opinii. </w:t>
      </w:r>
    </w:p>
    <w:p w14:paraId="55748856" w14:textId="4759E82E" w:rsidR="00763597" w:rsidRPr="0058751A" w:rsidRDefault="00763597" w:rsidP="00C41A6C">
      <w:pPr>
        <w:pStyle w:val="1Rozdzialy"/>
        <w:spacing w:before="0" w:after="0"/>
        <w:jc w:val="both"/>
        <w:rPr>
          <w:rFonts w:asciiTheme="minorHAnsi" w:hAnsiTheme="minorHAnsi" w:cs="Calibri"/>
          <w:szCs w:val="24"/>
        </w:rPr>
      </w:pPr>
      <w:r w:rsidRPr="00763597">
        <w:rPr>
          <w:rFonts w:asciiTheme="minorHAnsi" w:hAnsiTheme="minorHAnsi" w:cs="Calibri"/>
          <w:b w:val="0"/>
          <w:szCs w:val="24"/>
        </w:rPr>
        <w:t>12</w:t>
      </w:r>
      <w:r>
        <w:rPr>
          <w:rFonts w:asciiTheme="minorHAnsi" w:hAnsiTheme="minorHAnsi" w:cs="Calibri"/>
          <w:szCs w:val="24"/>
        </w:rPr>
        <w:t>.</w:t>
      </w:r>
      <w:r w:rsidR="003340D6" w:rsidRPr="00974A7F">
        <w:rPr>
          <w:rFonts w:asciiTheme="minorHAnsi" w:hAnsiTheme="minorHAnsi" w:cs="Calibri"/>
          <w:b w:val="0"/>
          <w:szCs w:val="24"/>
        </w:rPr>
        <w:t xml:space="preserve">Dyrektor Szkoły zwalnia ucznia z zajęć wychowania fizycznego lub zajęć komputerowych na podstawie opinii wydanej przez lekarza na czas określony w tej opinii.  </w:t>
      </w:r>
    </w:p>
    <w:p w14:paraId="729F242E" w14:textId="20F8F98E" w:rsidR="00763597" w:rsidRDefault="00763597" w:rsidP="00C41A6C">
      <w:pPr>
        <w:pStyle w:val="1Rozdzialy"/>
        <w:spacing w:before="0" w:after="0"/>
        <w:jc w:val="both"/>
        <w:rPr>
          <w:rFonts w:asciiTheme="minorHAnsi" w:hAnsiTheme="minorHAnsi" w:cs="Calibri"/>
          <w:b w:val="0"/>
          <w:szCs w:val="24"/>
        </w:rPr>
      </w:pPr>
      <w:r>
        <w:rPr>
          <w:rFonts w:asciiTheme="minorHAnsi" w:hAnsiTheme="minorHAnsi" w:cs="Calibri"/>
          <w:b w:val="0"/>
          <w:szCs w:val="24"/>
        </w:rPr>
        <w:t>14.</w:t>
      </w:r>
      <w:r w:rsidR="003340D6" w:rsidRPr="00974A7F">
        <w:rPr>
          <w:rFonts w:asciiTheme="minorHAnsi" w:hAnsiTheme="minorHAnsi" w:cs="Calibri"/>
          <w:b w:val="0"/>
          <w:szCs w:val="24"/>
        </w:rPr>
        <w:t>Nauczyciel jest zobowiązany, na podstawie opinii publicznej poradni psychologiczno</w:t>
      </w:r>
      <w:r w:rsidR="00725249">
        <w:rPr>
          <w:rFonts w:asciiTheme="minorHAnsi" w:hAnsiTheme="minorHAnsi" w:cs="Calibri"/>
          <w:b w:val="0"/>
          <w:szCs w:val="24"/>
        </w:rPr>
        <w:t>-</w:t>
      </w:r>
      <w:r w:rsidR="003340D6" w:rsidRPr="00974A7F">
        <w:rPr>
          <w:rFonts w:asciiTheme="minorHAnsi" w:hAnsiTheme="minorHAnsi" w:cs="Calibri"/>
          <w:b w:val="0"/>
          <w:szCs w:val="24"/>
        </w:rPr>
        <w:t>pedagogicznej, w tym publicznej poradni specjalistycznej, dostosować wymagania edukacyjn</w:t>
      </w:r>
      <w:r w:rsidR="0058751A">
        <w:rPr>
          <w:rFonts w:asciiTheme="minorHAnsi" w:hAnsiTheme="minorHAnsi" w:cs="Calibri"/>
          <w:b w:val="0"/>
          <w:szCs w:val="24"/>
        </w:rPr>
        <w:t xml:space="preserve">e </w:t>
      </w:r>
      <w:r w:rsidR="003340D6" w:rsidRPr="00974A7F">
        <w:rPr>
          <w:rFonts w:asciiTheme="minorHAnsi" w:hAnsiTheme="minorHAnsi" w:cs="Calibri"/>
          <w:b w:val="0"/>
          <w:szCs w:val="24"/>
        </w:rPr>
        <w:t>do indywidualnych potrzeb psychofizycznych i edukacyjnych ucznia, u którego stwierdzono zaburzenia i odchylenia rozwojowe lub specyficzne trudności w uczeniu się, uniemożliwiające sprostanie tym wymaganiom</w:t>
      </w:r>
      <w:r w:rsidR="00604733">
        <w:rPr>
          <w:rFonts w:asciiTheme="minorHAnsi" w:hAnsiTheme="minorHAnsi" w:cs="Calibri"/>
          <w:b w:val="0"/>
          <w:szCs w:val="24"/>
        </w:rPr>
        <w:t>.</w:t>
      </w:r>
    </w:p>
    <w:p w14:paraId="5E3BE9DA" w14:textId="32464736" w:rsidR="003340D6" w:rsidRPr="00974A7F" w:rsidRDefault="00BE547F" w:rsidP="00C41A6C">
      <w:pPr>
        <w:pStyle w:val="1Rozdzialy"/>
        <w:spacing w:before="0" w:after="0"/>
        <w:jc w:val="both"/>
        <w:rPr>
          <w:rFonts w:asciiTheme="minorHAnsi" w:hAnsiTheme="minorHAnsi" w:cs="Calibri"/>
          <w:b w:val="0"/>
          <w:szCs w:val="24"/>
        </w:rPr>
      </w:pPr>
      <w:r>
        <w:rPr>
          <w:rFonts w:asciiTheme="minorHAnsi" w:hAnsiTheme="minorHAnsi" w:cs="Calibri"/>
          <w:b w:val="0"/>
          <w:szCs w:val="24"/>
        </w:rPr>
        <w:t>15</w:t>
      </w:r>
      <w:r w:rsidR="00763597">
        <w:rPr>
          <w:rFonts w:asciiTheme="minorHAnsi" w:hAnsiTheme="minorHAnsi" w:cs="Calibri"/>
          <w:b w:val="0"/>
          <w:szCs w:val="24"/>
        </w:rPr>
        <w:t>.</w:t>
      </w:r>
      <w:r w:rsidR="003340D6" w:rsidRPr="00974A7F">
        <w:rPr>
          <w:rFonts w:asciiTheme="minorHAnsi" w:hAnsiTheme="minorHAnsi" w:cs="Calibri"/>
          <w:b w:val="0"/>
          <w:szCs w:val="24"/>
        </w:rPr>
        <w:t>W przypadku ucznia posiadającego orzeczenie o potrzebie kształcenia specjalnego albo indywidualnego nauczania dostosowanie wymagań edukacyjnyc</w:t>
      </w:r>
      <w:r w:rsidR="0058751A">
        <w:rPr>
          <w:rFonts w:asciiTheme="minorHAnsi" w:hAnsiTheme="minorHAnsi" w:cs="Calibri"/>
          <w:b w:val="0"/>
          <w:szCs w:val="24"/>
        </w:rPr>
        <w:t xml:space="preserve">h </w:t>
      </w:r>
      <w:r w:rsidR="003340D6" w:rsidRPr="00974A7F">
        <w:rPr>
          <w:rFonts w:asciiTheme="minorHAnsi" w:hAnsiTheme="minorHAnsi" w:cs="Calibri"/>
          <w:b w:val="0"/>
          <w:szCs w:val="24"/>
        </w:rPr>
        <w:t xml:space="preserve">do indywidualnych potrzeb psychofizycznych i edukacyjnych ucznia może nastąpić na podstawie tego orzeczenia. </w:t>
      </w:r>
    </w:p>
    <w:p w14:paraId="3B8734D3" w14:textId="474B5FDD" w:rsidR="003340D6" w:rsidRPr="00974A7F" w:rsidRDefault="00BE547F" w:rsidP="00C41A6C">
      <w:pPr>
        <w:pStyle w:val="1Rozdzialy"/>
        <w:spacing w:before="0" w:after="0"/>
        <w:jc w:val="both"/>
        <w:rPr>
          <w:rFonts w:asciiTheme="minorHAnsi" w:hAnsiTheme="minorHAnsi" w:cs="Calibri"/>
          <w:b w:val="0"/>
          <w:szCs w:val="24"/>
        </w:rPr>
      </w:pPr>
      <w:r>
        <w:rPr>
          <w:rFonts w:asciiTheme="minorHAnsi" w:hAnsiTheme="minorHAnsi" w:cs="Calibri"/>
          <w:b w:val="0"/>
          <w:szCs w:val="24"/>
        </w:rPr>
        <w:t>16</w:t>
      </w:r>
      <w:r w:rsidR="00763597">
        <w:rPr>
          <w:rFonts w:asciiTheme="minorHAnsi" w:hAnsiTheme="minorHAnsi" w:cs="Calibri"/>
          <w:b w:val="0"/>
          <w:szCs w:val="24"/>
        </w:rPr>
        <w:t>.</w:t>
      </w:r>
      <w:r w:rsidR="003340D6" w:rsidRPr="00974A7F">
        <w:rPr>
          <w:rFonts w:asciiTheme="minorHAnsi" w:hAnsiTheme="minorHAnsi" w:cs="Calibri"/>
          <w:b w:val="0"/>
          <w:szCs w:val="24"/>
        </w:rPr>
        <w:t xml:space="preserve">Dyrektor Szkoły zwalnia ucznia z wadą słuchu, z głęboką dysleksją rozwojową, z afazją, </w:t>
      </w:r>
      <w:r w:rsidR="003545BC">
        <w:rPr>
          <w:rFonts w:asciiTheme="minorHAnsi" w:hAnsiTheme="minorHAnsi" w:cs="Calibri"/>
          <w:b w:val="0"/>
          <w:szCs w:val="24"/>
        </w:rPr>
        <w:t xml:space="preserve">                           </w:t>
      </w:r>
      <w:r w:rsidR="003340D6" w:rsidRPr="00974A7F">
        <w:rPr>
          <w:rFonts w:asciiTheme="minorHAnsi" w:hAnsiTheme="minorHAnsi" w:cs="Calibri"/>
          <w:b w:val="0"/>
          <w:szCs w:val="24"/>
        </w:rPr>
        <w:t>z niepełnosprawnościami sprzężonymi lub z autyzmem, w tym z zespołem Aspergera, z nauki drugiego języka obcego nowożytnego do końca danego etapu edukacyjnego na wniosek rodziców</w:t>
      </w:r>
      <w:r w:rsidR="0058751A">
        <w:rPr>
          <w:rFonts w:asciiTheme="minorHAnsi" w:hAnsiTheme="minorHAnsi" w:cs="Calibri"/>
          <w:b w:val="0"/>
          <w:szCs w:val="24"/>
        </w:rPr>
        <w:t xml:space="preserve"> </w:t>
      </w:r>
      <w:r w:rsidR="003340D6" w:rsidRPr="00974A7F">
        <w:rPr>
          <w:rFonts w:asciiTheme="minorHAnsi" w:hAnsiTheme="minorHAnsi" w:cs="Calibri"/>
          <w:b w:val="0"/>
          <w:szCs w:val="24"/>
        </w:rPr>
        <w:t xml:space="preserve">oraz na podstawie opinii poradni psychologiczno-pedagogicznej, w tym poradni specjalistycznej, z której wynika potrzeba zwolnienia z nauki tego języka obcego nowożytnego. </w:t>
      </w:r>
    </w:p>
    <w:p w14:paraId="6E4FC331" w14:textId="1E24E343" w:rsidR="003340D6" w:rsidRDefault="00BE547F" w:rsidP="00C41A6C">
      <w:pPr>
        <w:pStyle w:val="1Rozdzialy"/>
        <w:spacing w:before="0" w:after="0"/>
        <w:jc w:val="both"/>
        <w:rPr>
          <w:rFonts w:asciiTheme="minorHAnsi" w:hAnsiTheme="minorHAnsi" w:cs="Calibri"/>
          <w:b w:val="0"/>
          <w:szCs w:val="24"/>
        </w:rPr>
      </w:pPr>
      <w:r>
        <w:rPr>
          <w:rFonts w:asciiTheme="minorHAnsi" w:hAnsiTheme="minorHAnsi" w:cs="Calibri"/>
          <w:b w:val="0"/>
          <w:szCs w:val="24"/>
        </w:rPr>
        <w:t>17</w:t>
      </w:r>
      <w:r w:rsidR="00763597">
        <w:rPr>
          <w:rFonts w:asciiTheme="minorHAnsi" w:hAnsiTheme="minorHAnsi" w:cs="Calibri"/>
          <w:b w:val="0"/>
          <w:szCs w:val="24"/>
        </w:rPr>
        <w:t>.</w:t>
      </w:r>
      <w:r w:rsidR="003340D6" w:rsidRPr="00974A7F">
        <w:rPr>
          <w:rFonts w:asciiTheme="minorHAnsi" w:hAnsiTheme="minorHAnsi" w:cs="Calibri"/>
          <w:b w:val="0"/>
          <w:szCs w:val="24"/>
        </w:rPr>
        <w:t>W przypadku uczni</w:t>
      </w:r>
      <w:r w:rsidR="0058751A">
        <w:rPr>
          <w:rFonts w:asciiTheme="minorHAnsi" w:hAnsiTheme="minorHAnsi" w:cs="Calibri"/>
          <w:b w:val="0"/>
          <w:szCs w:val="24"/>
        </w:rPr>
        <w:t xml:space="preserve">a </w:t>
      </w:r>
      <w:r w:rsidR="003340D6" w:rsidRPr="00974A7F">
        <w:rPr>
          <w:rFonts w:asciiTheme="minorHAnsi" w:hAnsiTheme="minorHAnsi" w:cs="Calibri"/>
          <w:b w:val="0"/>
          <w:szCs w:val="24"/>
        </w:rPr>
        <w:t xml:space="preserve"> posiadającego orzeczenie o potrzebie kształcenia specjalnego lub orzeczenie o potrzebie indywidualnego nauczania, z którego wynika potrzeba zwolnienia ucznia z nauki drugiego języka obcego nowożytnego, zwolnienie z nauki tego języka obcego nowożytnego może nastąpić na podstawie tego orzeczenia. </w:t>
      </w:r>
    </w:p>
    <w:p w14:paraId="082F42AE" w14:textId="77777777" w:rsidR="009A79B8" w:rsidRPr="00F84449" w:rsidRDefault="009A79B8" w:rsidP="00C41A6C">
      <w:pPr>
        <w:pStyle w:val="1Rozdzialy"/>
        <w:spacing w:before="0" w:after="0"/>
        <w:jc w:val="both"/>
        <w:rPr>
          <w:rFonts w:asciiTheme="minorHAnsi" w:hAnsiTheme="minorHAnsi" w:cs="Calibri"/>
          <w:b w:val="0"/>
          <w:szCs w:val="24"/>
        </w:rPr>
      </w:pPr>
    </w:p>
    <w:p w14:paraId="51001DDD" w14:textId="4DD5AB42" w:rsidR="00C41A6C" w:rsidRDefault="003F30C3" w:rsidP="00C41A6C">
      <w:pPr>
        <w:pStyle w:val="1Rozdzialy"/>
        <w:spacing w:before="0" w:after="0"/>
        <w:jc w:val="both"/>
        <w:rPr>
          <w:rFonts w:asciiTheme="minorHAnsi" w:hAnsiTheme="minorHAnsi" w:cstheme="minorHAnsi"/>
          <w:b w:val="0"/>
          <w:szCs w:val="24"/>
        </w:rPr>
      </w:pPr>
      <w:r w:rsidRPr="003545BC">
        <w:rPr>
          <w:rFonts w:asciiTheme="minorHAnsi" w:hAnsiTheme="minorHAnsi" w:cstheme="minorHAnsi"/>
          <w:szCs w:val="24"/>
        </w:rPr>
        <w:t xml:space="preserve">§ </w:t>
      </w:r>
      <w:r w:rsidR="00565F44">
        <w:rPr>
          <w:rFonts w:asciiTheme="minorHAnsi" w:hAnsiTheme="minorHAnsi" w:cstheme="minorHAnsi"/>
          <w:szCs w:val="24"/>
        </w:rPr>
        <w:t>60</w:t>
      </w:r>
      <w:r w:rsidR="00C41A6C" w:rsidRPr="00C41A6C">
        <w:rPr>
          <w:rFonts w:asciiTheme="minorHAnsi" w:hAnsiTheme="minorHAnsi" w:cstheme="minorHAnsi"/>
          <w:szCs w:val="24"/>
        </w:rPr>
        <w:t>.</w:t>
      </w:r>
      <w:r w:rsidR="00C41A6C">
        <w:rPr>
          <w:rFonts w:asciiTheme="minorHAnsi" w:hAnsiTheme="minorHAnsi" w:cstheme="minorHAnsi"/>
          <w:b w:val="0"/>
          <w:szCs w:val="24"/>
        </w:rPr>
        <w:t xml:space="preserve"> 1</w:t>
      </w:r>
      <w:r w:rsidR="00B53D8F" w:rsidRPr="00974A7F">
        <w:rPr>
          <w:rFonts w:asciiTheme="minorHAnsi" w:hAnsiTheme="minorHAnsi" w:cstheme="minorHAnsi"/>
          <w:b w:val="0"/>
          <w:szCs w:val="24"/>
        </w:rPr>
        <w:t xml:space="preserve">. Ocena ucznia może być wyrażona stopniem, słowem (komentarzem ustnym lub </w:t>
      </w:r>
      <w:r w:rsidR="00C41A6C">
        <w:rPr>
          <w:rFonts w:asciiTheme="minorHAnsi" w:hAnsiTheme="minorHAnsi" w:cstheme="minorHAnsi"/>
          <w:b w:val="0"/>
          <w:szCs w:val="24"/>
        </w:rPr>
        <w:t xml:space="preserve">  </w:t>
      </w:r>
    </w:p>
    <w:p w14:paraId="0C868985" w14:textId="77777777" w:rsidR="00B53D8F" w:rsidRPr="00C41A6C" w:rsidRDefault="00C41A6C" w:rsidP="00C41A6C">
      <w:pPr>
        <w:pStyle w:val="1Rozdzialy"/>
        <w:spacing w:before="0" w:after="0"/>
        <w:jc w:val="both"/>
        <w:rPr>
          <w:rFonts w:asciiTheme="minorHAnsi" w:hAnsiTheme="minorHAnsi" w:cstheme="minorHAnsi"/>
          <w:szCs w:val="24"/>
        </w:rPr>
      </w:pPr>
      <w:r>
        <w:rPr>
          <w:rFonts w:asciiTheme="minorHAnsi" w:hAnsiTheme="minorHAnsi" w:cstheme="minorHAnsi"/>
          <w:b w:val="0"/>
          <w:szCs w:val="24"/>
        </w:rPr>
        <w:t xml:space="preserve">              </w:t>
      </w:r>
      <w:r w:rsidR="00B53D8F" w:rsidRPr="00974A7F">
        <w:rPr>
          <w:rFonts w:asciiTheme="minorHAnsi" w:hAnsiTheme="minorHAnsi" w:cstheme="minorHAnsi"/>
          <w:b w:val="0"/>
          <w:szCs w:val="24"/>
        </w:rPr>
        <w:t xml:space="preserve">pisemnym) oraz znakiem „+” lub „–”.  </w:t>
      </w:r>
    </w:p>
    <w:p w14:paraId="20566BD1" w14:textId="77777777" w:rsidR="00B53D8F" w:rsidRPr="00974A7F" w:rsidRDefault="00C41A6C" w:rsidP="00C41A6C">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2</w:t>
      </w:r>
      <w:r w:rsidR="00B53D8F" w:rsidRPr="00974A7F">
        <w:rPr>
          <w:rFonts w:asciiTheme="minorHAnsi" w:hAnsiTheme="minorHAnsi" w:cstheme="minorHAnsi"/>
          <w:b w:val="0"/>
          <w:szCs w:val="24"/>
        </w:rPr>
        <w:t>. Uczeń w trakcie nauki w szkole otrzymuje oceny:</w:t>
      </w:r>
    </w:p>
    <w:p w14:paraId="2E72E2C1" w14:textId="77777777" w:rsidR="00B53D8F" w:rsidRPr="00974A7F" w:rsidRDefault="00B53D8F" w:rsidP="00C41A6C">
      <w:pPr>
        <w:pStyle w:val="1Rozdzialy"/>
        <w:spacing w:before="0" w:after="0"/>
        <w:ind w:left="1275" w:hanging="567"/>
        <w:jc w:val="both"/>
        <w:rPr>
          <w:rFonts w:asciiTheme="minorHAnsi" w:hAnsiTheme="minorHAnsi" w:cstheme="minorHAnsi"/>
          <w:b w:val="0"/>
          <w:szCs w:val="24"/>
        </w:rPr>
      </w:pPr>
      <w:r w:rsidRPr="00974A7F">
        <w:rPr>
          <w:rFonts w:asciiTheme="minorHAnsi" w:hAnsiTheme="minorHAnsi" w:cstheme="minorHAnsi"/>
          <w:b w:val="0"/>
          <w:szCs w:val="24"/>
        </w:rPr>
        <w:t xml:space="preserve">1) oceny bieżące; </w:t>
      </w:r>
    </w:p>
    <w:p w14:paraId="0871D7F0" w14:textId="77777777" w:rsidR="00897DE2" w:rsidRPr="00974A7F" w:rsidRDefault="00897DE2" w:rsidP="00C41A6C">
      <w:pPr>
        <w:pStyle w:val="1Rozdzialy"/>
        <w:spacing w:before="0" w:after="0"/>
        <w:ind w:left="1275" w:hanging="567"/>
        <w:jc w:val="both"/>
        <w:rPr>
          <w:rFonts w:asciiTheme="minorHAnsi" w:hAnsiTheme="minorHAnsi" w:cstheme="minorHAnsi"/>
          <w:b w:val="0"/>
          <w:szCs w:val="24"/>
        </w:rPr>
      </w:pPr>
      <w:r w:rsidRPr="00974A7F">
        <w:rPr>
          <w:rFonts w:asciiTheme="minorHAnsi" w:hAnsiTheme="minorHAnsi" w:cstheme="minorHAnsi"/>
          <w:b w:val="0"/>
          <w:szCs w:val="24"/>
        </w:rPr>
        <w:t>2) oceny klasyfikacyjne:</w:t>
      </w:r>
    </w:p>
    <w:p w14:paraId="1275D327" w14:textId="77777777" w:rsidR="00B53D8F" w:rsidRPr="00974A7F" w:rsidRDefault="00897DE2" w:rsidP="00C41A6C">
      <w:pPr>
        <w:pStyle w:val="1Rozdzialy"/>
        <w:spacing w:before="0" w:after="0"/>
        <w:ind w:left="1275" w:hanging="567"/>
        <w:jc w:val="both"/>
        <w:rPr>
          <w:rFonts w:asciiTheme="minorHAnsi" w:hAnsiTheme="minorHAnsi" w:cstheme="minorHAnsi"/>
          <w:b w:val="0"/>
          <w:szCs w:val="24"/>
        </w:rPr>
      </w:pPr>
      <w:r w:rsidRPr="00974A7F">
        <w:rPr>
          <w:rFonts w:asciiTheme="minorHAnsi" w:hAnsiTheme="minorHAnsi" w:cstheme="minorHAnsi"/>
          <w:b w:val="0"/>
          <w:szCs w:val="24"/>
        </w:rPr>
        <w:t xml:space="preserve">      -śródroczne i roczne</w:t>
      </w:r>
    </w:p>
    <w:p w14:paraId="4D324527" w14:textId="77777777" w:rsidR="00B53D8F" w:rsidRDefault="00897DE2" w:rsidP="00C41A6C">
      <w:pPr>
        <w:pStyle w:val="1Rozdzialy"/>
        <w:spacing w:before="0" w:after="0"/>
        <w:ind w:left="1275" w:hanging="567"/>
        <w:jc w:val="both"/>
        <w:rPr>
          <w:rFonts w:asciiTheme="minorHAnsi" w:hAnsiTheme="minorHAnsi" w:cstheme="minorHAnsi"/>
          <w:b w:val="0"/>
          <w:szCs w:val="24"/>
        </w:rPr>
      </w:pPr>
      <w:r w:rsidRPr="00974A7F">
        <w:rPr>
          <w:rFonts w:asciiTheme="minorHAnsi" w:hAnsiTheme="minorHAnsi" w:cstheme="minorHAnsi"/>
          <w:b w:val="0"/>
          <w:szCs w:val="24"/>
        </w:rPr>
        <w:t xml:space="preserve">      -</w:t>
      </w:r>
      <w:r w:rsidR="00432959" w:rsidRPr="00974A7F">
        <w:rPr>
          <w:rFonts w:asciiTheme="minorHAnsi" w:hAnsiTheme="minorHAnsi" w:cstheme="minorHAnsi"/>
          <w:b w:val="0"/>
          <w:szCs w:val="24"/>
        </w:rPr>
        <w:t xml:space="preserve">końcowe </w:t>
      </w:r>
    </w:p>
    <w:p w14:paraId="1C93B5AC" w14:textId="77777777" w:rsidR="00C41A6C" w:rsidRDefault="00C41A6C" w:rsidP="00C41A6C">
      <w:pPr>
        <w:pStyle w:val="1Rozdzialy"/>
        <w:spacing w:before="0" w:after="0"/>
        <w:ind w:left="567" w:hanging="567"/>
        <w:jc w:val="both"/>
        <w:rPr>
          <w:rFonts w:asciiTheme="minorHAnsi" w:hAnsiTheme="minorHAnsi" w:cstheme="minorHAnsi"/>
          <w:b w:val="0"/>
          <w:szCs w:val="24"/>
        </w:rPr>
      </w:pPr>
      <w:r>
        <w:rPr>
          <w:rFonts w:asciiTheme="minorHAnsi" w:hAnsiTheme="minorHAnsi" w:cstheme="minorHAnsi"/>
          <w:b w:val="0"/>
          <w:szCs w:val="24"/>
        </w:rPr>
        <w:t xml:space="preserve">          3</w:t>
      </w:r>
      <w:r w:rsidRPr="00974A7F">
        <w:rPr>
          <w:rFonts w:asciiTheme="minorHAnsi" w:hAnsiTheme="minorHAnsi" w:cstheme="minorHAnsi"/>
          <w:b w:val="0"/>
          <w:szCs w:val="24"/>
        </w:rPr>
        <w:t xml:space="preserve">. Oceny bieżące i śródroczne oraz roczne oceny klasyfikacyjne z zajęć edukacyjnych, </w:t>
      </w:r>
      <w:r>
        <w:rPr>
          <w:rFonts w:asciiTheme="minorHAnsi" w:hAnsiTheme="minorHAnsi" w:cstheme="minorHAnsi"/>
          <w:b w:val="0"/>
          <w:szCs w:val="24"/>
        </w:rPr>
        <w:t xml:space="preserve">   </w:t>
      </w:r>
    </w:p>
    <w:p w14:paraId="69AD4C6B" w14:textId="77777777" w:rsidR="00C41A6C" w:rsidRDefault="00C41A6C" w:rsidP="00C41A6C">
      <w:pPr>
        <w:pStyle w:val="1Rozdzialy"/>
        <w:spacing w:before="0" w:after="0"/>
        <w:ind w:left="567" w:hanging="567"/>
        <w:jc w:val="both"/>
        <w:rPr>
          <w:rFonts w:asciiTheme="minorHAnsi" w:hAnsiTheme="minorHAnsi" w:cstheme="minorHAnsi"/>
          <w:b w:val="0"/>
          <w:szCs w:val="24"/>
        </w:rPr>
      </w:pPr>
      <w:r>
        <w:rPr>
          <w:rFonts w:asciiTheme="minorHAnsi" w:hAnsiTheme="minorHAnsi" w:cstheme="minorHAnsi"/>
          <w:b w:val="0"/>
          <w:szCs w:val="24"/>
        </w:rPr>
        <w:t xml:space="preserve">            </w:t>
      </w:r>
      <w:r w:rsidRPr="00974A7F">
        <w:rPr>
          <w:rFonts w:asciiTheme="minorHAnsi" w:hAnsiTheme="minorHAnsi" w:cstheme="minorHAnsi"/>
          <w:b w:val="0"/>
          <w:szCs w:val="24"/>
        </w:rPr>
        <w:t xml:space="preserve">począwszy od klasy IV szkoły podstawowej, ustala się w stopniach według </w:t>
      </w:r>
      <w:r>
        <w:rPr>
          <w:rFonts w:asciiTheme="minorHAnsi" w:hAnsiTheme="minorHAnsi" w:cstheme="minorHAnsi"/>
          <w:b w:val="0"/>
          <w:szCs w:val="24"/>
        </w:rPr>
        <w:t xml:space="preserve">  </w:t>
      </w:r>
    </w:p>
    <w:p w14:paraId="385982E8" w14:textId="77777777" w:rsidR="00C41A6C" w:rsidRPr="00974A7F" w:rsidRDefault="00C41A6C" w:rsidP="00C41A6C">
      <w:pPr>
        <w:pStyle w:val="1Rozdzialy"/>
        <w:spacing w:before="0" w:after="0"/>
        <w:ind w:left="567" w:hanging="567"/>
        <w:jc w:val="both"/>
        <w:rPr>
          <w:rFonts w:asciiTheme="minorHAnsi" w:hAnsiTheme="minorHAnsi" w:cstheme="minorHAnsi"/>
          <w:b w:val="0"/>
          <w:szCs w:val="24"/>
        </w:rPr>
      </w:pPr>
      <w:r>
        <w:rPr>
          <w:rFonts w:asciiTheme="minorHAnsi" w:hAnsiTheme="minorHAnsi" w:cstheme="minorHAnsi"/>
          <w:b w:val="0"/>
          <w:szCs w:val="24"/>
        </w:rPr>
        <w:t xml:space="preserve">            </w:t>
      </w:r>
      <w:r w:rsidRPr="00974A7F">
        <w:rPr>
          <w:rFonts w:asciiTheme="minorHAnsi" w:hAnsiTheme="minorHAnsi" w:cstheme="minorHAnsi"/>
          <w:b w:val="0"/>
          <w:szCs w:val="24"/>
        </w:rPr>
        <w:t xml:space="preserve">następującej skali, używając następujących skrótów literowych:  </w:t>
      </w:r>
    </w:p>
    <w:p w14:paraId="5CFFD68C" w14:textId="77777777" w:rsidR="00C41A6C" w:rsidRPr="00974A7F" w:rsidRDefault="00C41A6C" w:rsidP="00C41A6C">
      <w:pPr>
        <w:pStyle w:val="1Rozdzialy"/>
        <w:spacing w:before="0" w:after="0"/>
        <w:ind w:left="1134" w:hanging="567"/>
        <w:jc w:val="both"/>
        <w:rPr>
          <w:rFonts w:asciiTheme="minorHAnsi" w:hAnsiTheme="minorHAnsi" w:cstheme="minorHAnsi"/>
          <w:b w:val="0"/>
          <w:szCs w:val="24"/>
        </w:rPr>
      </w:pPr>
      <w:r w:rsidRPr="00974A7F">
        <w:rPr>
          <w:rFonts w:asciiTheme="minorHAnsi" w:hAnsiTheme="minorHAnsi" w:cstheme="minorHAnsi"/>
          <w:b w:val="0"/>
          <w:szCs w:val="24"/>
        </w:rPr>
        <w:t xml:space="preserve">1) stopień celujący  6 cel; </w:t>
      </w:r>
    </w:p>
    <w:p w14:paraId="5DD691A6" w14:textId="77777777" w:rsidR="00C41A6C" w:rsidRPr="00974A7F" w:rsidRDefault="00C41A6C" w:rsidP="00C41A6C">
      <w:pPr>
        <w:pStyle w:val="1Rozdzialy"/>
        <w:spacing w:before="0" w:after="0"/>
        <w:ind w:left="1134" w:hanging="567"/>
        <w:jc w:val="both"/>
        <w:rPr>
          <w:rFonts w:asciiTheme="minorHAnsi" w:hAnsiTheme="minorHAnsi" w:cstheme="minorHAnsi"/>
          <w:b w:val="0"/>
          <w:szCs w:val="24"/>
        </w:rPr>
      </w:pPr>
      <w:r w:rsidRPr="00974A7F">
        <w:rPr>
          <w:rFonts w:asciiTheme="minorHAnsi" w:hAnsiTheme="minorHAnsi" w:cstheme="minorHAnsi"/>
          <w:b w:val="0"/>
          <w:szCs w:val="24"/>
        </w:rPr>
        <w:t xml:space="preserve">2) stopień bardzo dobry 5 </w:t>
      </w:r>
      <w:proofErr w:type="spellStart"/>
      <w:r w:rsidRPr="00974A7F">
        <w:rPr>
          <w:rFonts w:asciiTheme="minorHAnsi" w:hAnsiTheme="minorHAnsi" w:cstheme="minorHAnsi"/>
          <w:b w:val="0"/>
          <w:szCs w:val="24"/>
        </w:rPr>
        <w:t>bdb</w:t>
      </w:r>
      <w:proofErr w:type="spellEnd"/>
      <w:r w:rsidRPr="00974A7F">
        <w:rPr>
          <w:rFonts w:asciiTheme="minorHAnsi" w:hAnsiTheme="minorHAnsi" w:cstheme="minorHAnsi"/>
          <w:b w:val="0"/>
          <w:szCs w:val="24"/>
        </w:rPr>
        <w:t xml:space="preserve">; </w:t>
      </w:r>
    </w:p>
    <w:p w14:paraId="0B9E7083" w14:textId="77777777" w:rsidR="00C41A6C" w:rsidRPr="00974A7F" w:rsidRDefault="00C41A6C" w:rsidP="00C41A6C">
      <w:pPr>
        <w:pStyle w:val="1Rozdzialy"/>
        <w:spacing w:before="0" w:after="0"/>
        <w:ind w:left="1134" w:hanging="567"/>
        <w:jc w:val="both"/>
        <w:rPr>
          <w:rFonts w:asciiTheme="minorHAnsi" w:hAnsiTheme="minorHAnsi" w:cstheme="minorHAnsi"/>
          <w:b w:val="0"/>
          <w:szCs w:val="24"/>
        </w:rPr>
      </w:pPr>
      <w:r w:rsidRPr="00974A7F">
        <w:rPr>
          <w:rFonts w:asciiTheme="minorHAnsi" w:hAnsiTheme="minorHAnsi" w:cstheme="minorHAnsi"/>
          <w:b w:val="0"/>
          <w:szCs w:val="24"/>
        </w:rPr>
        <w:t xml:space="preserve">3) stopień dobry  4 </w:t>
      </w:r>
      <w:proofErr w:type="spellStart"/>
      <w:r w:rsidRPr="00974A7F">
        <w:rPr>
          <w:rFonts w:asciiTheme="minorHAnsi" w:hAnsiTheme="minorHAnsi" w:cstheme="minorHAnsi"/>
          <w:b w:val="0"/>
          <w:szCs w:val="24"/>
        </w:rPr>
        <w:t>db</w:t>
      </w:r>
      <w:proofErr w:type="spellEnd"/>
      <w:r w:rsidRPr="00974A7F">
        <w:rPr>
          <w:rFonts w:asciiTheme="minorHAnsi" w:hAnsiTheme="minorHAnsi" w:cstheme="minorHAnsi"/>
          <w:b w:val="0"/>
          <w:szCs w:val="24"/>
        </w:rPr>
        <w:t xml:space="preserve">; </w:t>
      </w:r>
    </w:p>
    <w:p w14:paraId="584F17F2" w14:textId="77777777" w:rsidR="00C41A6C" w:rsidRPr="00974A7F" w:rsidRDefault="00C41A6C" w:rsidP="00C41A6C">
      <w:pPr>
        <w:pStyle w:val="1Rozdzialy"/>
        <w:spacing w:before="0" w:after="0"/>
        <w:ind w:left="1134" w:hanging="567"/>
        <w:jc w:val="both"/>
        <w:rPr>
          <w:rFonts w:asciiTheme="minorHAnsi" w:hAnsiTheme="minorHAnsi" w:cstheme="minorHAnsi"/>
          <w:b w:val="0"/>
          <w:szCs w:val="24"/>
        </w:rPr>
      </w:pPr>
      <w:r w:rsidRPr="00974A7F">
        <w:rPr>
          <w:rFonts w:asciiTheme="minorHAnsi" w:hAnsiTheme="minorHAnsi" w:cstheme="minorHAnsi"/>
          <w:b w:val="0"/>
          <w:szCs w:val="24"/>
        </w:rPr>
        <w:t xml:space="preserve">4) stopień dostateczny 3 </w:t>
      </w:r>
      <w:proofErr w:type="spellStart"/>
      <w:r w:rsidRPr="00974A7F">
        <w:rPr>
          <w:rFonts w:asciiTheme="minorHAnsi" w:hAnsiTheme="minorHAnsi" w:cstheme="minorHAnsi"/>
          <w:b w:val="0"/>
          <w:szCs w:val="24"/>
        </w:rPr>
        <w:t>dst</w:t>
      </w:r>
      <w:proofErr w:type="spellEnd"/>
      <w:r w:rsidRPr="00974A7F">
        <w:rPr>
          <w:rFonts w:asciiTheme="minorHAnsi" w:hAnsiTheme="minorHAnsi" w:cstheme="minorHAnsi"/>
          <w:b w:val="0"/>
          <w:szCs w:val="24"/>
        </w:rPr>
        <w:t xml:space="preserve">; </w:t>
      </w:r>
    </w:p>
    <w:p w14:paraId="6D568E41" w14:textId="77777777" w:rsidR="00C41A6C" w:rsidRPr="00974A7F" w:rsidRDefault="00C41A6C" w:rsidP="00C41A6C">
      <w:pPr>
        <w:pStyle w:val="1Rozdzialy"/>
        <w:spacing w:before="0" w:after="0"/>
        <w:ind w:left="1134" w:hanging="567"/>
        <w:jc w:val="both"/>
        <w:rPr>
          <w:rFonts w:asciiTheme="minorHAnsi" w:hAnsiTheme="minorHAnsi" w:cstheme="minorHAnsi"/>
          <w:b w:val="0"/>
          <w:szCs w:val="24"/>
        </w:rPr>
      </w:pPr>
      <w:r w:rsidRPr="00974A7F">
        <w:rPr>
          <w:rFonts w:asciiTheme="minorHAnsi" w:hAnsiTheme="minorHAnsi" w:cstheme="minorHAnsi"/>
          <w:b w:val="0"/>
          <w:szCs w:val="24"/>
        </w:rPr>
        <w:t xml:space="preserve">5) stopień dopuszczający 2 </w:t>
      </w:r>
      <w:proofErr w:type="spellStart"/>
      <w:r w:rsidRPr="00974A7F">
        <w:rPr>
          <w:rFonts w:asciiTheme="minorHAnsi" w:hAnsiTheme="minorHAnsi" w:cstheme="minorHAnsi"/>
          <w:b w:val="0"/>
          <w:szCs w:val="24"/>
        </w:rPr>
        <w:t>dop</w:t>
      </w:r>
      <w:proofErr w:type="spellEnd"/>
      <w:r w:rsidRPr="00974A7F">
        <w:rPr>
          <w:rFonts w:asciiTheme="minorHAnsi" w:hAnsiTheme="minorHAnsi" w:cstheme="minorHAnsi"/>
          <w:b w:val="0"/>
          <w:szCs w:val="24"/>
        </w:rPr>
        <w:t xml:space="preserve">; </w:t>
      </w:r>
    </w:p>
    <w:p w14:paraId="2C9C50AC" w14:textId="77777777" w:rsidR="00C41A6C" w:rsidRPr="00974A7F" w:rsidRDefault="00C41A6C" w:rsidP="00C41A6C">
      <w:pPr>
        <w:pStyle w:val="1Rozdzialy"/>
        <w:spacing w:before="0" w:after="0"/>
        <w:ind w:left="1134" w:hanging="567"/>
        <w:jc w:val="both"/>
        <w:rPr>
          <w:rFonts w:asciiTheme="minorHAnsi" w:hAnsiTheme="minorHAnsi" w:cstheme="minorHAnsi"/>
          <w:b w:val="0"/>
          <w:szCs w:val="24"/>
        </w:rPr>
      </w:pPr>
      <w:r w:rsidRPr="00974A7F">
        <w:rPr>
          <w:rFonts w:asciiTheme="minorHAnsi" w:hAnsiTheme="minorHAnsi" w:cstheme="minorHAnsi"/>
          <w:b w:val="0"/>
          <w:szCs w:val="24"/>
        </w:rPr>
        <w:t>6)</w:t>
      </w:r>
      <w:r w:rsidR="00E14533">
        <w:rPr>
          <w:rFonts w:asciiTheme="minorHAnsi" w:hAnsiTheme="minorHAnsi" w:cstheme="minorHAnsi"/>
          <w:b w:val="0"/>
          <w:szCs w:val="24"/>
        </w:rPr>
        <w:t xml:space="preserve"> stopień niedostateczny 1 </w:t>
      </w:r>
      <w:proofErr w:type="spellStart"/>
      <w:r w:rsidR="00E14533">
        <w:rPr>
          <w:rFonts w:asciiTheme="minorHAnsi" w:hAnsiTheme="minorHAnsi" w:cstheme="minorHAnsi"/>
          <w:b w:val="0"/>
          <w:szCs w:val="24"/>
        </w:rPr>
        <w:t>ndst</w:t>
      </w:r>
      <w:proofErr w:type="spellEnd"/>
      <w:r w:rsidR="00E14533">
        <w:rPr>
          <w:rFonts w:asciiTheme="minorHAnsi" w:hAnsiTheme="minorHAnsi" w:cstheme="minorHAnsi"/>
          <w:b w:val="0"/>
          <w:szCs w:val="24"/>
        </w:rPr>
        <w:t>.</w:t>
      </w:r>
    </w:p>
    <w:p w14:paraId="03CF901C" w14:textId="4CDA527C" w:rsidR="00C41A6C" w:rsidRPr="00974A7F" w:rsidRDefault="00C41A6C" w:rsidP="00C41A6C">
      <w:pPr>
        <w:pStyle w:val="1Rozdzialy"/>
        <w:spacing w:before="0" w:after="0"/>
        <w:ind w:left="567" w:hanging="567"/>
        <w:jc w:val="both"/>
        <w:rPr>
          <w:rFonts w:asciiTheme="minorHAnsi" w:hAnsiTheme="minorHAnsi" w:cstheme="minorHAnsi"/>
          <w:b w:val="0"/>
          <w:szCs w:val="24"/>
        </w:rPr>
      </w:pPr>
      <w:r>
        <w:rPr>
          <w:rFonts w:asciiTheme="minorHAnsi" w:hAnsiTheme="minorHAnsi" w:cstheme="minorHAnsi"/>
          <w:b w:val="0"/>
          <w:szCs w:val="24"/>
        </w:rPr>
        <w:lastRenderedPageBreak/>
        <w:t xml:space="preserve">4. </w:t>
      </w:r>
      <w:r w:rsidRPr="00974A7F">
        <w:rPr>
          <w:rFonts w:asciiTheme="minorHAnsi" w:hAnsiTheme="minorHAnsi" w:cstheme="minorHAnsi"/>
          <w:b w:val="0"/>
          <w:szCs w:val="24"/>
        </w:rPr>
        <w:t xml:space="preserve"> Dopuszcza się stosowanie znaków „+” i „-” przy ocena</w:t>
      </w:r>
      <w:r w:rsidR="007E0706">
        <w:rPr>
          <w:rFonts w:asciiTheme="minorHAnsi" w:hAnsiTheme="minorHAnsi" w:cstheme="minorHAnsi"/>
          <w:b w:val="0"/>
          <w:szCs w:val="24"/>
        </w:rPr>
        <w:t xml:space="preserve">ch bieżących. oraz przy ocenach </w:t>
      </w:r>
      <w:r w:rsidRPr="00974A7F">
        <w:rPr>
          <w:rFonts w:asciiTheme="minorHAnsi" w:hAnsiTheme="minorHAnsi" w:cstheme="minorHAnsi"/>
          <w:b w:val="0"/>
          <w:szCs w:val="24"/>
        </w:rPr>
        <w:t>klasyfikacyjnych śródrocznych. Zasady stosowania w/w znaków określają nauczyciele</w:t>
      </w:r>
      <w:r w:rsidR="003545BC">
        <w:rPr>
          <w:rFonts w:asciiTheme="minorHAnsi" w:hAnsiTheme="minorHAnsi" w:cstheme="minorHAnsi"/>
          <w:b w:val="0"/>
          <w:szCs w:val="24"/>
        </w:rPr>
        <w:t xml:space="preserve">                 </w:t>
      </w:r>
      <w:r w:rsidRPr="00974A7F">
        <w:rPr>
          <w:rFonts w:asciiTheme="minorHAnsi" w:hAnsiTheme="minorHAnsi" w:cstheme="minorHAnsi"/>
          <w:b w:val="0"/>
          <w:szCs w:val="24"/>
        </w:rPr>
        <w:t xml:space="preserve"> w Przedmiotowych Zasadach Oceniania. </w:t>
      </w:r>
    </w:p>
    <w:p w14:paraId="4CD8296F" w14:textId="77777777" w:rsidR="007E0706" w:rsidRDefault="007E0706" w:rsidP="007E0706">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5. </w:t>
      </w:r>
      <w:r w:rsidR="00B53D8F" w:rsidRPr="00974A7F">
        <w:rPr>
          <w:rFonts w:asciiTheme="minorHAnsi" w:hAnsiTheme="minorHAnsi" w:cstheme="minorHAnsi"/>
          <w:b w:val="0"/>
          <w:szCs w:val="24"/>
        </w:rPr>
        <w:t xml:space="preserve">Oceny klasyfikacyjne śródroczne i oceny klasyfikacyjne roczne ustala nauczyciel uczący </w:t>
      </w:r>
      <w:r>
        <w:rPr>
          <w:rFonts w:asciiTheme="minorHAnsi" w:hAnsiTheme="minorHAnsi" w:cstheme="minorHAnsi"/>
          <w:b w:val="0"/>
          <w:szCs w:val="24"/>
        </w:rPr>
        <w:t xml:space="preserve"> </w:t>
      </w:r>
    </w:p>
    <w:p w14:paraId="7FD6FD26" w14:textId="77777777" w:rsidR="00AC5E51" w:rsidRPr="003545BC" w:rsidRDefault="007E0706" w:rsidP="007E0706">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B53D8F" w:rsidRPr="00974A7F">
        <w:rPr>
          <w:rFonts w:asciiTheme="minorHAnsi" w:hAnsiTheme="minorHAnsi" w:cstheme="minorHAnsi"/>
          <w:b w:val="0"/>
          <w:szCs w:val="24"/>
        </w:rPr>
        <w:t>danego przedmiotu, uwzględniając wkład pracy ucznia. Oceny te nie</w:t>
      </w:r>
      <w:r>
        <w:rPr>
          <w:rFonts w:asciiTheme="minorHAnsi" w:hAnsiTheme="minorHAnsi" w:cstheme="minorHAnsi"/>
          <w:b w:val="0"/>
          <w:szCs w:val="24"/>
        </w:rPr>
        <w:t xml:space="preserve"> </w:t>
      </w:r>
      <w:r w:rsidR="0095015D" w:rsidRPr="003545BC">
        <w:rPr>
          <w:rFonts w:asciiTheme="minorHAnsi" w:hAnsiTheme="minorHAnsi" w:cstheme="minorHAnsi"/>
          <w:b w:val="0"/>
          <w:szCs w:val="24"/>
        </w:rPr>
        <w:t xml:space="preserve">są </w:t>
      </w:r>
      <w:r w:rsidR="00B53D8F" w:rsidRPr="003545BC">
        <w:rPr>
          <w:rFonts w:asciiTheme="minorHAnsi" w:hAnsiTheme="minorHAnsi" w:cstheme="minorHAnsi"/>
          <w:b w:val="0"/>
          <w:szCs w:val="24"/>
        </w:rPr>
        <w:t xml:space="preserve">ustalane jako </w:t>
      </w:r>
      <w:r w:rsidR="00AC5E51" w:rsidRPr="003545BC">
        <w:rPr>
          <w:rFonts w:asciiTheme="minorHAnsi" w:hAnsiTheme="minorHAnsi" w:cstheme="minorHAnsi"/>
          <w:b w:val="0"/>
          <w:szCs w:val="24"/>
        </w:rPr>
        <w:t xml:space="preserve"> </w:t>
      </w:r>
    </w:p>
    <w:p w14:paraId="5936CE08" w14:textId="5456822E" w:rsidR="00432959" w:rsidRPr="003545BC" w:rsidRDefault="00AC5E51" w:rsidP="007E0706">
      <w:pPr>
        <w:pStyle w:val="1Rozdzialy"/>
        <w:spacing w:before="0" w:after="0"/>
        <w:jc w:val="both"/>
        <w:rPr>
          <w:rFonts w:asciiTheme="minorHAnsi" w:hAnsiTheme="minorHAnsi" w:cstheme="minorHAnsi"/>
          <w:b w:val="0"/>
          <w:szCs w:val="24"/>
        </w:rPr>
      </w:pPr>
      <w:r w:rsidRPr="003545BC">
        <w:rPr>
          <w:rFonts w:asciiTheme="minorHAnsi" w:hAnsiTheme="minorHAnsi" w:cstheme="minorHAnsi"/>
          <w:b w:val="0"/>
          <w:szCs w:val="24"/>
        </w:rPr>
        <w:t xml:space="preserve">     </w:t>
      </w:r>
      <w:r w:rsidR="00B53D8F" w:rsidRPr="003545BC">
        <w:rPr>
          <w:rFonts w:asciiTheme="minorHAnsi" w:hAnsiTheme="minorHAnsi" w:cstheme="minorHAnsi"/>
          <w:b w:val="0"/>
          <w:szCs w:val="24"/>
        </w:rPr>
        <w:t xml:space="preserve">średnia arytmetyczna ocen bieżących. </w:t>
      </w:r>
    </w:p>
    <w:p w14:paraId="268AE6CB" w14:textId="5678A8BC" w:rsidR="00432959" w:rsidRPr="003545BC" w:rsidRDefault="007E0706" w:rsidP="00974A7F">
      <w:pPr>
        <w:pStyle w:val="1Rozdzialy"/>
        <w:spacing w:before="0" w:after="0"/>
        <w:ind w:left="567" w:hanging="567"/>
        <w:jc w:val="both"/>
        <w:rPr>
          <w:rFonts w:asciiTheme="minorHAnsi" w:hAnsiTheme="minorHAnsi" w:cstheme="minorHAnsi"/>
          <w:b w:val="0"/>
          <w:szCs w:val="24"/>
        </w:rPr>
      </w:pPr>
      <w:r w:rsidRPr="003545BC">
        <w:rPr>
          <w:rFonts w:asciiTheme="minorHAnsi" w:hAnsiTheme="minorHAnsi" w:cstheme="minorHAnsi"/>
          <w:b w:val="0"/>
          <w:szCs w:val="24"/>
        </w:rPr>
        <w:t>6.</w:t>
      </w:r>
      <w:r w:rsidR="00B53D8F" w:rsidRPr="003545BC">
        <w:rPr>
          <w:rFonts w:asciiTheme="minorHAnsi" w:hAnsiTheme="minorHAnsi" w:cstheme="minorHAnsi"/>
          <w:b w:val="0"/>
          <w:szCs w:val="24"/>
        </w:rPr>
        <w:t>Podczas ustalania rocznej oceny klasyfikacyjnej z zajęć edukacyjnych nauczyciele</w:t>
      </w:r>
      <w:r w:rsidR="00AC5E51" w:rsidRPr="003545BC">
        <w:rPr>
          <w:rFonts w:asciiTheme="minorHAnsi" w:hAnsiTheme="minorHAnsi" w:cstheme="minorHAnsi"/>
          <w:b w:val="0"/>
          <w:szCs w:val="24"/>
        </w:rPr>
        <w:t xml:space="preserve"> </w:t>
      </w:r>
      <w:r w:rsidR="00B53D8F" w:rsidRPr="003545BC">
        <w:rPr>
          <w:rFonts w:asciiTheme="minorHAnsi" w:hAnsiTheme="minorHAnsi" w:cstheme="minorHAnsi"/>
          <w:b w:val="0"/>
          <w:szCs w:val="24"/>
        </w:rPr>
        <w:t xml:space="preserve">uwzględniają osiągnięcia i umiejętności z </w:t>
      </w:r>
      <w:r w:rsidR="0095015D" w:rsidRPr="003545BC">
        <w:rPr>
          <w:rFonts w:asciiTheme="minorHAnsi" w:hAnsiTheme="minorHAnsi" w:cstheme="minorHAnsi"/>
          <w:b w:val="0"/>
          <w:szCs w:val="24"/>
        </w:rPr>
        <w:t>całego roku szkolnego</w:t>
      </w:r>
      <w:r w:rsidR="00AC5E51" w:rsidRPr="003545BC">
        <w:rPr>
          <w:rFonts w:asciiTheme="minorHAnsi" w:hAnsiTheme="minorHAnsi" w:cstheme="minorHAnsi"/>
          <w:b w:val="0"/>
          <w:szCs w:val="24"/>
        </w:rPr>
        <w:t>.</w:t>
      </w:r>
    </w:p>
    <w:p w14:paraId="39C4C413" w14:textId="2E6B19DA" w:rsidR="00432959" w:rsidRPr="0095015D" w:rsidRDefault="007E0706" w:rsidP="00974A7F">
      <w:pPr>
        <w:pStyle w:val="1Rozdzialy"/>
        <w:spacing w:before="0" w:after="0"/>
        <w:ind w:left="567" w:hanging="567"/>
        <w:jc w:val="both"/>
        <w:rPr>
          <w:rFonts w:asciiTheme="minorHAnsi" w:hAnsiTheme="minorHAnsi" w:cstheme="minorHAnsi"/>
          <w:color w:val="FF0000"/>
          <w:szCs w:val="24"/>
        </w:rPr>
      </w:pPr>
      <w:r w:rsidRPr="003545BC">
        <w:rPr>
          <w:rFonts w:asciiTheme="minorHAnsi" w:hAnsiTheme="minorHAnsi" w:cstheme="minorHAnsi"/>
          <w:b w:val="0"/>
          <w:szCs w:val="24"/>
        </w:rPr>
        <w:t>7</w:t>
      </w:r>
      <w:r w:rsidR="00B53D8F" w:rsidRPr="003545BC">
        <w:rPr>
          <w:rFonts w:asciiTheme="minorHAnsi" w:hAnsiTheme="minorHAnsi" w:cstheme="minorHAnsi"/>
          <w:b w:val="0"/>
          <w:szCs w:val="24"/>
        </w:rPr>
        <w:t>. Nauczyciele nie dopuszcza</w:t>
      </w:r>
      <w:r w:rsidR="0095015D" w:rsidRPr="003545BC">
        <w:rPr>
          <w:rFonts w:asciiTheme="minorHAnsi" w:hAnsiTheme="minorHAnsi" w:cstheme="minorHAnsi"/>
          <w:b w:val="0"/>
          <w:szCs w:val="24"/>
        </w:rPr>
        <w:t>ją</w:t>
      </w:r>
      <w:r w:rsidR="00B53D8F" w:rsidRPr="003545BC">
        <w:rPr>
          <w:rFonts w:asciiTheme="minorHAnsi" w:hAnsiTheme="minorHAnsi" w:cstheme="minorHAnsi"/>
          <w:b w:val="0"/>
          <w:szCs w:val="24"/>
        </w:rPr>
        <w:t xml:space="preserve"> do sytuacji, w której uczeń pod koniec</w:t>
      </w:r>
      <w:r w:rsidR="0095015D" w:rsidRPr="003545BC">
        <w:rPr>
          <w:rFonts w:asciiTheme="minorHAnsi" w:hAnsiTheme="minorHAnsi" w:cstheme="minorHAnsi"/>
          <w:b w:val="0"/>
          <w:szCs w:val="24"/>
        </w:rPr>
        <w:t xml:space="preserve"> </w:t>
      </w:r>
      <w:proofErr w:type="spellStart"/>
      <w:r w:rsidR="0095015D" w:rsidRPr="003545BC">
        <w:rPr>
          <w:rFonts w:asciiTheme="minorHAnsi" w:hAnsiTheme="minorHAnsi" w:cstheme="minorHAnsi"/>
          <w:b w:val="0"/>
          <w:szCs w:val="24"/>
        </w:rPr>
        <w:t>śródrocza</w:t>
      </w:r>
      <w:proofErr w:type="spellEnd"/>
      <w:r w:rsidR="00B53D8F" w:rsidRPr="003545BC">
        <w:rPr>
          <w:rFonts w:asciiTheme="minorHAnsi" w:hAnsiTheme="minorHAnsi" w:cstheme="minorHAnsi"/>
          <w:b w:val="0"/>
          <w:szCs w:val="24"/>
        </w:rPr>
        <w:t xml:space="preserve"> </w:t>
      </w:r>
      <w:r w:rsidR="00B53D8F" w:rsidRPr="00974A7F">
        <w:rPr>
          <w:rFonts w:asciiTheme="minorHAnsi" w:hAnsiTheme="minorHAnsi" w:cstheme="minorHAnsi"/>
          <w:b w:val="0"/>
          <w:szCs w:val="24"/>
        </w:rPr>
        <w:t xml:space="preserve">lub roku szkolnego będzie poprawiał wcześniej uzyskane oceny bieżące. </w:t>
      </w:r>
    </w:p>
    <w:p w14:paraId="05C49394" w14:textId="181DCFAD" w:rsidR="003545BC" w:rsidRDefault="007E0706" w:rsidP="00F84449">
      <w:pPr>
        <w:pStyle w:val="1Rozdzialy"/>
        <w:spacing w:before="0" w:after="0"/>
        <w:ind w:left="567" w:hanging="567"/>
        <w:jc w:val="both"/>
        <w:rPr>
          <w:rFonts w:asciiTheme="minorHAnsi" w:hAnsiTheme="minorHAnsi" w:cstheme="minorHAnsi"/>
          <w:b w:val="0"/>
          <w:szCs w:val="24"/>
        </w:rPr>
      </w:pPr>
      <w:r>
        <w:rPr>
          <w:rFonts w:asciiTheme="minorHAnsi" w:hAnsiTheme="minorHAnsi" w:cstheme="minorHAnsi"/>
          <w:b w:val="0"/>
          <w:szCs w:val="24"/>
        </w:rPr>
        <w:t>8</w:t>
      </w:r>
      <w:r w:rsidR="00B53D8F" w:rsidRPr="00974A7F">
        <w:rPr>
          <w:rFonts w:asciiTheme="minorHAnsi" w:hAnsiTheme="minorHAnsi" w:cstheme="minorHAnsi"/>
          <w:b w:val="0"/>
          <w:szCs w:val="24"/>
        </w:rPr>
        <w:t>. Oceny bieżące odnotowuje się w dzienniku lekcyjnym klasy za pomocą cyfr. Ocen</w:t>
      </w:r>
      <w:r w:rsidR="00AC5E51">
        <w:rPr>
          <w:rFonts w:asciiTheme="minorHAnsi" w:hAnsiTheme="minorHAnsi" w:cstheme="minorHAnsi"/>
          <w:b w:val="0"/>
          <w:szCs w:val="24"/>
        </w:rPr>
        <w:t>y</w:t>
      </w:r>
      <w:r w:rsidR="003545BC">
        <w:rPr>
          <w:rFonts w:asciiTheme="minorHAnsi" w:hAnsiTheme="minorHAnsi" w:cstheme="minorHAnsi"/>
          <w:b w:val="0"/>
          <w:szCs w:val="24"/>
        </w:rPr>
        <w:t xml:space="preserve">                               </w:t>
      </w:r>
      <w:r w:rsidR="00AC5E51">
        <w:rPr>
          <w:rFonts w:asciiTheme="minorHAnsi" w:hAnsiTheme="minorHAnsi" w:cstheme="minorHAnsi"/>
          <w:b w:val="0"/>
          <w:szCs w:val="24"/>
        </w:rPr>
        <w:t xml:space="preserve"> </w:t>
      </w:r>
      <w:r w:rsidR="00B53D8F" w:rsidRPr="00974A7F">
        <w:rPr>
          <w:rFonts w:asciiTheme="minorHAnsi" w:hAnsiTheme="minorHAnsi" w:cstheme="minorHAnsi"/>
          <w:b w:val="0"/>
          <w:szCs w:val="24"/>
        </w:rPr>
        <w:t>w arkuszach ocen</w:t>
      </w:r>
      <w:r w:rsidR="00DC6460">
        <w:rPr>
          <w:rFonts w:asciiTheme="minorHAnsi" w:hAnsiTheme="minorHAnsi" w:cstheme="minorHAnsi"/>
          <w:b w:val="0"/>
          <w:szCs w:val="24"/>
        </w:rPr>
        <w:t xml:space="preserve"> </w:t>
      </w:r>
      <w:r w:rsidR="00B53D8F" w:rsidRPr="00974A7F">
        <w:rPr>
          <w:rFonts w:asciiTheme="minorHAnsi" w:hAnsiTheme="minorHAnsi" w:cstheme="minorHAnsi"/>
          <w:b w:val="0"/>
          <w:szCs w:val="24"/>
        </w:rPr>
        <w:t xml:space="preserve">i protokołach egzaminów poprawkowych, klasyfikacyjnych </w:t>
      </w:r>
      <w:r w:rsidR="003545BC">
        <w:rPr>
          <w:rFonts w:asciiTheme="minorHAnsi" w:hAnsiTheme="minorHAnsi" w:cstheme="minorHAnsi"/>
          <w:b w:val="0"/>
          <w:szCs w:val="24"/>
        </w:rPr>
        <w:t xml:space="preserve">                                        </w:t>
      </w:r>
      <w:r w:rsidR="00B53D8F" w:rsidRPr="00974A7F">
        <w:rPr>
          <w:rFonts w:asciiTheme="minorHAnsi" w:hAnsiTheme="minorHAnsi" w:cstheme="minorHAnsi"/>
          <w:b w:val="0"/>
          <w:szCs w:val="24"/>
        </w:rPr>
        <w:t>i sprawdzających – słownie w pełnym brz</w:t>
      </w:r>
      <w:r w:rsidR="003F752E">
        <w:rPr>
          <w:rFonts w:asciiTheme="minorHAnsi" w:hAnsiTheme="minorHAnsi" w:cstheme="minorHAnsi"/>
          <w:b w:val="0"/>
          <w:szCs w:val="24"/>
        </w:rPr>
        <w:t>mieniu.</w:t>
      </w:r>
      <w:r w:rsidR="0095015D">
        <w:rPr>
          <w:rFonts w:asciiTheme="minorHAnsi" w:hAnsiTheme="minorHAnsi" w:cstheme="minorHAnsi"/>
          <w:b w:val="0"/>
          <w:szCs w:val="24"/>
        </w:rPr>
        <w:t xml:space="preserve"> </w:t>
      </w:r>
    </w:p>
    <w:p w14:paraId="4AB4D7BE" w14:textId="77777777" w:rsidR="009A79B8" w:rsidRPr="00F84449" w:rsidRDefault="009A79B8" w:rsidP="00F84449">
      <w:pPr>
        <w:pStyle w:val="1Rozdzialy"/>
        <w:spacing w:before="0" w:after="0"/>
        <w:ind w:left="567" w:hanging="567"/>
        <w:jc w:val="both"/>
        <w:rPr>
          <w:rFonts w:asciiTheme="minorHAnsi" w:hAnsiTheme="minorHAnsi" w:cstheme="minorHAnsi"/>
          <w:b w:val="0"/>
          <w:szCs w:val="24"/>
        </w:rPr>
      </w:pPr>
    </w:p>
    <w:p w14:paraId="79EC39D9" w14:textId="0E6560A0" w:rsidR="003545BC" w:rsidRDefault="004F192C" w:rsidP="00F84449">
      <w:pPr>
        <w:pStyle w:val="1Rozdzialy"/>
        <w:spacing w:before="0" w:after="0"/>
        <w:ind w:left="567" w:hanging="567"/>
        <w:jc w:val="both"/>
        <w:rPr>
          <w:rFonts w:asciiTheme="minorHAnsi" w:hAnsiTheme="minorHAnsi" w:cstheme="minorHAnsi"/>
          <w:b w:val="0"/>
          <w:szCs w:val="24"/>
        </w:rPr>
      </w:pPr>
      <w:r>
        <w:rPr>
          <w:rFonts w:asciiTheme="minorHAnsi" w:hAnsiTheme="minorHAnsi" w:cstheme="minorHAnsi"/>
          <w:szCs w:val="24"/>
        </w:rPr>
        <w:t>§</w:t>
      </w:r>
      <w:r w:rsidR="007351D2">
        <w:rPr>
          <w:rFonts w:asciiTheme="minorHAnsi" w:hAnsiTheme="minorHAnsi" w:cstheme="minorHAnsi"/>
          <w:szCs w:val="24"/>
        </w:rPr>
        <w:t>6</w:t>
      </w:r>
      <w:r w:rsidR="00565F44">
        <w:rPr>
          <w:rFonts w:asciiTheme="minorHAnsi" w:hAnsiTheme="minorHAnsi" w:cstheme="minorHAnsi"/>
          <w:szCs w:val="24"/>
        </w:rPr>
        <w:t>1</w:t>
      </w:r>
      <w:r w:rsidR="007E0706">
        <w:rPr>
          <w:rFonts w:asciiTheme="minorHAnsi" w:hAnsiTheme="minorHAnsi" w:cstheme="minorHAnsi"/>
          <w:b w:val="0"/>
          <w:szCs w:val="24"/>
        </w:rPr>
        <w:t>.</w:t>
      </w:r>
      <w:r w:rsidR="00B53D8F" w:rsidRPr="00974A7F">
        <w:rPr>
          <w:rFonts w:asciiTheme="minorHAnsi" w:hAnsiTheme="minorHAnsi" w:cstheme="minorHAnsi"/>
          <w:b w:val="0"/>
          <w:szCs w:val="24"/>
        </w:rPr>
        <w:t xml:space="preserve"> </w:t>
      </w:r>
      <w:r w:rsidR="00CF05C0" w:rsidRPr="00974A7F">
        <w:rPr>
          <w:rFonts w:asciiTheme="minorHAnsi" w:hAnsiTheme="minorHAnsi" w:cstheme="minorHAnsi"/>
          <w:b w:val="0"/>
          <w:szCs w:val="24"/>
        </w:rPr>
        <w:t>W klasach IV-VIII o</w:t>
      </w:r>
      <w:r w:rsidR="00B53D8F" w:rsidRPr="00974A7F">
        <w:rPr>
          <w:rFonts w:asciiTheme="minorHAnsi" w:hAnsiTheme="minorHAnsi" w:cstheme="minorHAnsi"/>
          <w:b w:val="0"/>
          <w:szCs w:val="24"/>
        </w:rPr>
        <w:t xml:space="preserve">ceny bieżące, śródroczne i roczne oceny klasyfikacyjne </w:t>
      </w:r>
      <w:r w:rsidR="003545BC">
        <w:rPr>
          <w:rFonts w:asciiTheme="minorHAnsi" w:hAnsiTheme="minorHAnsi" w:cstheme="minorHAnsi"/>
          <w:b w:val="0"/>
          <w:szCs w:val="24"/>
        </w:rPr>
        <w:t xml:space="preserve">                                              </w:t>
      </w:r>
      <w:r w:rsidR="00B53D8F" w:rsidRPr="00974A7F">
        <w:rPr>
          <w:rFonts w:asciiTheme="minorHAnsi" w:hAnsiTheme="minorHAnsi" w:cstheme="minorHAnsi"/>
          <w:b w:val="0"/>
          <w:szCs w:val="24"/>
        </w:rPr>
        <w:t>z obowiązkowych i dodatkowych zajęć edukacyjnych ustalają nauczyciele prowadzący poszczególne zajęcia edukacyjne, a śródroczną i roczną ocenę klasyfikacyjną zachowania –</w:t>
      </w:r>
      <w:r w:rsidR="00CF05C0" w:rsidRPr="00974A7F">
        <w:rPr>
          <w:rFonts w:asciiTheme="minorHAnsi" w:hAnsiTheme="minorHAnsi" w:cstheme="minorHAnsi"/>
          <w:b w:val="0"/>
          <w:szCs w:val="24"/>
        </w:rPr>
        <w:t xml:space="preserve"> na podstawie</w:t>
      </w:r>
      <w:r w:rsidR="00725249">
        <w:rPr>
          <w:rFonts w:asciiTheme="minorHAnsi" w:hAnsiTheme="minorHAnsi" w:cstheme="minorHAnsi"/>
          <w:b w:val="0"/>
          <w:szCs w:val="24"/>
        </w:rPr>
        <w:t xml:space="preserve"> </w:t>
      </w:r>
      <w:r w:rsidR="00B53D8F" w:rsidRPr="00974A7F">
        <w:rPr>
          <w:rFonts w:asciiTheme="minorHAnsi" w:hAnsiTheme="minorHAnsi" w:cstheme="minorHAnsi"/>
          <w:b w:val="0"/>
          <w:szCs w:val="24"/>
        </w:rPr>
        <w:t>opini</w:t>
      </w:r>
      <w:r w:rsidR="00725249">
        <w:rPr>
          <w:rFonts w:asciiTheme="minorHAnsi" w:hAnsiTheme="minorHAnsi" w:cstheme="minorHAnsi"/>
          <w:b w:val="0"/>
          <w:szCs w:val="24"/>
        </w:rPr>
        <w:t>i</w:t>
      </w:r>
      <w:r w:rsidR="00B53D8F" w:rsidRPr="00974A7F">
        <w:rPr>
          <w:rFonts w:asciiTheme="minorHAnsi" w:hAnsiTheme="minorHAnsi" w:cstheme="minorHAnsi"/>
          <w:b w:val="0"/>
          <w:szCs w:val="24"/>
        </w:rPr>
        <w:t xml:space="preserve"> własnej, innych nauczycieli, klasy i ucznia – wychowawca klasy.  </w:t>
      </w:r>
    </w:p>
    <w:p w14:paraId="31FA2798" w14:textId="77777777" w:rsidR="009A79B8" w:rsidRDefault="009A79B8" w:rsidP="00F84449">
      <w:pPr>
        <w:pStyle w:val="1Rozdzialy"/>
        <w:spacing w:before="0" w:after="0"/>
        <w:ind w:left="567" w:hanging="567"/>
        <w:jc w:val="both"/>
        <w:rPr>
          <w:rFonts w:asciiTheme="minorHAnsi" w:hAnsiTheme="minorHAnsi" w:cstheme="minorHAnsi"/>
          <w:b w:val="0"/>
          <w:szCs w:val="24"/>
        </w:rPr>
      </w:pPr>
    </w:p>
    <w:p w14:paraId="7E3FB38E" w14:textId="30240D08" w:rsidR="00D91352" w:rsidRPr="00974A7F" w:rsidRDefault="003F30C3" w:rsidP="003F752E">
      <w:pPr>
        <w:pStyle w:val="1Rozdzialy"/>
        <w:spacing w:before="0" w:after="0"/>
        <w:jc w:val="both"/>
        <w:rPr>
          <w:rFonts w:asciiTheme="minorHAnsi" w:hAnsiTheme="minorHAnsi" w:cstheme="minorHAnsi"/>
          <w:b w:val="0"/>
          <w:szCs w:val="24"/>
        </w:rPr>
      </w:pPr>
      <w:r>
        <w:rPr>
          <w:rFonts w:asciiTheme="minorHAnsi" w:hAnsiTheme="minorHAnsi" w:cstheme="minorHAnsi"/>
          <w:szCs w:val="24"/>
        </w:rPr>
        <w:t xml:space="preserve">§ </w:t>
      </w:r>
      <w:r w:rsidR="000E726F" w:rsidRPr="003545BC">
        <w:rPr>
          <w:rFonts w:asciiTheme="minorHAnsi" w:hAnsiTheme="minorHAnsi" w:cstheme="minorHAnsi"/>
          <w:szCs w:val="24"/>
        </w:rPr>
        <w:t>6</w:t>
      </w:r>
      <w:r w:rsidR="00565F44">
        <w:rPr>
          <w:rFonts w:asciiTheme="minorHAnsi" w:hAnsiTheme="minorHAnsi" w:cstheme="minorHAnsi"/>
          <w:szCs w:val="24"/>
        </w:rPr>
        <w:t>2</w:t>
      </w:r>
      <w:r w:rsidR="007E0706">
        <w:rPr>
          <w:rFonts w:asciiTheme="minorHAnsi" w:hAnsiTheme="minorHAnsi" w:cstheme="minorHAnsi"/>
          <w:b w:val="0"/>
          <w:szCs w:val="24"/>
        </w:rPr>
        <w:t>.</w:t>
      </w:r>
      <w:r w:rsidR="00AC5E51">
        <w:rPr>
          <w:rFonts w:asciiTheme="minorHAnsi" w:hAnsiTheme="minorHAnsi" w:cstheme="minorHAnsi"/>
          <w:b w:val="0"/>
          <w:szCs w:val="24"/>
        </w:rPr>
        <w:t xml:space="preserve">  </w:t>
      </w:r>
      <w:r w:rsidR="007E0706">
        <w:rPr>
          <w:rFonts w:asciiTheme="minorHAnsi" w:hAnsiTheme="minorHAnsi" w:cstheme="minorHAnsi"/>
          <w:b w:val="0"/>
          <w:szCs w:val="24"/>
        </w:rPr>
        <w:t>1.</w:t>
      </w:r>
      <w:r w:rsidR="00D91352" w:rsidRPr="00974A7F">
        <w:rPr>
          <w:rFonts w:asciiTheme="minorHAnsi" w:hAnsiTheme="minorHAnsi" w:cstheme="minorHAnsi"/>
          <w:b w:val="0"/>
          <w:szCs w:val="24"/>
        </w:rPr>
        <w:t xml:space="preserve"> Ocenie podlegają wszystkie formy pracy ucznia, między innymi: </w:t>
      </w:r>
    </w:p>
    <w:p w14:paraId="6CD840C6" w14:textId="0EA64EBD" w:rsidR="00D91352"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1) prace klasowe,</w:t>
      </w:r>
    </w:p>
    <w:p w14:paraId="3F39E53D" w14:textId="0A7C5717" w:rsidR="00D91352"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2) testy</w:t>
      </w:r>
      <w:r w:rsidR="00725249">
        <w:rPr>
          <w:rFonts w:asciiTheme="minorHAnsi" w:hAnsiTheme="minorHAnsi" w:cstheme="minorHAnsi"/>
          <w:b w:val="0"/>
          <w:szCs w:val="24"/>
        </w:rPr>
        <w:t>,</w:t>
      </w:r>
      <w:r w:rsidRPr="00974A7F">
        <w:rPr>
          <w:rFonts w:asciiTheme="minorHAnsi" w:hAnsiTheme="minorHAnsi" w:cstheme="minorHAnsi"/>
          <w:b w:val="0"/>
          <w:szCs w:val="24"/>
        </w:rPr>
        <w:t xml:space="preserve"> </w:t>
      </w:r>
    </w:p>
    <w:p w14:paraId="2B1C31FF" w14:textId="159C3B21" w:rsidR="00D91352"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3) sprawdziany</w:t>
      </w:r>
      <w:r w:rsidR="00725249">
        <w:rPr>
          <w:rFonts w:asciiTheme="minorHAnsi" w:hAnsiTheme="minorHAnsi" w:cstheme="minorHAnsi"/>
          <w:b w:val="0"/>
          <w:szCs w:val="24"/>
        </w:rPr>
        <w:t>,</w:t>
      </w:r>
    </w:p>
    <w:p w14:paraId="49A8FF80" w14:textId="0CC4AF47" w:rsidR="00D91352" w:rsidRPr="00974A7F" w:rsidRDefault="00D91352" w:rsidP="00565F44">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4) kartkówki z trzech ostatnich tematów</w:t>
      </w:r>
      <w:r w:rsidR="00725249">
        <w:rPr>
          <w:rFonts w:asciiTheme="minorHAnsi" w:hAnsiTheme="minorHAnsi" w:cstheme="minorHAnsi"/>
          <w:b w:val="0"/>
          <w:szCs w:val="24"/>
        </w:rPr>
        <w:t>,</w:t>
      </w:r>
      <w:r w:rsidRPr="00974A7F">
        <w:rPr>
          <w:rFonts w:asciiTheme="minorHAnsi" w:hAnsiTheme="minorHAnsi" w:cstheme="minorHAnsi"/>
          <w:b w:val="0"/>
          <w:szCs w:val="24"/>
        </w:rPr>
        <w:t xml:space="preserve"> </w:t>
      </w:r>
    </w:p>
    <w:p w14:paraId="735EAEC8" w14:textId="385DF0BF" w:rsidR="00D91352" w:rsidRPr="00974A7F" w:rsidRDefault="00565F44" w:rsidP="007E0706">
      <w:pPr>
        <w:pStyle w:val="1Rozdzialy"/>
        <w:spacing w:before="0" w:after="0"/>
        <w:ind w:left="708"/>
        <w:jc w:val="both"/>
        <w:rPr>
          <w:rFonts w:asciiTheme="minorHAnsi" w:hAnsiTheme="minorHAnsi" w:cstheme="minorHAnsi"/>
          <w:b w:val="0"/>
          <w:szCs w:val="24"/>
        </w:rPr>
      </w:pPr>
      <w:r>
        <w:rPr>
          <w:rFonts w:asciiTheme="minorHAnsi" w:hAnsiTheme="minorHAnsi" w:cstheme="minorHAnsi"/>
          <w:b w:val="0"/>
          <w:szCs w:val="24"/>
        </w:rPr>
        <w:t>5</w:t>
      </w:r>
      <w:r w:rsidR="00D91352" w:rsidRPr="00974A7F">
        <w:rPr>
          <w:rFonts w:asciiTheme="minorHAnsi" w:hAnsiTheme="minorHAnsi" w:cstheme="minorHAnsi"/>
          <w:b w:val="0"/>
          <w:szCs w:val="24"/>
        </w:rPr>
        <w:t>) zadania i ćwiczenia wykonywane przez uczniów podczas lekcji</w:t>
      </w:r>
      <w:r w:rsidR="00725249">
        <w:rPr>
          <w:rFonts w:asciiTheme="minorHAnsi" w:hAnsiTheme="minorHAnsi" w:cstheme="minorHAnsi"/>
          <w:b w:val="0"/>
          <w:szCs w:val="24"/>
        </w:rPr>
        <w:t>,</w:t>
      </w:r>
      <w:r w:rsidR="00D91352" w:rsidRPr="00974A7F">
        <w:rPr>
          <w:rFonts w:asciiTheme="minorHAnsi" w:hAnsiTheme="minorHAnsi" w:cstheme="minorHAnsi"/>
          <w:b w:val="0"/>
          <w:szCs w:val="24"/>
        </w:rPr>
        <w:t xml:space="preserve"> </w:t>
      </w:r>
    </w:p>
    <w:p w14:paraId="12643455" w14:textId="49988F93" w:rsidR="008D518B" w:rsidRPr="00974A7F" w:rsidRDefault="00565F44" w:rsidP="007E0706">
      <w:pPr>
        <w:pStyle w:val="1Rozdzialy"/>
        <w:spacing w:before="0" w:after="0"/>
        <w:ind w:left="708"/>
        <w:jc w:val="both"/>
        <w:rPr>
          <w:rFonts w:asciiTheme="minorHAnsi" w:hAnsiTheme="minorHAnsi" w:cstheme="minorHAnsi"/>
          <w:b w:val="0"/>
          <w:szCs w:val="24"/>
        </w:rPr>
      </w:pPr>
      <w:r>
        <w:rPr>
          <w:rFonts w:asciiTheme="minorHAnsi" w:hAnsiTheme="minorHAnsi" w:cstheme="minorHAnsi"/>
          <w:b w:val="0"/>
          <w:szCs w:val="24"/>
        </w:rPr>
        <w:t>6</w:t>
      </w:r>
      <w:r w:rsidR="00D91352" w:rsidRPr="00974A7F">
        <w:rPr>
          <w:rFonts w:asciiTheme="minorHAnsi" w:hAnsiTheme="minorHAnsi" w:cstheme="minorHAnsi"/>
          <w:b w:val="0"/>
          <w:szCs w:val="24"/>
        </w:rPr>
        <w:t>) wypowiedzi ustne</w:t>
      </w:r>
      <w:r w:rsidR="00725249">
        <w:rPr>
          <w:rFonts w:asciiTheme="minorHAnsi" w:hAnsiTheme="minorHAnsi" w:cstheme="minorHAnsi"/>
          <w:b w:val="0"/>
          <w:szCs w:val="24"/>
        </w:rPr>
        <w:t>,</w:t>
      </w:r>
    </w:p>
    <w:p w14:paraId="29385628" w14:textId="3FF05B48" w:rsidR="00D91352" w:rsidRPr="00974A7F" w:rsidRDefault="00565F44" w:rsidP="007E0706">
      <w:pPr>
        <w:pStyle w:val="1Rozdzialy"/>
        <w:spacing w:before="0" w:after="0"/>
        <w:ind w:left="708"/>
        <w:jc w:val="both"/>
        <w:rPr>
          <w:rFonts w:asciiTheme="minorHAnsi" w:hAnsiTheme="minorHAnsi" w:cstheme="minorHAnsi"/>
          <w:b w:val="0"/>
          <w:szCs w:val="24"/>
        </w:rPr>
      </w:pPr>
      <w:r>
        <w:rPr>
          <w:rFonts w:asciiTheme="minorHAnsi" w:hAnsiTheme="minorHAnsi" w:cstheme="minorHAnsi"/>
          <w:b w:val="0"/>
          <w:szCs w:val="24"/>
        </w:rPr>
        <w:t>7</w:t>
      </w:r>
      <w:r w:rsidR="00D91352" w:rsidRPr="00974A7F">
        <w:rPr>
          <w:rFonts w:asciiTheme="minorHAnsi" w:hAnsiTheme="minorHAnsi" w:cstheme="minorHAnsi"/>
          <w:b w:val="0"/>
          <w:szCs w:val="24"/>
        </w:rPr>
        <w:t>) prace w zespole</w:t>
      </w:r>
      <w:r w:rsidR="00725249">
        <w:rPr>
          <w:rFonts w:asciiTheme="minorHAnsi" w:hAnsiTheme="minorHAnsi" w:cstheme="minorHAnsi"/>
          <w:b w:val="0"/>
          <w:szCs w:val="24"/>
        </w:rPr>
        <w:t>,</w:t>
      </w:r>
      <w:r w:rsidR="00D91352" w:rsidRPr="00974A7F">
        <w:rPr>
          <w:rFonts w:asciiTheme="minorHAnsi" w:hAnsiTheme="minorHAnsi" w:cstheme="minorHAnsi"/>
          <w:b w:val="0"/>
          <w:szCs w:val="24"/>
        </w:rPr>
        <w:t xml:space="preserve"> </w:t>
      </w:r>
    </w:p>
    <w:p w14:paraId="714DF5A0" w14:textId="0057B885" w:rsidR="00D91352" w:rsidRPr="00974A7F" w:rsidRDefault="00565F44" w:rsidP="007E0706">
      <w:pPr>
        <w:pStyle w:val="1Rozdzialy"/>
        <w:spacing w:before="0" w:after="0"/>
        <w:ind w:left="708"/>
        <w:jc w:val="both"/>
        <w:rPr>
          <w:rFonts w:asciiTheme="minorHAnsi" w:hAnsiTheme="minorHAnsi" w:cstheme="minorHAnsi"/>
          <w:b w:val="0"/>
          <w:szCs w:val="24"/>
        </w:rPr>
      </w:pPr>
      <w:r>
        <w:rPr>
          <w:rFonts w:asciiTheme="minorHAnsi" w:hAnsiTheme="minorHAnsi" w:cstheme="minorHAnsi"/>
          <w:b w:val="0"/>
          <w:szCs w:val="24"/>
        </w:rPr>
        <w:t>8</w:t>
      </w:r>
      <w:r w:rsidR="00D91352" w:rsidRPr="00974A7F">
        <w:rPr>
          <w:rFonts w:asciiTheme="minorHAnsi" w:hAnsiTheme="minorHAnsi" w:cstheme="minorHAnsi"/>
          <w:b w:val="0"/>
          <w:szCs w:val="24"/>
        </w:rPr>
        <w:t>) testy sprawnościowe</w:t>
      </w:r>
      <w:r w:rsidR="00725249">
        <w:rPr>
          <w:rFonts w:asciiTheme="minorHAnsi" w:hAnsiTheme="minorHAnsi" w:cstheme="minorHAnsi"/>
          <w:b w:val="0"/>
          <w:szCs w:val="24"/>
        </w:rPr>
        <w:t>,</w:t>
      </w:r>
      <w:r w:rsidR="00D91352" w:rsidRPr="00974A7F">
        <w:rPr>
          <w:rFonts w:asciiTheme="minorHAnsi" w:hAnsiTheme="minorHAnsi" w:cstheme="minorHAnsi"/>
          <w:b w:val="0"/>
          <w:szCs w:val="24"/>
        </w:rPr>
        <w:t xml:space="preserve"> </w:t>
      </w:r>
    </w:p>
    <w:p w14:paraId="56D4E4B3" w14:textId="7C9EE9D7" w:rsidR="00D91352" w:rsidRPr="00974A7F" w:rsidRDefault="00565F44" w:rsidP="007E0706">
      <w:pPr>
        <w:pStyle w:val="1Rozdzialy"/>
        <w:spacing w:before="0" w:after="0"/>
        <w:ind w:left="708"/>
        <w:jc w:val="both"/>
        <w:rPr>
          <w:rFonts w:asciiTheme="minorHAnsi" w:hAnsiTheme="minorHAnsi" w:cstheme="minorHAnsi"/>
          <w:b w:val="0"/>
          <w:szCs w:val="24"/>
        </w:rPr>
      </w:pPr>
      <w:r>
        <w:rPr>
          <w:rFonts w:asciiTheme="minorHAnsi" w:hAnsiTheme="minorHAnsi" w:cstheme="minorHAnsi"/>
          <w:b w:val="0"/>
          <w:szCs w:val="24"/>
        </w:rPr>
        <w:t>9</w:t>
      </w:r>
      <w:r w:rsidR="00D91352" w:rsidRPr="00974A7F">
        <w:rPr>
          <w:rFonts w:asciiTheme="minorHAnsi" w:hAnsiTheme="minorHAnsi" w:cstheme="minorHAnsi"/>
          <w:b w:val="0"/>
          <w:szCs w:val="24"/>
        </w:rPr>
        <w:t>) prace plastyczne, techniczne, informatyczne</w:t>
      </w:r>
      <w:r w:rsidR="00725249">
        <w:rPr>
          <w:rFonts w:asciiTheme="minorHAnsi" w:hAnsiTheme="minorHAnsi" w:cstheme="minorHAnsi"/>
          <w:b w:val="0"/>
          <w:szCs w:val="24"/>
        </w:rPr>
        <w:t>,</w:t>
      </w:r>
    </w:p>
    <w:p w14:paraId="40567E52" w14:textId="32C54FB1" w:rsidR="00D91352"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1</w:t>
      </w:r>
      <w:r w:rsidR="00565F44">
        <w:rPr>
          <w:rFonts w:asciiTheme="minorHAnsi" w:hAnsiTheme="minorHAnsi" w:cstheme="minorHAnsi"/>
          <w:b w:val="0"/>
          <w:szCs w:val="24"/>
        </w:rPr>
        <w:t>0</w:t>
      </w:r>
      <w:r w:rsidRPr="00974A7F">
        <w:rPr>
          <w:rFonts w:asciiTheme="minorHAnsi" w:hAnsiTheme="minorHAnsi" w:cstheme="minorHAnsi"/>
          <w:b w:val="0"/>
          <w:szCs w:val="24"/>
        </w:rPr>
        <w:t xml:space="preserve">) działalność muzyczna. </w:t>
      </w:r>
    </w:p>
    <w:p w14:paraId="5138DAB7" w14:textId="3D0F0688" w:rsidR="008D518B" w:rsidRDefault="00D91352" w:rsidP="00974A7F">
      <w:pPr>
        <w:pStyle w:val="1Rozdzialy"/>
        <w:spacing w:before="0" w:after="0"/>
        <w:ind w:left="567"/>
        <w:jc w:val="both"/>
        <w:rPr>
          <w:rFonts w:asciiTheme="minorHAnsi" w:hAnsiTheme="minorHAnsi"/>
          <w:b w:val="0"/>
          <w:szCs w:val="24"/>
        </w:rPr>
      </w:pPr>
      <w:r w:rsidRPr="00974A7F">
        <w:rPr>
          <w:rFonts w:asciiTheme="minorHAnsi" w:hAnsiTheme="minorHAnsi" w:cstheme="minorHAnsi"/>
          <w:b w:val="0"/>
          <w:szCs w:val="24"/>
        </w:rPr>
        <w:t>2. W</w:t>
      </w:r>
      <w:r w:rsidR="008D518B" w:rsidRPr="00974A7F">
        <w:rPr>
          <w:rFonts w:asciiTheme="minorHAnsi" w:hAnsiTheme="minorHAnsi" w:cstheme="minorHAnsi"/>
          <w:b w:val="0"/>
          <w:szCs w:val="24"/>
        </w:rPr>
        <w:t xml:space="preserve"> pracy pisemnej p</w:t>
      </w:r>
      <w:r w:rsidR="008D518B" w:rsidRPr="00974A7F">
        <w:rPr>
          <w:rFonts w:asciiTheme="minorHAnsi" w:hAnsiTheme="minorHAnsi"/>
          <w:b w:val="0"/>
          <w:szCs w:val="24"/>
        </w:rPr>
        <w:t>rzyjęto ujednoliconą skalę oceniania prac pisemnych, wg załączonej tabeli:</w:t>
      </w:r>
    </w:p>
    <w:p w14:paraId="047A52C5" w14:textId="77777777" w:rsidR="00DC6460" w:rsidRPr="00974A7F" w:rsidRDefault="00DC6460" w:rsidP="00974A7F">
      <w:pPr>
        <w:pStyle w:val="1Rozdzialy"/>
        <w:spacing w:before="0" w:after="0"/>
        <w:ind w:left="567"/>
        <w:jc w:val="both"/>
        <w:rPr>
          <w:rFonts w:asciiTheme="minorHAnsi" w:hAnsiTheme="minorHAnsi" w:cstheme="minorHAnsi"/>
          <w:b w:val="0"/>
          <w:szCs w:val="24"/>
        </w:rPr>
      </w:pPr>
    </w:p>
    <w:tbl>
      <w:tblPr>
        <w:tblW w:w="0" w:type="auto"/>
        <w:tblInd w:w="2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3420"/>
      </w:tblGrid>
      <w:tr w:rsidR="008D518B" w:rsidRPr="00974A7F" w14:paraId="4B6367B5" w14:textId="77777777" w:rsidTr="00F54A07">
        <w:tc>
          <w:tcPr>
            <w:tcW w:w="1980" w:type="dxa"/>
          </w:tcPr>
          <w:p w14:paraId="5B62890A" w14:textId="77777777" w:rsidR="008D518B" w:rsidRPr="00974A7F" w:rsidRDefault="008D518B" w:rsidP="00974A7F">
            <w:pPr>
              <w:spacing w:line="240" w:lineRule="auto"/>
              <w:jc w:val="both"/>
              <w:rPr>
                <w:rFonts w:asciiTheme="minorHAnsi" w:hAnsiTheme="minorHAnsi"/>
                <w:b/>
                <w:sz w:val="24"/>
                <w:szCs w:val="24"/>
              </w:rPr>
            </w:pPr>
            <w:bookmarkStart w:id="1" w:name="_Hlk157165211"/>
            <w:r w:rsidRPr="00974A7F">
              <w:rPr>
                <w:rFonts w:asciiTheme="minorHAnsi" w:hAnsiTheme="minorHAnsi"/>
                <w:b/>
                <w:sz w:val="24"/>
                <w:szCs w:val="24"/>
              </w:rPr>
              <w:t>0 – 30%</w:t>
            </w:r>
          </w:p>
        </w:tc>
        <w:tc>
          <w:tcPr>
            <w:tcW w:w="3420" w:type="dxa"/>
          </w:tcPr>
          <w:p w14:paraId="6E303B64" w14:textId="77777777"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niedostateczny</w:t>
            </w:r>
          </w:p>
        </w:tc>
      </w:tr>
      <w:tr w:rsidR="008D518B" w:rsidRPr="00974A7F" w14:paraId="54049AEA" w14:textId="77777777" w:rsidTr="00F54A07">
        <w:tc>
          <w:tcPr>
            <w:tcW w:w="1980" w:type="dxa"/>
          </w:tcPr>
          <w:p w14:paraId="3F8E78AD" w14:textId="77777777"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31 – 50%</w:t>
            </w:r>
          </w:p>
        </w:tc>
        <w:tc>
          <w:tcPr>
            <w:tcW w:w="3420" w:type="dxa"/>
          </w:tcPr>
          <w:p w14:paraId="57B84A3B" w14:textId="77777777"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dopuszczający</w:t>
            </w:r>
          </w:p>
        </w:tc>
      </w:tr>
      <w:tr w:rsidR="008D518B" w:rsidRPr="00974A7F" w14:paraId="086CC0A7" w14:textId="77777777" w:rsidTr="00F54A07">
        <w:tc>
          <w:tcPr>
            <w:tcW w:w="1980" w:type="dxa"/>
          </w:tcPr>
          <w:p w14:paraId="4FB7E8E9" w14:textId="49B766CE"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51 – 7</w:t>
            </w:r>
            <w:r w:rsidR="00F7766E">
              <w:rPr>
                <w:rFonts w:asciiTheme="minorHAnsi" w:hAnsiTheme="minorHAnsi"/>
                <w:b/>
                <w:sz w:val="24"/>
                <w:szCs w:val="24"/>
              </w:rPr>
              <w:t>0</w:t>
            </w:r>
            <w:r w:rsidRPr="00974A7F">
              <w:rPr>
                <w:rFonts w:asciiTheme="minorHAnsi" w:hAnsiTheme="minorHAnsi"/>
                <w:b/>
                <w:sz w:val="24"/>
                <w:szCs w:val="24"/>
              </w:rPr>
              <w:t>%</w:t>
            </w:r>
          </w:p>
        </w:tc>
        <w:tc>
          <w:tcPr>
            <w:tcW w:w="3420" w:type="dxa"/>
          </w:tcPr>
          <w:p w14:paraId="5D6F0DAE" w14:textId="77777777"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dostateczny</w:t>
            </w:r>
          </w:p>
        </w:tc>
      </w:tr>
      <w:tr w:rsidR="008D518B" w:rsidRPr="00974A7F" w14:paraId="6D90D9D5" w14:textId="77777777" w:rsidTr="00F54A07">
        <w:tc>
          <w:tcPr>
            <w:tcW w:w="1980" w:type="dxa"/>
          </w:tcPr>
          <w:p w14:paraId="4F27847C" w14:textId="0338945B"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7</w:t>
            </w:r>
            <w:r w:rsidR="00F7766E">
              <w:rPr>
                <w:rFonts w:asciiTheme="minorHAnsi" w:hAnsiTheme="minorHAnsi"/>
                <w:b/>
                <w:sz w:val="24"/>
                <w:szCs w:val="24"/>
              </w:rPr>
              <w:t>1</w:t>
            </w:r>
            <w:r w:rsidRPr="00974A7F">
              <w:rPr>
                <w:rFonts w:asciiTheme="minorHAnsi" w:hAnsiTheme="minorHAnsi"/>
                <w:b/>
                <w:sz w:val="24"/>
                <w:szCs w:val="24"/>
              </w:rPr>
              <w:t xml:space="preserve"> – </w:t>
            </w:r>
            <w:r w:rsidR="00F7766E">
              <w:rPr>
                <w:rFonts w:asciiTheme="minorHAnsi" w:hAnsiTheme="minorHAnsi"/>
                <w:b/>
                <w:sz w:val="24"/>
                <w:szCs w:val="24"/>
              </w:rPr>
              <w:t>89</w:t>
            </w:r>
            <w:r w:rsidRPr="00974A7F">
              <w:rPr>
                <w:rFonts w:asciiTheme="minorHAnsi" w:hAnsiTheme="minorHAnsi"/>
                <w:b/>
                <w:sz w:val="24"/>
                <w:szCs w:val="24"/>
              </w:rPr>
              <w:t>%</w:t>
            </w:r>
          </w:p>
        </w:tc>
        <w:tc>
          <w:tcPr>
            <w:tcW w:w="3420" w:type="dxa"/>
          </w:tcPr>
          <w:p w14:paraId="3A125D44" w14:textId="77777777"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dobry</w:t>
            </w:r>
          </w:p>
        </w:tc>
      </w:tr>
      <w:tr w:rsidR="008D518B" w:rsidRPr="00974A7F" w14:paraId="13E70617" w14:textId="77777777" w:rsidTr="00F54A07">
        <w:tc>
          <w:tcPr>
            <w:tcW w:w="1980" w:type="dxa"/>
          </w:tcPr>
          <w:p w14:paraId="6901C24D" w14:textId="161280D8"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9</w:t>
            </w:r>
            <w:r w:rsidR="00F7766E">
              <w:rPr>
                <w:rFonts w:asciiTheme="minorHAnsi" w:hAnsiTheme="minorHAnsi"/>
                <w:b/>
                <w:sz w:val="24"/>
                <w:szCs w:val="24"/>
              </w:rPr>
              <w:t>0</w:t>
            </w:r>
            <w:r w:rsidRPr="00974A7F">
              <w:rPr>
                <w:rFonts w:asciiTheme="minorHAnsi" w:hAnsiTheme="minorHAnsi"/>
                <w:b/>
                <w:sz w:val="24"/>
                <w:szCs w:val="24"/>
              </w:rPr>
              <w:t xml:space="preserve"> – 9</w:t>
            </w:r>
            <w:r w:rsidR="00F7766E">
              <w:rPr>
                <w:rFonts w:asciiTheme="minorHAnsi" w:hAnsiTheme="minorHAnsi"/>
                <w:b/>
                <w:sz w:val="24"/>
                <w:szCs w:val="24"/>
              </w:rPr>
              <w:t>7</w:t>
            </w:r>
            <w:r w:rsidRPr="00974A7F">
              <w:rPr>
                <w:rFonts w:asciiTheme="minorHAnsi" w:hAnsiTheme="minorHAnsi"/>
                <w:b/>
                <w:sz w:val="24"/>
                <w:szCs w:val="24"/>
              </w:rPr>
              <w:t>%</w:t>
            </w:r>
          </w:p>
        </w:tc>
        <w:tc>
          <w:tcPr>
            <w:tcW w:w="3420" w:type="dxa"/>
          </w:tcPr>
          <w:p w14:paraId="038802FB" w14:textId="77777777"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bardzo dobry</w:t>
            </w:r>
          </w:p>
        </w:tc>
      </w:tr>
      <w:tr w:rsidR="008D518B" w:rsidRPr="00974A7F" w14:paraId="26205C89" w14:textId="77777777" w:rsidTr="00F54A07">
        <w:tc>
          <w:tcPr>
            <w:tcW w:w="1980" w:type="dxa"/>
          </w:tcPr>
          <w:p w14:paraId="20E16EF5" w14:textId="56E8FD9E" w:rsidR="008D518B" w:rsidRPr="00974A7F" w:rsidRDefault="00F7766E" w:rsidP="00974A7F">
            <w:pPr>
              <w:spacing w:line="240" w:lineRule="auto"/>
              <w:jc w:val="both"/>
              <w:rPr>
                <w:rFonts w:asciiTheme="minorHAnsi" w:hAnsiTheme="minorHAnsi"/>
                <w:b/>
                <w:sz w:val="24"/>
                <w:szCs w:val="24"/>
              </w:rPr>
            </w:pPr>
            <w:r>
              <w:rPr>
                <w:rFonts w:asciiTheme="minorHAnsi" w:hAnsiTheme="minorHAnsi"/>
                <w:b/>
                <w:sz w:val="24"/>
                <w:szCs w:val="24"/>
              </w:rPr>
              <w:t>98-</w:t>
            </w:r>
            <w:r w:rsidR="008D518B" w:rsidRPr="00974A7F">
              <w:rPr>
                <w:rFonts w:asciiTheme="minorHAnsi" w:hAnsiTheme="minorHAnsi"/>
                <w:b/>
                <w:sz w:val="24"/>
                <w:szCs w:val="24"/>
              </w:rPr>
              <w:t>100%</w:t>
            </w:r>
          </w:p>
        </w:tc>
        <w:tc>
          <w:tcPr>
            <w:tcW w:w="3420" w:type="dxa"/>
          </w:tcPr>
          <w:p w14:paraId="036A753D" w14:textId="77777777" w:rsidR="008D518B" w:rsidRPr="00974A7F" w:rsidRDefault="008D518B" w:rsidP="00974A7F">
            <w:pPr>
              <w:spacing w:line="240" w:lineRule="auto"/>
              <w:jc w:val="both"/>
              <w:rPr>
                <w:rFonts w:asciiTheme="minorHAnsi" w:hAnsiTheme="minorHAnsi"/>
                <w:b/>
                <w:sz w:val="24"/>
                <w:szCs w:val="24"/>
              </w:rPr>
            </w:pPr>
            <w:r w:rsidRPr="00974A7F">
              <w:rPr>
                <w:rFonts w:asciiTheme="minorHAnsi" w:hAnsiTheme="minorHAnsi"/>
                <w:b/>
                <w:sz w:val="24"/>
                <w:szCs w:val="24"/>
              </w:rPr>
              <w:t>ocena celująca</w:t>
            </w:r>
          </w:p>
        </w:tc>
      </w:tr>
      <w:bookmarkEnd w:id="1"/>
    </w:tbl>
    <w:p w14:paraId="095B2239" w14:textId="77777777" w:rsidR="00DC6460" w:rsidRDefault="00DC6460" w:rsidP="00974A7F">
      <w:pPr>
        <w:pStyle w:val="1Rozdzialy"/>
        <w:spacing w:before="0" w:after="0"/>
        <w:ind w:left="567"/>
        <w:jc w:val="both"/>
        <w:rPr>
          <w:rFonts w:asciiTheme="minorHAnsi" w:hAnsiTheme="minorHAnsi" w:cstheme="minorHAnsi"/>
          <w:b w:val="0"/>
          <w:szCs w:val="24"/>
        </w:rPr>
      </w:pPr>
    </w:p>
    <w:p w14:paraId="4AF1FFF6" w14:textId="0F6AA57B" w:rsidR="008D518B" w:rsidRPr="0095015D" w:rsidRDefault="00D91352" w:rsidP="00974A7F">
      <w:pPr>
        <w:pStyle w:val="1Rozdzialy"/>
        <w:spacing w:before="0" w:after="0"/>
        <w:ind w:left="567"/>
        <w:jc w:val="both"/>
        <w:rPr>
          <w:rFonts w:asciiTheme="minorHAnsi" w:hAnsiTheme="minorHAnsi" w:cstheme="minorHAnsi"/>
          <w:color w:val="FF0000"/>
          <w:szCs w:val="24"/>
        </w:rPr>
      </w:pPr>
      <w:r w:rsidRPr="00974A7F">
        <w:rPr>
          <w:rFonts w:asciiTheme="minorHAnsi" w:hAnsiTheme="minorHAnsi" w:cstheme="minorHAnsi"/>
          <w:b w:val="0"/>
          <w:szCs w:val="24"/>
        </w:rPr>
        <w:t xml:space="preserve">3. Ilość prac pisemnych przewidzianych w </w:t>
      </w:r>
      <w:r w:rsidR="0095015D" w:rsidRPr="003545BC">
        <w:rPr>
          <w:rFonts w:asciiTheme="minorHAnsi" w:hAnsiTheme="minorHAnsi" w:cstheme="minorHAnsi"/>
          <w:b w:val="0"/>
          <w:szCs w:val="24"/>
        </w:rPr>
        <w:t xml:space="preserve">okresie </w:t>
      </w:r>
      <w:r w:rsidRPr="00974A7F">
        <w:rPr>
          <w:rFonts w:asciiTheme="minorHAnsi" w:hAnsiTheme="minorHAnsi" w:cstheme="minorHAnsi"/>
          <w:b w:val="0"/>
          <w:szCs w:val="24"/>
        </w:rPr>
        <w:t>jest zależna od specyfiki przedmiotu; ustal</w:t>
      </w:r>
      <w:r w:rsidR="008D518B" w:rsidRPr="00974A7F">
        <w:rPr>
          <w:rFonts w:asciiTheme="minorHAnsi" w:hAnsiTheme="minorHAnsi" w:cstheme="minorHAnsi"/>
          <w:b w:val="0"/>
          <w:szCs w:val="24"/>
        </w:rPr>
        <w:t>a ją i podaje każdy nauczyciel.</w:t>
      </w:r>
      <w:r w:rsidR="0095015D">
        <w:rPr>
          <w:rFonts w:asciiTheme="minorHAnsi" w:hAnsiTheme="minorHAnsi" w:cstheme="minorHAnsi"/>
          <w:b w:val="0"/>
          <w:szCs w:val="24"/>
        </w:rPr>
        <w:t xml:space="preserve"> </w:t>
      </w:r>
    </w:p>
    <w:p w14:paraId="40F54F0B" w14:textId="77777777" w:rsidR="008D518B" w:rsidRPr="00974A7F" w:rsidRDefault="00D91352" w:rsidP="00974A7F">
      <w:pPr>
        <w:pStyle w:val="1Rozdzialy"/>
        <w:spacing w:before="0" w:after="0"/>
        <w:ind w:left="567"/>
        <w:jc w:val="both"/>
        <w:rPr>
          <w:rFonts w:asciiTheme="minorHAnsi" w:hAnsiTheme="minorHAnsi" w:cstheme="minorHAnsi"/>
          <w:b w:val="0"/>
          <w:szCs w:val="24"/>
        </w:rPr>
      </w:pPr>
      <w:r w:rsidRPr="00974A7F">
        <w:rPr>
          <w:rFonts w:asciiTheme="minorHAnsi" w:hAnsiTheme="minorHAnsi" w:cstheme="minorHAnsi"/>
          <w:b w:val="0"/>
          <w:szCs w:val="24"/>
        </w:rPr>
        <w:lastRenderedPageBreak/>
        <w:t xml:space="preserve">4. Wypowiedzi ustne to udział i przygotowanie ucznia do zajęć oraz spójna odpowiedź na pytanie nauczyciela.  </w:t>
      </w:r>
    </w:p>
    <w:p w14:paraId="1DE62833" w14:textId="77777777" w:rsidR="008D518B" w:rsidRPr="00974A7F" w:rsidRDefault="00D91352" w:rsidP="00974A7F">
      <w:pPr>
        <w:pStyle w:val="1Rozdzialy"/>
        <w:spacing w:before="0" w:after="0"/>
        <w:ind w:left="567"/>
        <w:jc w:val="both"/>
        <w:rPr>
          <w:rFonts w:asciiTheme="minorHAnsi" w:hAnsiTheme="minorHAnsi" w:cstheme="minorHAnsi"/>
          <w:b w:val="0"/>
          <w:szCs w:val="24"/>
        </w:rPr>
      </w:pPr>
      <w:r w:rsidRPr="00974A7F">
        <w:rPr>
          <w:rFonts w:asciiTheme="minorHAnsi" w:hAnsiTheme="minorHAnsi" w:cstheme="minorHAnsi"/>
          <w:b w:val="0"/>
          <w:szCs w:val="24"/>
        </w:rPr>
        <w:t xml:space="preserve">5. W wypowiedzi ustnej ocenie podlega: </w:t>
      </w:r>
    </w:p>
    <w:p w14:paraId="21A0DFC8" w14:textId="77777777" w:rsidR="008D518B"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 xml:space="preserve">1) znajomość zagadnienia; </w:t>
      </w:r>
    </w:p>
    <w:p w14:paraId="33B5B86D" w14:textId="77777777" w:rsidR="008D518B" w:rsidRPr="00974A7F" w:rsidRDefault="008D518B"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 xml:space="preserve">2) samodzielność wypowiedzi; </w:t>
      </w:r>
    </w:p>
    <w:p w14:paraId="5D70ECFC" w14:textId="77777777" w:rsidR="008D518B"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 xml:space="preserve">3) kultura języka; </w:t>
      </w:r>
    </w:p>
    <w:p w14:paraId="50407303" w14:textId="77777777" w:rsidR="008D518B"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 xml:space="preserve">4) precyzja, jasność, oryginalność ujęcia tematu. </w:t>
      </w:r>
    </w:p>
    <w:p w14:paraId="53891068" w14:textId="77777777" w:rsidR="008D518B" w:rsidRPr="00974A7F" w:rsidRDefault="00D91352" w:rsidP="00974A7F">
      <w:pPr>
        <w:pStyle w:val="1Rozdzialy"/>
        <w:spacing w:before="0" w:after="0"/>
        <w:ind w:left="567"/>
        <w:jc w:val="both"/>
        <w:rPr>
          <w:rFonts w:asciiTheme="minorHAnsi" w:hAnsiTheme="minorHAnsi" w:cstheme="minorHAnsi"/>
          <w:b w:val="0"/>
          <w:szCs w:val="24"/>
        </w:rPr>
      </w:pPr>
      <w:r w:rsidRPr="00974A7F">
        <w:rPr>
          <w:rFonts w:asciiTheme="minorHAnsi" w:hAnsiTheme="minorHAnsi" w:cstheme="minorHAnsi"/>
          <w:b w:val="0"/>
          <w:szCs w:val="24"/>
        </w:rPr>
        <w:t xml:space="preserve">6. Ocenę za pracę w grupie może otrzymać cały zespół lub indywidualny uczeń. Ocenie podlegają następujące umiejętności: </w:t>
      </w:r>
    </w:p>
    <w:p w14:paraId="4C474936" w14:textId="77777777" w:rsidR="008D518B"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 xml:space="preserve">1) planowanie i organizacja pracy grupowej; </w:t>
      </w:r>
    </w:p>
    <w:p w14:paraId="65D077E1" w14:textId="77777777" w:rsidR="008D518B"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 xml:space="preserve">2) efektywne współdziałanie; </w:t>
      </w:r>
    </w:p>
    <w:p w14:paraId="0993D5B9" w14:textId="77777777" w:rsidR="008D518B"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 xml:space="preserve">3) wywiązywanie się z powierzonych ról; </w:t>
      </w:r>
    </w:p>
    <w:p w14:paraId="077ACBAA" w14:textId="77777777" w:rsidR="008D518B" w:rsidRPr="00974A7F" w:rsidRDefault="00D91352" w:rsidP="007E0706">
      <w:pPr>
        <w:pStyle w:val="1Rozdzialy"/>
        <w:spacing w:before="0" w:after="0"/>
        <w:ind w:left="708"/>
        <w:jc w:val="both"/>
        <w:rPr>
          <w:rFonts w:asciiTheme="minorHAnsi" w:hAnsiTheme="minorHAnsi" w:cstheme="minorHAnsi"/>
          <w:b w:val="0"/>
          <w:szCs w:val="24"/>
        </w:rPr>
      </w:pPr>
      <w:r w:rsidRPr="00974A7F">
        <w:rPr>
          <w:rFonts w:asciiTheme="minorHAnsi" w:hAnsiTheme="minorHAnsi" w:cstheme="minorHAnsi"/>
          <w:b w:val="0"/>
          <w:szCs w:val="24"/>
        </w:rPr>
        <w:t xml:space="preserve">4) rozwiązywanie problemów w sposób twórczy. </w:t>
      </w:r>
    </w:p>
    <w:p w14:paraId="0CE3E7BE" w14:textId="14F681D0" w:rsidR="008D518B" w:rsidRPr="00974A7F" w:rsidRDefault="003720B5" w:rsidP="00974A7F">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7</w:t>
      </w:r>
      <w:r w:rsidR="00D91352" w:rsidRPr="00974A7F">
        <w:rPr>
          <w:rFonts w:asciiTheme="minorHAnsi" w:hAnsiTheme="minorHAnsi" w:cstheme="minorHAnsi"/>
          <w:b w:val="0"/>
          <w:szCs w:val="24"/>
        </w:rPr>
        <w:t>. W tygodniu mogą się odbyć najwyżej trzy dłuższe prace sprawdzające (sprawdzian, praca klasowa, test) przy czym nie więcej niż jedna dziennie, zapowiedziane i wpisane do dziennika z tygodniowym wyprzedzeniem.</w:t>
      </w:r>
      <w:r w:rsidR="00AC5E51">
        <w:rPr>
          <w:rFonts w:asciiTheme="minorHAnsi" w:hAnsiTheme="minorHAnsi" w:cstheme="minorHAnsi"/>
          <w:b w:val="0"/>
          <w:szCs w:val="24"/>
        </w:rPr>
        <w:t xml:space="preserve"> </w:t>
      </w:r>
      <w:r w:rsidR="00BA18B1" w:rsidRPr="00974A7F">
        <w:rPr>
          <w:rFonts w:asciiTheme="minorHAnsi" w:hAnsiTheme="minorHAnsi" w:cstheme="minorHAnsi"/>
          <w:b w:val="0"/>
          <w:szCs w:val="24"/>
        </w:rPr>
        <w:t>Przełożenie terminu sprawdzianu na prośbę uczniów nie ma wpływu na  ilość w danym dniu</w:t>
      </w:r>
      <w:r w:rsidR="007E0706">
        <w:rPr>
          <w:rFonts w:asciiTheme="minorHAnsi" w:hAnsiTheme="minorHAnsi" w:cstheme="minorHAnsi"/>
          <w:b w:val="0"/>
          <w:szCs w:val="24"/>
        </w:rPr>
        <w:t xml:space="preserve"> </w:t>
      </w:r>
      <w:r w:rsidR="00BA18B1" w:rsidRPr="00974A7F">
        <w:rPr>
          <w:rFonts w:asciiTheme="minorHAnsi" w:hAnsiTheme="minorHAnsi" w:cstheme="minorHAnsi"/>
          <w:b w:val="0"/>
          <w:szCs w:val="24"/>
        </w:rPr>
        <w:t>i tygodniu.</w:t>
      </w:r>
    </w:p>
    <w:p w14:paraId="1E3E133B" w14:textId="77777777" w:rsidR="007E0706" w:rsidRDefault="003720B5" w:rsidP="00974A7F">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8</w:t>
      </w:r>
      <w:r w:rsidR="00BA18B1" w:rsidRPr="00974A7F">
        <w:rPr>
          <w:rFonts w:asciiTheme="minorHAnsi" w:hAnsiTheme="minorHAnsi" w:cstheme="minorHAnsi"/>
          <w:b w:val="0"/>
          <w:szCs w:val="24"/>
        </w:rPr>
        <w:t xml:space="preserve">. Prace klasowe, sprawdziany ocenione na niedostateczny uczeń może poprawić </w:t>
      </w:r>
    </w:p>
    <w:p w14:paraId="4E74828B" w14:textId="50CF2647" w:rsidR="00BA18B1" w:rsidRPr="00974A7F" w:rsidRDefault="00BA18B1" w:rsidP="00974A7F">
      <w:pPr>
        <w:pStyle w:val="1Rozdzialy"/>
        <w:spacing w:before="0" w:after="0"/>
        <w:ind w:left="567"/>
        <w:jc w:val="both"/>
        <w:rPr>
          <w:rFonts w:asciiTheme="minorHAnsi" w:hAnsiTheme="minorHAnsi" w:cstheme="minorHAnsi"/>
          <w:b w:val="0"/>
          <w:szCs w:val="24"/>
        </w:rPr>
      </w:pPr>
      <w:r w:rsidRPr="00974A7F">
        <w:rPr>
          <w:rFonts w:asciiTheme="minorHAnsi" w:hAnsiTheme="minorHAnsi" w:cstheme="minorHAnsi"/>
          <w:b w:val="0"/>
          <w:szCs w:val="24"/>
        </w:rPr>
        <w:t>(</w:t>
      </w:r>
      <w:r w:rsidR="00D20584">
        <w:rPr>
          <w:rFonts w:asciiTheme="minorHAnsi" w:hAnsiTheme="minorHAnsi" w:cstheme="minorHAnsi"/>
          <w:b w:val="0"/>
          <w:szCs w:val="24"/>
        </w:rPr>
        <w:t xml:space="preserve">oceny są wpisane do dziennika) w terminie określonym przez </w:t>
      </w:r>
      <w:r w:rsidR="007E63CD">
        <w:rPr>
          <w:rFonts w:asciiTheme="minorHAnsi" w:hAnsiTheme="minorHAnsi" w:cstheme="minorHAnsi"/>
          <w:b w:val="0"/>
          <w:szCs w:val="24"/>
        </w:rPr>
        <w:t>nauczyciela w PZO.</w:t>
      </w:r>
    </w:p>
    <w:p w14:paraId="66C0EC9B" w14:textId="77777777" w:rsidR="00BA18B1" w:rsidRPr="00974A7F" w:rsidRDefault="003720B5" w:rsidP="00974A7F">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9</w:t>
      </w:r>
      <w:r w:rsidR="00747943" w:rsidRPr="00974A7F">
        <w:rPr>
          <w:rFonts w:asciiTheme="minorHAnsi" w:hAnsiTheme="minorHAnsi" w:cstheme="minorHAnsi"/>
          <w:b w:val="0"/>
          <w:szCs w:val="24"/>
        </w:rPr>
        <w:t>.U</w:t>
      </w:r>
      <w:r w:rsidR="00BA18B1" w:rsidRPr="00974A7F">
        <w:rPr>
          <w:rFonts w:asciiTheme="minorHAnsi" w:hAnsiTheme="minorHAnsi" w:cstheme="minorHAnsi"/>
          <w:b w:val="0"/>
          <w:szCs w:val="24"/>
        </w:rPr>
        <w:t xml:space="preserve">czeń może poprawić ocenę wyższą </w:t>
      </w:r>
      <w:r w:rsidR="00747943" w:rsidRPr="00974A7F">
        <w:rPr>
          <w:rFonts w:asciiTheme="minorHAnsi" w:hAnsiTheme="minorHAnsi" w:cstheme="minorHAnsi"/>
          <w:b w:val="0"/>
          <w:szCs w:val="24"/>
        </w:rPr>
        <w:t>niż niedostateczna po konsultacji z nauczycielem.</w:t>
      </w:r>
    </w:p>
    <w:p w14:paraId="1241D58C" w14:textId="77777777" w:rsidR="008D518B" w:rsidRPr="00974A7F" w:rsidRDefault="003720B5" w:rsidP="00974A7F">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10</w:t>
      </w:r>
      <w:r w:rsidR="00D91352" w:rsidRPr="00974A7F">
        <w:rPr>
          <w:rFonts w:asciiTheme="minorHAnsi" w:hAnsiTheme="minorHAnsi" w:cstheme="minorHAnsi"/>
          <w:b w:val="0"/>
          <w:szCs w:val="24"/>
        </w:rPr>
        <w:t xml:space="preserve">. Nauczyciel ma prawo stosowania kartkówki zamiast ustnej formy odpowiedzi i może jej nie zapowiadać. Kartkówki sprawdzają wiadomości i umiejętności najwyżej z trzech ostatnich lekcji. </w:t>
      </w:r>
    </w:p>
    <w:p w14:paraId="02AA0A2B" w14:textId="20C4F666" w:rsidR="008D518B" w:rsidRPr="00974A7F" w:rsidRDefault="003720B5" w:rsidP="00974A7F">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11</w:t>
      </w:r>
      <w:r w:rsidR="00D91352" w:rsidRPr="00974A7F">
        <w:rPr>
          <w:rFonts w:asciiTheme="minorHAnsi" w:hAnsiTheme="minorHAnsi" w:cstheme="minorHAnsi"/>
          <w:b w:val="0"/>
          <w:szCs w:val="24"/>
        </w:rPr>
        <w:t>. Termin zwrotu ocenionych</w:t>
      </w:r>
      <w:r w:rsidR="007E63CD">
        <w:rPr>
          <w:rFonts w:asciiTheme="minorHAnsi" w:hAnsiTheme="minorHAnsi" w:cstheme="minorHAnsi"/>
          <w:b w:val="0"/>
          <w:szCs w:val="24"/>
        </w:rPr>
        <w:t xml:space="preserve"> przez nauczycieli</w:t>
      </w:r>
      <w:r w:rsidR="00D91352" w:rsidRPr="00974A7F">
        <w:rPr>
          <w:rFonts w:asciiTheme="minorHAnsi" w:hAnsiTheme="minorHAnsi" w:cstheme="minorHAnsi"/>
          <w:b w:val="0"/>
          <w:szCs w:val="24"/>
        </w:rPr>
        <w:t xml:space="preserve"> kartkówek nie może być dłuższy niż jeden tydzień, prac klasowych</w:t>
      </w:r>
      <w:r w:rsidR="00725249">
        <w:rPr>
          <w:rFonts w:asciiTheme="minorHAnsi" w:hAnsiTheme="minorHAnsi" w:cstheme="minorHAnsi"/>
          <w:b w:val="0"/>
          <w:szCs w:val="24"/>
        </w:rPr>
        <w:t xml:space="preserve"> i testów</w:t>
      </w:r>
      <w:r w:rsidR="00D91352" w:rsidRPr="00974A7F">
        <w:rPr>
          <w:rFonts w:asciiTheme="minorHAnsi" w:hAnsiTheme="minorHAnsi" w:cstheme="minorHAnsi"/>
          <w:b w:val="0"/>
          <w:szCs w:val="24"/>
        </w:rPr>
        <w:t xml:space="preserve"> – dwa tygodnie. </w:t>
      </w:r>
    </w:p>
    <w:p w14:paraId="5054D0D6" w14:textId="4E9CEF89" w:rsidR="008D518B" w:rsidRPr="00974A7F" w:rsidRDefault="003720B5" w:rsidP="00974A7F">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12</w:t>
      </w:r>
      <w:r w:rsidR="00D91352" w:rsidRPr="00974A7F">
        <w:rPr>
          <w:rFonts w:asciiTheme="minorHAnsi" w:hAnsiTheme="minorHAnsi" w:cstheme="minorHAnsi"/>
          <w:b w:val="0"/>
          <w:szCs w:val="24"/>
        </w:rPr>
        <w:t>. Uczeń ma prawo znać zakres materiału przewidzianego do kontroli i wymagania</w:t>
      </w:r>
      <w:r w:rsidR="00725249">
        <w:rPr>
          <w:rFonts w:asciiTheme="minorHAnsi" w:hAnsiTheme="minorHAnsi" w:cstheme="minorHAnsi"/>
          <w:b w:val="0"/>
          <w:szCs w:val="24"/>
        </w:rPr>
        <w:t>,</w:t>
      </w:r>
      <w:r w:rsidR="00D91352" w:rsidRPr="00974A7F">
        <w:rPr>
          <w:rFonts w:asciiTheme="minorHAnsi" w:hAnsiTheme="minorHAnsi" w:cstheme="minorHAnsi"/>
          <w:b w:val="0"/>
          <w:szCs w:val="24"/>
        </w:rPr>
        <w:t xml:space="preserve"> jakim</w:t>
      </w:r>
      <w:r w:rsidR="00725249">
        <w:rPr>
          <w:rFonts w:asciiTheme="minorHAnsi" w:hAnsiTheme="minorHAnsi" w:cstheme="minorHAnsi"/>
          <w:b w:val="0"/>
          <w:szCs w:val="24"/>
        </w:rPr>
        <w:t>i</w:t>
      </w:r>
      <w:r w:rsidR="00D91352" w:rsidRPr="00974A7F">
        <w:rPr>
          <w:rFonts w:asciiTheme="minorHAnsi" w:hAnsiTheme="minorHAnsi" w:cstheme="minorHAnsi"/>
          <w:b w:val="0"/>
          <w:szCs w:val="24"/>
        </w:rPr>
        <w:t xml:space="preserve"> będzie musiał sprostać. </w:t>
      </w:r>
    </w:p>
    <w:p w14:paraId="07CB314C" w14:textId="245F7535" w:rsidR="008E3D7E" w:rsidRDefault="003720B5" w:rsidP="00F84449">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13</w:t>
      </w:r>
      <w:r w:rsidR="00D91352" w:rsidRPr="00974A7F">
        <w:rPr>
          <w:rFonts w:asciiTheme="minorHAnsi" w:hAnsiTheme="minorHAnsi" w:cstheme="minorHAnsi"/>
          <w:b w:val="0"/>
          <w:szCs w:val="24"/>
        </w:rPr>
        <w:t>. Rodzice są powiadamiani o osiągnięciach dziecka w czasie obowiązkowyc</w:t>
      </w:r>
      <w:r w:rsidR="008D518B" w:rsidRPr="00974A7F">
        <w:rPr>
          <w:rFonts w:asciiTheme="minorHAnsi" w:hAnsiTheme="minorHAnsi" w:cstheme="minorHAnsi"/>
          <w:b w:val="0"/>
          <w:szCs w:val="24"/>
        </w:rPr>
        <w:t xml:space="preserve">h spotkań z wychowawcą </w:t>
      </w:r>
      <w:r w:rsidR="00D91352" w:rsidRPr="00974A7F">
        <w:rPr>
          <w:rFonts w:asciiTheme="minorHAnsi" w:hAnsiTheme="minorHAnsi" w:cstheme="minorHAnsi"/>
          <w:b w:val="0"/>
          <w:szCs w:val="24"/>
        </w:rPr>
        <w:t>w ciągu roku szkolnego oraz podczas konsultacji indywidualnych</w:t>
      </w:r>
      <w:r w:rsidR="003545BC">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 z nauczycielami przedmiotów lub w formie informacji w </w:t>
      </w:r>
      <w:r w:rsidR="008D518B" w:rsidRPr="00974A7F">
        <w:rPr>
          <w:rFonts w:asciiTheme="minorHAnsi" w:hAnsiTheme="minorHAnsi" w:cstheme="minorHAnsi"/>
          <w:b w:val="0"/>
          <w:szCs w:val="24"/>
        </w:rPr>
        <w:t>zeszycie</w:t>
      </w:r>
      <w:r w:rsidR="00725249">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oraz kontaktu </w:t>
      </w:r>
      <w:r w:rsidR="008E3D7E">
        <w:rPr>
          <w:rFonts w:asciiTheme="minorHAnsi" w:hAnsiTheme="minorHAnsi" w:cstheme="minorHAnsi"/>
          <w:b w:val="0"/>
          <w:szCs w:val="24"/>
        </w:rPr>
        <w:t xml:space="preserve">przez dziennik elektroniczny.  </w:t>
      </w:r>
    </w:p>
    <w:p w14:paraId="7D2044F9" w14:textId="77777777" w:rsidR="009A79B8" w:rsidRDefault="009A79B8" w:rsidP="00F84449">
      <w:pPr>
        <w:pStyle w:val="1Rozdzialy"/>
        <w:spacing w:before="0" w:after="0"/>
        <w:ind w:left="567"/>
        <w:jc w:val="both"/>
        <w:rPr>
          <w:rFonts w:asciiTheme="minorHAnsi" w:hAnsiTheme="minorHAnsi" w:cstheme="minorHAnsi"/>
          <w:b w:val="0"/>
          <w:szCs w:val="24"/>
        </w:rPr>
      </w:pPr>
    </w:p>
    <w:p w14:paraId="192ED9BF" w14:textId="572990C9" w:rsidR="008D518B" w:rsidRPr="00974A7F" w:rsidRDefault="003F30C3" w:rsidP="008E3D7E">
      <w:pPr>
        <w:pStyle w:val="1Rozdzialy"/>
        <w:spacing w:before="0" w:after="0"/>
        <w:jc w:val="both"/>
        <w:rPr>
          <w:rFonts w:asciiTheme="minorHAnsi" w:hAnsiTheme="minorHAnsi" w:cstheme="minorHAnsi"/>
          <w:b w:val="0"/>
          <w:szCs w:val="24"/>
        </w:rPr>
      </w:pPr>
      <w:r>
        <w:rPr>
          <w:rFonts w:asciiTheme="minorHAnsi" w:hAnsiTheme="minorHAnsi" w:cstheme="minorHAnsi"/>
          <w:szCs w:val="24"/>
        </w:rPr>
        <w:t xml:space="preserve">§ </w:t>
      </w:r>
      <w:r w:rsidRPr="003545BC">
        <w:rPr>
          <w:rFonts w:asciiTheme="minorHAnsi" w:hAnsiTheme="minorHAnsi" w:cstheme="minorHAnsi"/>
          <w:szCs w:val="24"/>
        </w:rPr>
        <w:t>6</w:t>
      </w:r>
      <w:r w:rsidR="005B63C7">
        <w:rPr>
          <w:rFonts w:asciiTheme="minorHAnsi" w:hAnsiTheme="minorHAnsi" w:cstheme="minorHAnsi"/>
          <w:szCs w:val="24"/>
        </w:rPr>
        <w:t>3</w:t>
      </w:r>
      <w:r w:rsidR="000E726F" w:rsidRPr="003545BC">
        <w:rPr>
          <w:rFonts w:asciiTheme="minorHAnsi" w:hAnsiTheme="minorHAnsi" w:cstheme="minorHAnsi"/>
          <w:szCs w:val="24"/>
        </w:rPr>
        <w:t>.</w:t>
      </w:r>
      <w:r w:rsidR="008E3D7E" w:rsidRPr="003545BC">
        <w:rPr>
          <w:rFonts w:asciiTheme="minorHAnsi" w:hAnsiTheme="minorHAnsi" w:cstheme="minorHAnsi"/>
          <w:b w:val="0"/>
          <w:szCs w:val="24"/>
        </w:rPr>
        <w:t xml:space="preserve">  </w:t>
      </w:r>
      <w:r w:rsidR="00E9342E" w:rsidRPr="005B63C7">
        <w:rPr>
          <w:rFonts w:asciiTheme="minorHAnsi" w:hAnsiTheme="minorHAnsi" w:cstheme="minorHAnsi"/>
          <w:b w:val="0"/>
          <w:bCs w:val="0"/>
          <w:szCs w:val="24"/>
        </w:rPr>
        <w:t>1.</w:t>
      </w:r>
      <w:r w:rsidR="00E9342E">
        <w:rPr>
          <w:rFonts w:asciiTheme="minorHAnsi" w:hAnsiTheme="minorHAnsi" w:cstheme="minorHAnsi"/>
          <w:bCs w:val="0"/>
          <w:color w:val="7030A0"/>
          <w:szCs w:val="24"/>
        </w:rPr>
        <w:t xml:space="preserve"> </w:t>
      </w:r>
      <w:r w:rsidR="00D91352" w:rsidRPr="00974A7F">
        <w:rPr>
          <w:rFonts w:asciiTheme="minorHAnsi" w:hAnsiTheme="minorHAnsi" w:cstheme="minorHAnsi"/>
          <w:b w:val="0"/>
          <w:szCs w:val="24"/>
        </w:rPr>
        <w:t xml:space="preserve">W ocenianiu wewnątrzszkolnym obowiązują następujące zasady: </w:t>
      </w:r>
    </w:p>
    <w:p w14:paraId="35644383" w14:textId="77777777" w:rsidR="008D518B" w:rsidRPr="00974A7F" w:rsidRDefault="00D91352" w:rsidP="008E3D7E">
      <w:pPr>
        <w:pStyle w:val="1Rozdzialy"/>
        <w:spacing w:before="0" w:after="0"/>
        <w:ind w:left="1416"/>
        <w:jc w:val="both"/>
        <w:rPr>
          <w:rFonts w:asciiTheme="minorHAnsi" w:hAnsiTheme="minorHAnsi" w:cstheme="minorHAnsi"/>
          <w:b w:val="0"/>
          <w:szCs w:val="24"/>
        </w:rPr>
      </w:pPr>
      <w:r w:rsidRPr="00974A7F">
        <w:rPr>
          <w:rFonts w:asciiTheme="minorHAnsi" w:hAnsiTheme="minorHAnsi" w:cstheme="minorHAnsi"/>
          <w:b w:val="0"/>
          <w:szCs w:val="24"/>
        </w:rPr>
        <w:t xml:space="preserve">1) jawności kryteriów oceniania – uczeń i jego rodzice znają kryteria oceniania, zakres materiału  z każdego przedmiotu oraz formy pracy podlegające ocenie; </w:t>
      </w:r>
    </w:p>
    <w:p w14:paraId="627ECB3C" w14:textId="77777777" w:rsidR="008D518B" w:rsidRPr="00974A7F" w:rsidRDefault="00D91352" w:rsidP="008E3D7E">
      <w:pPr>
        <w:pStyle w:val="1Rozdzialy"/>
        <w:spacing w:before="0" w:after="0"/>
        <w:ind w:left="1416"/>
        <w:jc w:val="both"/>
        <w:rPr>
          <w:rFonts w:asciiTheme="minorHAnsi" w:hAnsiTheme="minorHAnsi" w:cstheme="minorHAnsi"/>
          <w:b w:val="0"/>
          <w:szCs w:val="24"/>
        </w:rPr>
      </w:pPr>
      <w:r w:rsidRPr="00974A7F">
        <w:rPr>
          <w:rFonts w:asciiTheme="minorHAnsi" w:hAnsiTheme="minorHAnsi" w:cstheme="minorHAnsi"/>
          <w:b w:val="0"/>
          <w:szCs w:val="24"/>
        </w:rPr>
        <w:t xml:space="preserve">2) częstotliwości i rytmiczności oceniania – uczeń oceniany jest na bieżąco, systematycznie;  </w:t>
      </w:r>
    </w:p>
    <w:p w14:paraId="3547A40D" w14:textId="77777777" w:rsidR="008D518B" w:rsidRPr="00974A7F" w:rsidRDefault="00D91352" w:rsidP="008E3D7E">
      <w:pPr>
        <w:pStyle w:val="1Rozdzialy"/>
        <w:spacing w:before="0" w:after="0"/>
        <w:ind w:left="1416"/>
        <w:jc w:val="both"/>
        <w:rPr>
          <w:rFonts w:asciiTheme="minorHAnsi" w:hAnsiTheme="minorHAnsi" w:cstheme="minorHAnsi"/>
          <w:b w:val="0"/>
          <w:szCs w:val="24"/>
        </w:rPr>
      </w:pPr>
      <w:r w:rsidRPr="00974A7F">
        <w:rPr>
          <w:rFonts w:asciiTheme="minorHAnsi" w:hAnsiTheme="minorHAnsi" w:cstheme="minorHAnsi"/>
          <w:b w:val="0"/>
          <w:szCs w:val="24"/>
        </w:rPr>
        <w:t xml:space="preserve">3) różnorodności oceniania – uczeń oceniany jest we wszystkich obszarach jego aktywności wynikającej ze specyfiki przedmiotu; </w:t>
      </w:r>
    </w:p>
    <w:p w14:paraId="186D45BD" w14:textId="77777777" w:rsidR="008D518B" w:rsidRPr="00974A7F" w:rsidRDefault="00D91352" w:rsidP="008E3D7E">
      <w:pPr>
        <w:pStyle w:val="1Rozdzialy"/>
        <w:spacing w:before="0" w:after="0"/>
        <w:ind w:left="1416"/>
        <w:jc w:val="both"/>
        <w:rPr>
          <w:rFonts w:asciiTheme="minorHAnsi" w:hAnsiTheme="minorHAnsi" w:cstheme="minorHAnsi"/>
          <w:b w:val="0"/>
          <w:szCs w:val="24"/>
        </w:rPr>
      </w:pPr>
      <w:r w:rsidRPr="00974A7F">
        <w:rPr>
          <w:rFonts w:asciiTheme="minorHAnsi" w:hAnsiTheme="minorHAnsi" w:cstheme="minorHAnsi"/>
          <w:b w:val="0"/>
          <w:szCs w:val="24"/>
        </w:rPr>
        <w:t xml:space="preserve">4) różnicowania wymagań edukacyjnych – zadania stawiane uczniowi powinny uwzględniać zróżnicowany poziom trudności i dawać możliwość uzyskania wszystkich ocen; </w:t>
      </w:r>
    </w:p>
    <w:p w14:paraId="28DA8524" w14:textId="77777777" w:rsidR="00AC5E51" w:rsidRDefault="00AC5E51" w:rsidP="007D13F8">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5) ważenia oceny – ocena klasyfikacyjna śródroczna lub roczna nie jest średnią </w:t>
      </w:r>
      <w:r>
        <w:rPr>
          <w:rFonts w:asciiTheme="minorHAnsi" w:hAnsiTheme="minorHAnsi" w:cstheme="minorHAnsi"/>
          <w:b w:val="0"/>
          <w:szCs w:val="24"/>
        </w:rPr>
        <w:t xml:space="preserve">   </w:t>
      </w:r>
    </w:p>
    <w:p w14:paraId="6179C7E9" w14:textId="0911C67B" w:rsidR="007D13F8" w:rsidRPr="00974A7F" w:rsidRDefault="00AC5E51" w:rsidP="007D13F8">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arytmetyczną ocen cząstkowych; </w:t>
      </w:r>
      <w:r w:rsidR="007D13F8" w:rsidRPr="00974A7F">
        <w:rPr>
          <w:rFonts w:asciiTheme="minorHAnsi" w:hAnsiTheme="minorHAnsi" w:cstheme="minorHAnsi"/>
          <w:b w:val="0"/>
          <w:szCs w:val="24"/>
        </w:rPr>
        <w:t xml:space="preserve"> </w:t>
      </w:r>
    </w:p>
    <w:p w14:paraId="3169AE91" w14:textId="38984019" w:rsidR="003151F7" w:rsidRPr="00AC5E51" w:rsidRDefault="00D91352" w:rsidP="00AC5E51">
      <w:pPr>
        <w:pStyle w:val="1Rozdzialy"/>
        <w:spacing w:before="0" w:after="0"/>
        <w:ind w:left="1416"/>
        <w:jc w:val="both"/>
        <w:rPr>
          <w:rFonts w:asciiTheme="minorHAnsi" w:hAnsiTheme="minorHAnsi" w:cstheme="minorHAnsi"/>
          <w:b w:val="0"/>
          <w:szCs w:val="24"/>
        </w:rPr>
      </w:pPr>
      <w:r w:rsidRPr="00974A7F">
        <w:rPr>
          <w:rFonts w:asciiTheme="minorHAnsi" w:hAnsiTheme="minorHAnsi" w:cstheme="minorHAnsi"/>
          <w:b w:val="0"/>
          <w:szCs w:val="24"/>
        </w:rPr>
        <w:t xml:space="preserve">6) jawności oceny – sprawdzone i ocenione pisemne prace kontrolne uczeń otrzymuje do wglądu na zasadach określonych </w:t>
      </w:r>
      <w:r w:rsidR="003151F7" w:rsidRPr="003545BC">
        <w:rPr>
          <w:rFonts w:asciiTheme="minorHAnsi" w:hAnsiTheme="minorHAnsi" w:cstheme="minorHAnsi"/>
          <w:b w:val="0"/>
          <w:szCs w:val="24"/>
        </w:rPr>
        <w:t>w statucie</w:t>
      </w:r>
      <w:r w:rsidR="00AC5E51">
        <w:rPr>
          <w:rFonts w:asciiTheme="minorHAnsi" w:hAnsiTheme="minorHAnsi" w:cstheme="minorHAnsi"/>
          <w:color w:val="7030A0"/>
          <w:szCs w:val="24"/>
        </w:rPr>
        <w:t>,</w:t>
      </w:r>
      <w:r w:rsidR="008D518B" w:rsidRPr="00974A7F">
        <w:rPr>
          <w:rFonts w:asciiTheme="minorHAnsi" w:hAnsiTheme="minorHAnsi" w:cstheme="minorHAnsi"/>
          <w:b w:val="0"/>
          <w:szCs w:val="24"/>
        </w:rPr>
        <w:t xml:space="preserve"> na wniosek ucznia </w:t>
      </w:r>
      <w:r w:rsidR="008D518B" w:rsidRPr="00974A7F">
        <w:rPr>
          <w:rFonts w:asciiTheme="minorHAnsi" w:hAnsiTheme="minorHAnsi" w:cstheme="minorHAnsi"/>
          <w:b w:val="0"/>
          <w:szCs w:val="24"/>
        </w:rPr>
        <w:lastRenderedPageBreak/>
        <w:t xml:space="preserve">lub rodzica nauczyciel uzasadnia </w:t>
      </w:r>
      <w:r w:rsidR="008765FB" w:rsidRPr="00974A7F">
        <w:rPr>
          <w:rFonts w:asciiTheme="minorHAnsi" w:hAnsiTheme="minorHAnsi" w:cstheme="minorHAnsi"/>
          <w:b w:val="0"/>
          <w:szCs w:val="24"/>
        </w:rPr>
        <w:t>ocenę cząstkową w formie pisemnej (notatka pod oceną) w terminie 3 dni od złożenia wniosku.</w:t>
      </w:r>
    </w:p>
    <w:p w14:paraId="7DB875D2" w14:textId="5A02F2AD" w:rsidR="00CE39C6" w:rsidRDefault="00E9342E" w:rsidP="00E9342E">
      <w:pPr>
        <w:pStyle w:val="1Rozdzialy"/>
        <w:spacing w:before="0" w:after="0"/>
        <w:jc w:val="both"/>
        <w:rPr>
          <w:rFonts w:asciiTheme="minorHAnsi" w:hAnsiTheme="minorHAnsi" w:cstheme="minorHAnsi"/>
          <w:b w:val="0"/>
          <w:bCs w:val="0"/>
          <w:szCs w:val="24"/>
        </w:rPr>
      </w:pPr>
      <w:r w:rsidRPr="003545BC">
        <w:rPr>
          <w:rFonts w:asciiTheme="minorHAnsi" w:hAnsiTheme="minorHAnsi" w:cstheme="minorHAnsi"/>
          <w:b w:val="0"/>
          <w:bCs w:val="0"/>
          <w:szCs w:val="24"/>
        </w:rPr>
        <w:t>2.</w:t>
      </w:r>
      <w:r w:rsidRPr="003545BC">
        <w:rPr>
          <w:rFonts w:asciiTheme="minorHAnsi" w:hAnsiTheme="minorHAnsi" w:cstheme="minorHAnsi"/>
          <w:bCs w:val="0"/>
          <w:szCs w:val="24"/>
        </w:rPr>
        <w:t xml:space="preserve"> </w:t>
      </w:r>
      <w:r w:rsidRPr="003545BC">
        <w:rPr>
          <w:rFonts w:asciiTheme="minorHAnsi" w:hAnsiTheme="minorHAnsi" w:cstheme="minorHAnsi"/>
          <w:b w:val="0"/>
          <w:bCs w:val="0"/>
          <w:szCs w:val="24"/>
        </w:rPr>
        <w:t>Wszelka dokumentacja dotycząca konkretnego ucznia jest mu oraz jego rodzicom udostępniana do wglądu na terenie szkoły w obecności nauczyciela wychowawcy. Uczeń lub</w:t>
      </w:r>
      <w:r w:rsidR="0094111D">
        <w:rPr>
          <w:rFonts w:asciiTheme="minorHAnsi" w:hAnsiTheme="minorHAnsi" w:cstheme="minorHAnsi"/>
          <w:b w:val="0"/>
          <w:bCs w:val="0"/>
          <w:szCs w:val="24"/>
        </w:rPr>
        <w:t xml:space="preserve"> </w:t>
      </w:r>
      <w:r w:rsidRPr="003545BC">
        <w:rPr>
          <w:rFonts w:asciiTheme="minorHAnsi" w:hAnsiTheme="minorHAnsi" w:cstheme="minorHAnsi"/>
          <w:b w:val="0"/>
          <w:bCs w:val="0"/>
          <w:szCs w:val="24"/>
        </w:rPr>
        <w:t>jego rodzice mogą wykonać zdjęcie lub dokonać wypisu informacji zawartej w dokumencie.</w:t>
      </w:r>
    </w:p>
    <w:p w14:paraId="3E24B82E" w14:textId="77777777" w:rsidR="009A79B8" w:rsidRPr="003545BC" w:rsidRDefault="009A79B8" w:rsidP="00E9342E">
      <w:pPr>
        <w:pStyle w:val="1Rozdzialy"/>
        <w:spacing w:before="0" w:after="0"/>
        <w:jc w:val="both"/>
        <w:rPr>
          <w:rFonts w:asciiTheme="minorHAnsi" w:hAnsiTheme="minorHAnsi" w:cstheme="minorHAnsi"/>
          <w:b w:val="0"/>
          <w:bCs w:val="0"/>
          <w:szCs w:val="24"/>
        </w:rPr>
      </w:pPr>
    </w:p>
    <w:p w14:paraId="6A1020A3" w14:textId="6BEA764E" w:rsidR="00CE39C6" w:rsidRPr="0094111D" w:rsidRDefault="003F30C3" w:rsidP="005A7044">
      <w:pPr>
        <w:pStyle w:val="1Rozdzialy"/>
        <w:spacing w:before="0" w:after="0"/>
        <w:jc w:val="both"/>
        <w:rPr>
          <w:rFonts w:asciiTheme="minorHAnsi" w:hAnsiTheme="minorHAnsi" w:cstheme="minorHAnsi"/>
          <w:b w:val="0"/>
          <w:szCs w:val="24"/>
        </w:rPr>
      </w:pPr>
      <w:r>
        <w:rPr>
          <w:rFonts w:asciiTheme="minorHAnsi" w:hAnsiTheme="minorHAnsi" w:cstheme="minorHAnsi"/>
          <w:szCs w:val="24"/>
        </w:rPr>
        <w:t xml:space="preserve">§ </w:t>
      </w:r>
      <w:r w:rsidRPr="003545BC">
        <w:rPr>
          <w:rFonts w:asciiTheme="minorHAnsi" w:hAnsiTheme="minorHAnsi" w:cstheme="minorHAnsi"/>
          <w:szCs w:val="24"/>
        </w:rPr>
        <w:t>6</w:t>
      </w:r>
      <w:r w:rsidR="005B63C7">
        <w:rPr>
          <w:rFonts w:asciiTheme="minorHAnsi" w:hAnsiTheme="minorHAnsi" w:cstheme="minorHAnsi"/>
          <w:szCs w:val="24"/>
        </w:rPr>
        <w:t>4</w:t>
      </w:r>
      <w:r w:rsidR="00CE39C6" w:rsidRPr="00CE39C6">
        <w:rPr>
          <w:rFonts w:asciiTheme="minorHAnsi" w:hAnsiTheme="minorHAnsi" w:cstheme="minorHAnsi"/>
          <w:szCs w:val="24"/>
        </w:rPr>
        <w:t>.</w:t>
      </w:r>
      <w:r w:rsidR="00D91352" w:rsidRPr="00CE39C6">
        <w:rPr>
          <w:rFonts w:asciiTheme="minorHAnsi" w:hAnsiTheme="minorHAnsi" w:cstheme="minorHAnsi"/>
          <w:szCs w:val="24"/>
        </w:rPr>
        <w:t xml:space="preserve"> </w:t>
      </w:r>
      <w:r w:rsidR="00D91352" w:rsidRPr="00974A7F">
        <w:rPr>
          <w:rFonts w:asciiTheme="minorHAnsi" w:hAnsiTheme="minorHAnsi" w:cstheme="minorHAnsi"/>
          <w:b w:val="0"/>
          <w:szCs w:val="24"/>
        </w:rPr>
        <w:t>1. Ocenianie bieżące z zajęć edukacyjnych ma na celu monitorowanie pracy ucznia przekazywanie uczniowi informacji o jego osiągnięciach edukacyjnych pomagających</w:t>
      </w:r>
      <w:r w:rsidR="0094111D">
        <w:rPr>
          <w:rFonts w:asciiTheme="minorHAnsi" w:hAnsiTheme="minorHAnsi" w:cstheme="minorHAnsi"/>
          <w:b w:val="0"/>
          <w:szCs w:val="24"/>
        </w:rPr>
        <w:t xml:space="preserve">                    </w:t>
      </w:r>
      <w:r w:rsidR="005A7044">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w uczeniu się, poprzez wskazanie, co uczeń robi dobrze, co wymaga poprawy oraz jak </w:t>
      </w:r>
      <w:r w:rsidR="005A7044">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powinien dalej się uczyć. </w:t>
      </w:r>
    </w:p>
    <w:p w14:paraId="104CE02A" w14:textId="332EC6F1" w:rsidR="00CE39C6" w:rsidRDefault="005A7044" w:rsidP="005A7044">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D91352" w:rsidRPr="00974A7F">
        <w:rPr>
          <w:rFonts w:asciiTheme="minorHAnsi" w:hAnsiTheme="minorHAnsi" w:cstheme="minorHAnsi"/>
          <w:b w:val="0"/>
          <w:szCs w:val="24"/>
        </w:rPr>
        <w:t>2. Nauczyciel zobowiązany jest do przekazania uczniom informacji  zwrotnej dotyczącej</w:t>
      </w:r>
      <w:r w:rsidR="0094111D">
        <w:rPr>
          <w:rFonts w:asciiTheme="minorHAnsi" w:hAnsiTheme="minorHAnsi" w:cstheme="minorHAnsi"/>
          <w:b w:val="0"/>
          <w:szCs w:val="24"/>
        </w:rPr>
        <w:t xml:space="preserve"> </w:t>
      </w:r>
      <w:r w:rsidR="00D91352" w:rsidRPr="00974A7F">
        <w:rPr>
          <w:rFonts w:asciiTheme="minorHAnsi" w:hAnsiTheme="minorHAnsi" w:cstheme="minorHAnsi"/>
          <w:b w:val="0"/>
          <w:szCs w:val="24"/>
        </w:rPr>
        <w:t>mocnych i słabych stron  jego pracy oraz  usta</w:t>
      </w:r>
      <w:r w:rsidR="00CE39C6">
        <w:rPr>
          <w:rFonts w:asciiTheme="minorHAnsi" w:hAnsiTheme="minorHAnsi" w:cstheme="minorHAnsi"/>
          <w:b w:val="0"/>
          <w:szCs w:val="24"/>
        </w:rPr>
        <w:t>lenia kierunków dalszej pracy.</w:t>
      </w:r>
    </w:p>
    <w:p w14:paraId="7040609B" w14:textId="77777777" w:rsidR="00CE39C6" w:rsidRDefault="005A7044" w:rsidP="005A7044">
      <w:pPr>
        <w:pStyle w:val="1Rozdzialy"/>
        <w:spacing w:before="0" w:after="0"/>
        <w:jc w:val="both"/>
        <w:rPr>
          <w:rFonts w:asciiTheme="minorHAnsi" w:hAnsiTheme="minorHAnsi" w:cstheme="minorHAnsi"/>
          <w:szCs w:val="24"/>
        </w:rPr>
      </w:pPr>
      <w:r>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3. Informacja zwrotna dla ucznia zawiera: </w:t>
      </w:r>
    </w:p>
    <w:p w14:paraId="70C700BC" w14:textId="77777777" w:rsidR="00CE39C6" w:rsidRDefault="00D91352" w:rsidP="005A7044">
      <w:pPr>
        <w:pStyle w:val="1Rozdzialy"/>
        <w:spacing w:before="0" w:after="0"/>
        <w:ind w:left="1416"/>
        <w:jc w:val="both"/>
        <w:rPr>
          <w:rFonts w:asciiTheme="minorHAnsi" w:hAnsiTheme="minorHAnsi" w:cstheme="minorHAnsi"/>
          <w:szCs w:val="24"/>
        </w:rPr>
      </w:pPr>
      <w:r w:rsidRPr="00974A7F">
        <w:rPr>
          <w:rFonts w:asciiTheme="minorHAnsi" w:hAnsiTheme="minorHAnsi" w:cstheme="minorHAnsi"/>
          <w:b w:val="0"/>
          <w:szCs w:val="24"/>
        </w:rPr>
        <w:t xml:space="preserve">1) wyszczególnienie i docenienie dobrych elementów pracy ucznia; </w:t>
      </w:r>
    </w:p>
    <w:p w14:paraId="1D7411D4" w14:textId="77777777" w:rsidR="00CE39C6" w:rsidRDefault="00D91352" w:rsidP="005A7044">
      <w:pPr>
        <w:pStyle w:val="1Rozdzialy"/>
        <w:spacing w:before="0" w:after="0"/>
        <w:ind w:left="1416"/>
        <w:jc w:val="both"/>
        <w:rPr>
          <w:rFonts w:asciiTheme="minorHAnsi" w:hAnsiTheme="minorHAnsi" w:cstheme="minorHAnsi"/>
          <w:b w:val="0"/>
          <w:szCs w:val="24"/>
        </w:rPr>
      </w:pPr>
      <w:r w:rsidRPr="00974A7F">
        <w:rPr>
          <w:rFonts w:asciiTheme="minorHAnsi" w:hAnsiTheme="minorHAnsi" w:cstheme="minorHAnsi"/>
          <w:b w:val="0"/>
          <w:szCs w:val="24"/>
        </w:rPr>
        <w:t xml:space="preserve">2) odnotowanie tego, co wymaga poprawienia lub dodatkowej pracy ze strony ucznia; </w:t>
      </w:r>
    </w:p>
    <w:p w14:paraId="08DCAA4A" w14:textId="77777777" w:rsidR="00CE39C6" w:rsidRDefault="00D91352" w:rsidP="005A7044">
      <w:pPr>
        <w:pStyle w:val="1Rozdzialy"/>
        <w:spacing w:before="0" w:after="0"/>
        <w:ind w:left="1416"/>
        <w:jc w:val="both"/>
        <w:rPr>
          <w:rFonts w:asciiTheme="minorHAnsi" w:hAnsiTheme="minorHAnsi" w:cstheme="minorHAnsi"/>
          <w:szCs w:val="24"/>
        </w:rPr>
      </w:pPr>
      <w:r w:rsidRPr="00974A7F">
        <w:rPr>
          <w:rFonts w:asciiTheme="minorHAnsi" w:hAnsiTheme="minorHAnsi" w:cstheme="minorHAnsi"/>
          <w:b w:val="0"/>
          <w:szCs w:val="24"/>
        </w:rPr>
        <w:t xml:space="preserve">3) wskazówki - w jaki sposób uczeń powinien poprawić pracę; </w:t>
      </w:r>
    </w:p>
    <w:p w14:paraId="147D9C2C" w14:textId="77777777" w:rsidR="00CE39C6" w:rsidRDefault="00D91352" w:rsidP="005A7044">
      <w:pPr>
        <w:pStyle w:val="1Rozdzialy"/>
        <w:spacing w:before="0" w:after="0"/>
        <w:ind w:left="1416"/>
        <w:jc w:val="both"/>
        <w:rPr>
          <w:rFonts w:asciiTheme="minorHAnsi" w:hAnsiTheme="minorHAnsi" w:cstheme="minorHAnsi"/>
          <w:szCs w:val="24"/>
        </w:rPr>
      </w:pPr>
      <w:r w:rsidRPr="00974A7F">
        <w:rPr>
          <w:rFonts w:asciiTheme="minorHAnsi" w:hAnsiTheme="minorHAnsi" w:cstheme="minorHAnsi"/>
          <w:b w:val="0"/>
          <w:szCs w:val="24"/>
        </w:rPr>
        <w:t xml:space="preserve">4) wskazówki – w jakim kierunku uczeń powinien pracować dalej. </w:t>
      </w:r>
    </w:p>
    <w:p w14:paraId="05B4F40B" w14:textId="26C2FB6D" w:rsidR="005A7044" w:rsidRPr="0094111D" w:rsidRDefault="005A7044" w:rsidP="005A7044">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4. Informacja zwrotna musi odnosić się do kryteriów oceniania podanych uczniom przed </w:t>
      </w:r>
      <w:r>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jej wykonaniem. </w:t>
      </w:r>
    </w:p>
    <w:p w14:paraId="2E5E6CAB" w14:textId="74D732AB" w:rsidR="005A7044" w:rsidRPr="0094111D" w:rsidRDefault="005A7044" w:rsidP="005A7044">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5. Sposób wyrażania komunikatów oceniających dostosowuje się do wieku i potencjału </w:t>
      </w:r>
      <w:r>
        <w:rPr>
          <w:rFonts w:asciiTheme="minorHAnsi" w:hAnsiTheme="minorHAnsi" w:cstheme="minorHAnsi"/>
          <w:b w:val="0"/>
          <w:szCs w:val="24"/>
        </w:rPr>
        <w:t xml:space="preserve">   </w:t>
      </w:r>
      <w:r w:rsidR="00D91352" w:rsidRPr="00974A7F">
        <w:rPr>
          <w:rFonts w:asciiTheme="minorHAnsi" w:hAnsiTheme="minorHAnsi" w:cstheme="minorHAnsi"/>
          <w:b w:val="0"/>
          <w:szCs w:val="24"/>
        </w:rPr>
        <w:t>uczniów.</w:t>
      </w:r>
    </w:p>
    <w:p w14:paraId="5C06DDD2" w14:textId="17DFC66A" w:rsidR="003F752E" w:rsidRDefault="005A7044" w:rsidP="003F752E">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6. Informacja zwrotna, która jest oceną kształtującą, nie musi występować razem z oceną </w:t>
      </w:r>
      <w:r>
        <w:rPr>
          <w:rFonts w:asciiTheme="minorHAnsi" w:hAnsiTheme="minorHAnsi" w:cstheme="minorHAnsi"/>
          <w:b w:val="0"/>
          <w:szCs w:val="24"/>
        </w:rPr>
        <w:t xml:space="preserve">  </w:t>
      </w:r>
      <w:r w:rsidR="00D91352" w:rsidRPr="00974A7F">
        <w:rPr>
          <w:rFonts w:asciiTheme="minorHAnsi" w:hAnsiTheme="minorHAnsi" w:cstheme="minorHAnsi"/>
          <w:b w:val="0"/>
          <w:szCs w:val="24"/>
        </w:rPr>
        <w:t xml:space="preserve">sumującą wyrażoną stopniem. </w:t>
      </w:r>
    </w:p>
    <w:p w14:paraId="79A29C27" w14:textId="6DA362F3" w:rsidR="00DC6460" w:rsidRDefault="003F752E" w:rsidP="00DC6460">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Pr>
          <w:rFonts w:asciiTheme="minorHAnsi" w:hAnsiTheme="minorHAnsi" w:cstheme="minorHAnsi"/>
          <w:bCs w:val="0"/>
          <w:szCs w:val="24"/>
        </w:rPr>
        <w:t xml:space="preserve">  </w:t>
      </w:r>
      <w:r w:rsidRPr="003F752E">
        <w:rPr>
          <w:rFonts w:asciiTheme="minorHAnsi" w:hAnsiTheme="minorHAnsi"/>
          <w:b w:val="0"/>
          <w:szCs w:val="24"/>
        </w:rPr>
        <w:t xml:space="preserve">7. </w:t>
      </w:r>
      <w:r w:rsidR="00D91352" w:rsidRPr="003F752E">
        <w:rPr>
          <w:rFonts w:asciiTheme="minorHAnsi" w:hAnsiTheme="minorHAnsi" w:cstheme="minorHAnsi"/>
          <w:b w:val="0"/>
          <w:szCs w:val="24"/>
        </w:rPr>
        <w:t>Przy ustalaniu oceny z wychowani</w:t>
      </w:r>
      <w:r w:rsidR="00286743" w:rsidRPr="003F752E">
        <w:rPr>
          <w:rFonts w:asciiTheme="minorHAnsi" w:hAnsiTheme="minorHAnsi" w:cstheme="minorHAnsi"/>
          <w:b w:val="0"/>
          <w:szCs w:val="24"/>
        </w:rPr>
        <w:t>a fizycznego, techniki</w:t>
      </w:r>
      <w:r w:rsidR="00D91352" w:rsidRPr="003F752E">
        <w:rPr>
          <w:rFonts w:asciiTheme="minorHAnsi" w:hAnsiTheme="minorHAnsi" w:cstheme="minorHAnsi"/>
          <w:b w:val="0"/>
          <w:szCs w:val="24"/>
        </w:rPr>
        <w:t xml:space="preserve">, muzyki i plastyki należy </w:t>
      </w:r>
      <w:r w:rsidR="0094111D">
        <w:rPr>
          <w:rFonts w:asciiTheme="minorHAnsi" w:hAnsiTheme="minorHAnsi" w:cstheme="minorHAnsi"/>
          <w:b w:val="0"/>
          <w:szCs w:val="24"/>
        </w:rPr>
        <w:t xml:space="preserve">                                 </w:t>
      </w:r>
      <w:r w:rsidR="00D91352" w:rsidRPr="003F752E">
        <w:rPr>
          <w:rFonts w:asciiTheme="minorHAnsi" w:hAnsiTheme="minorHAnsi" w:cstheme="minorHAnsi"/>
          <w:b w:val="0"/>
          <w:szCs w:val="24"/>
        </w:rPr>
        <w:t>w szczególności brać pod uwagę wysiłek wkładany w wywiązywanie się z obowiązków</w:t>
      </w:r>
      <w:r w:rsidR="0094111D">
        <w:rPr>
          <w:rFonts w:asciiTheme="minorHAnsi" w:hAnsiTheme="minorHAnsi" w:cstheme="minorHAnsi"/>
          <w:b w:val="0"/>
          <w:szCs w:val="24"/>
        </w:rPr>
        <w:t xml:space="preserve"> </w:t>
      </w:r>
      <w:r w:rsidR="00D91352" w:rsidRPr="003F752E">
        <w:rPr>
          <w:rFonts w:asciiTheme="minorHAnsi" w:hAnsiTheme="minorHAnsi" w:cstheme="minorHAnsi"/>
          <w:b w:val="0"/>
          <w:szCs w:val="24"/>
        </w:rPr>
        <w:t>wynikających ze specyfiki tych zaję</w:t>
      </w:r>
      <w:r w:rsidR="00286743" w:rsidRPr="003F752E">
        <w:rPr>
          <w:rFonts w:asciiTheme="minorHAnsi" w:hAnsiTheme="minorHAnsi" w:cstheme="minorHAnsi"/>
          <w:b w:val="0"/>
          <w:szCs w:val="24"/>
        </w:rPr>
        <w:t>ć</w:t>
      </w:r>
      <w:r w:rsidR="00D91352" w:rsidRPr="003F752E">
        <w:rPr>
          <w:rFonts w:asciiTheme="minorHAnsi" w:hAnsiTheme="minorHAnsi" w:cstheme="minorHAnsi"/>
          <w:b w:val="0"/>
          <w:szCs w:val="24"/>
        </w:rPr>
        <w:t xml:space="preserve">, a w przypadku wychowania fizycznego </w:t>
      </w:r>
      <w:r>
        <w:rPr>
          <w:rFonts w:asciiTheme="minorHAnsi" w:hAnsiTheme="minorHAnsi" w:cstheme="minorHAnsi"/>
          <w:b w:val="0"/>
          <w:szCs w:val="24"/>
        </w:rPr>
        <w:t xml:space="preserve"> </w:t>
      </w:r>
      <w:r w:rsidR="00D91352" w:rsidRPr="003F752E">
        <w:rPr>
          <w:rFonts w:asciiTheme="minorHAnsi" w:hAnsiTheme="minorHAnsi" w:cstheme="minorHAnsi"/>
          <w:b w:val="0"/>
          <w:szCs w:val="24"/>
        </w:rPr>
        <w:t>systematyczność udziału w zajęciach oraz aktywność ucznia w działaniach</w:t>
      </w:r>
      <w:r w:rsidR="0094111D">
        <w:rPr>
          <w:rFonts w:asciiTheme="minorHAnsi" w:hAnsiTheme="minorHAnsi" w:cstheme="minorHAnsi"/>
          <w:b w:val="0"/>
          <w:szCs w:val="24"/>
        </w:rPr>
        <w:t xml:space="preserve"> </w:t>
      </w:r>
      <w:r w:rsidR="00D91352" w:rsidRPr="003F752E">
        <w:rPr>
          <w:rFonts w:asciiTheme="minorHAnsi" w:hAnsiTheme="minorHAnsi" w:cstheme="minorHAnsi"/>
          <w:b w:val="0"/>
          <w:szCs w:val="24"/>
        </w:rPr>
        <w:t xml:space="preserve">podejmowanych przez Szkołę na rzecz sportu szkolnego i kultury fizycznej.  </w:t>
      </w:r>
    </w:p>
    <w:p w14:paraId="30180408" w14:textId="77777777" w:rsidR="009A79B8" w:rsidRPr="00DC6460" w:rsidRDefault="009A79B8" w:rsidP="00DC6460">
      <w:pPr>
        <w:pStyle w:val="1Rozdzialy"/>
        <w:spacing w:before="0" w:after="0"/>
        <w:jc w:val="both"/>
        <w:rPr>
          <w:rFonts w:asciiTheme="minorHAnsi" w:hAnsiTheme="minorHAnsi" w:cstheme="minorHAnsi"/>
          <w:b w:val="0"/>
          <w:szCs w:val="24"/>
        </w:rPr>
      </w:pPr>
    </w:p>
    <w:p w14:paraId="506FFFB4" w14:textId="778B82A0" w:rsidR="005A7044" w:rsidRDefault="003F30C3" w:rsidP="005A7044">
      <w:pPr>
        <w:spacing w:line="240" w:lineRule="auto"/>
        <w:jc w:val="both"/>
        <w:rPr>
          <w:rFonts w:asciiTheme="minorHAnsi" w:hAnsiTheme="minorHAnsi" w:cstheme="minorHAnsi"/>
          <w:b/>
          <w:szCs w:val="24"/>
        </w:rPr>
      </w:pPr>
      <w:r w:rsidRPr="000E726F">
        <w:rPr>
          <w:rFonts w:asciiTheme="minorHAnsi" w:hAnsiTheme="minorHAnsi" w:cstheme="minorHAnsi"/>
          <w:b/>
          <w:sz w:val="24"/>
          <w:szCs w:val="24"/>
        </w:rPr>
        <w:t xml:space="preserve">§ </w:t>
      </w:r>
      <w:r w:rsidR="00E43BA7" w:rsidRPr="0094111D">
        <w:rPr>
          <w:rFonts w:asciiTheme="minorHAnsi" w:hAnsiTheme="minorHAnsi" w:cstheme="minorHAnsi"/>
          <w:b/>
          <w:sz w:val="24"/>
          <w:szCs w:val="24"/>
        </w:rPr>
        <w:t>6</w:t>
      </w:r>
      <w:r w:rsidR="005B63C7">
        <w:rPr>
          <w:rFonts w:asciiTheme="minorHAnsi" w:hAnsiTheme="minorHAnsi" w:cstheme="minorHAnsi"/>
          <w:b/>
          <w:sz w:val="24"/>
          <w:szCs w:val="24"/>
        </w:rPr>
        <w:t>5</w:t>
      </w:r>
      <w:r w:rsidR="005A7044" w:rsidRPr="000E726F">
        <w:rPr>
          <w:rFonts w:asciiTheme="minorHAnsi" w:hAnsiTheme="minorHAnsi" w:cstheme="minorHAnsi"/>
          <w:b/>
          <w:sz w:val="24"/>
          <w:szCs w:val="24"/>
        </w:rPr>
        <w:t>.</w:t>
      </w:r>
      <w:r w:rsidR="00E43BA7">
        <w:rPr>
          <w:rFonts w:asciiTheme="minorHAnsi" w:hAnsiTheme="minorHAnsi" w:cstheme="minorHAnsi"/>
          <w:b/>
          <w:szCs w:val="24"/>
        </w:rPr>
        <w:t xml:space="preserve"> </w:t>
      </w:r>
      <w:r w:rsidR="00D91352" w:rsidRPr="005A7044">
        <w:rPr>
          <w:rFonts w:asciiTheme="minorHAnsi" w:hAnsiTheme="minorHAnsi" w:cstheme="minorHAnsi"/>
          <w:szCs w:val="24"/>
        </w:rPr>
        <w:t>1.</w:t>
      </w:r>
      <w:r w:rsidR="00D91352" w:rsidRPr="00974A7F">
        <w:rPr>
          <w:rFonts w:asciiTheme="minorHAnsi" w:hAnsiTheme="minorHAnsi" w:cstheme="minorHAnsi"/>
          <w:b/>
          <w:szCs w:val="24"/>
        </w:rPr>
        <w:t xml:space="preserve"> </w:t>
      </w:r>
      <w:r w:rsidR="00D91352" w:rsidRPr="005A7044">
        <w:rPr>
          <w:rFonts w:asciiTheme="minorHAnsi" w:hAnsiTheme="minorHAnsi" w:cstheme="minorHAnsi"/>
          <w:sz w:val="24"/>
          <w:szCs w:val="24"/>
        </w:rPr>
        <w:t xml:space="preserve">Szczegółowe zasady oceniania z poszczególnych zajęć edukacyjnych określają </w:t>
      </w:r>
      <w:r w:rsidR="005A7044">
        <w:rPr>
          <w:rFonts w:asciiTheme="minorHAnsi" w:hAnsiTheme="minorHAnsi" w:cstheme="minorHAnsi"/>
          <w:sz w:val="24"/>
          <w:szCs w:val="24"/>
        </w:rPr>
        <w:t xml:space="preserve">      </w:t>
      </w:r>
      <w:r w:rsidR="00D91352" w:rsidRPr="005A7044">
        <w:rPr>
          <w:rFonts w:asciiTheme="minorHAnsi" w:hAnsiTheme="minorHAnsi" w:cstheme="minorHAnsi"/>
          <w:sz w:val="24"/>
          <w:szCs w:val="24"/>
        </w:rPr>
        <w:t>nauczyciele wchodzący w skład zespołów przedmiotowych, z zachowaniem przepisów określonych w Statucie oraz specyfiki przedmiotu i możliwości edukacyjnych uczniów danego oddziału.</w:t>
      </w:r>
      <w:r w:rsidR="00D91352" w:rsidRPr="00974A7F">
        <w:rPr>
          <w:rFonts w:asciiTheme="minorHAnsi" w:hAnsiTheme="minorHAnsi" w:cstheme="minorHAnsi"/>
          <w:b/>
          <w:szCs w:val="24"/>
        </w:rPr>
        <w:t xml:space="preserve"> </w:t>
      </w:r>
    </w:p>
    <w:p w14:paraId="73B17D7F" w14:textId="77777777" w:rsidR="005A7044" w:rsidRDefault="00D91352" w:rsidP="005A7044">
      <w:pPr>
        <w:spacing w:line="240" w:lineRule="auto"/>
        <w:jc w:val="both"/>
        <w:rPr>
          <w:rFonts w:asciiTheme="minorHAnsi" w:hAnsiTheme="minorHAnsi" w:cstheme="minorHAnsi"/>
          <w:sz w:val="24"/>
          <w:szCs w:val="24"/>
        </w:rPr>
      </w:pPr>
      <w:r w:rsidRPr="005A7044">
        <w:rPr>
          <w:rFonts w:asciiTheme="minorHAnsi" w:hAnsiTheme="minorHAnsi" w:cstheme="minorHAnsi"/>
          <w:sz w:val="24"/>
          <w:szCs w:val="24"/>
        </w:rPr>
        <w:t xml:space="preserve">2. Nauczyciel indywidualizuje pracę z uczniem na obowiązkowych i dodatkowych zajęciach edukacyjnych, w szczególności poprzez dostosowanie wymagań edukacyjnych do indywidualnych potrzeb psychofizycznych edukacyjnych ucznia, zgodnie z zaleceniami zawartymi w orzeczeniu lub opinii poradni psychologiczno-pedagogicznej. </w:t>
      </w:r>
    </w:p>
    <w:p w14:paraId="6B72B510" w14:textId="6E4D8B56" w:rsidR="002B4D27" w:rsidRPr="00DC6460" w:rsidRDefault="00D91352" w:rsidP="00DC6460">
      <w:pPr>
        <w:spacing w:line="240" w:lineRule="auto"/>
        <w:jc w:val="both"/>
        <w:rPr>
          <w:rFonts w:asciiTheme="minorHAnsi" w:hAnsiTheme="minorHAnsi" w:cstheme="minorHAnsi"/>
          <w:sz w:val="24"/>
          <w:szCs w:val="24"/>
        </w:rPr>
      </w:pPr>
      <w:r w:rsidRPr="005A7044">
        <w:rPr>
          <w:rFonts w:asciiTheme="minorHAnsi" w:hAnsiTheme="minorHAnsi" w:cstheme="minorHAnsi"/>
          <w:sz w:val="24"/>
          <w:szCs w:val="24"/>
        </w:rPr>
        <w:t>3. Zbiór zasad, o których mowa w ust. 1, uchwala Rada Pedagogiczna, po zasięgnięciu opinii Samorządu Uczniowsk</w:t>
      </w:r>
      <w:r w:rsidR="00747943" w:rsidRPr="005A7044">
        <w:rPr>
          <w:rFonts w:asciiTheme="minorHAnsi" w:hAnsiTheme="minorHAnsi" w:cstheme="minorHAnsi"/>
          <w:sz w:val="24"/>
          <w:szCs w:val="24"/>
        </w:rPr>
        <w:t xml:space="preserve">iego i Rady Rodziców, w formie </w:t>
      </w:r>
      <w:r w:rsidRPr="005A7044">
        <w:rPr>
          <w:rFonts w:asciiTheme="minorHAnsi" w:hAnsiTheme="minorHAnsi" w:cstheme="minorHAnsi"/>
          <w:sz w:val="24"/>
          <w:szCs w:val="24"/>
        </w:rPr>
        <w:t xml:space="preserve"> Przedmiotowych Zasad Oceniania.</w:t>
      </w:r>
      <w:r w:rsidR="003151F7">
        <w:rPr>
          <w:rFonts w:asciiTheme="minorHAnsi" w:hAnsiTheme="minorHAnsi" w:cstheme="minorHAnsi"/>
          <w:sz w:val="24"/>
          <w:szCs w:val="24"/>
        </w:rPr>
        <w:t xml:space="preserve"> </w:t>
      </w:r>
    </w:p>
    <w:p w14:paraId="2A9913FC" w14:textId="4A58D807" w:rsidR="005A7044" w:rsidRPr="005A7044" w:rsidRDefault="003F30C3" w:rsidP="005A7044">
      <w:pPr>
        <w:pStyle w:val="ZARTzmartartykuempunktem"/>
        <w:spacing w:line="240" w:lineRule="auto"/>
        <w:ind w:left="567" w:hanging="567"/>
        <w:rPr>
          <w:rFonts w:asciiTheme="minorHAnsi" w:hAnsiTheme="minorHAnsi" w:cs="Calibri"/>
          <w:b/>
          <w:szCs w:val="24"/>
        </w:rPr>
      </w:pPr>
      <w:r>
        <w:rPr>
          <w:rFonts w:asciiTheme="minorHAnsi" w:hAnsiTheme="minorHAnsi" w:cs="Calibri"/>
          <w:b/>
          <w:szCs w:val="24"/>
        </w:rPr>
        <w:t xml:space="preserve">§ </w:t>
      </w:r>
      <w:r w:rsidR="00E43BA7" w:rsidRPr="0094111D">
        <w:rPr>
          <w:rFonts w:asciiTheme="minorHAnsi" w:hAnsiTheme="minorHAnsi" w:cs="Calibri"/>
          <w:b/>
          <w:szCs w:val="24"/>
        </w:rPr>
        <w:t>6</w:t>
      </w:r>
      <w:r w:rsidR="005B63C7">
        <w:rPr>
          <w:rFonts w:asciiTheme="minorHAnsi" w:hAnsiTheme="minorHAnsi" w:cs="Calibri"/>
          <w:b/>
          <w:szCs w:val="24"/>
        </w:rPr>
        <w:t>6</w:t>
      </w:r>
      <w:r w:rsidR="002B4D27" w:rsidRPr="00974A7F">
        <w:rPr>
          <w:rFonts w:asciiTheme="minorHAnsi" w:hAnsiTheme="minorHAnsi" w:cs="Calibri"/>
          <w:b/>
          <w:szCs w:val="24"/>
        </w:rPr>
        <w:t>.</w:t>
      </w:r>
      <w:r w:rsidR="00E43BA7">
        <w:rPr>
          <w:rFonts w:asciiTheme="minorHAnsi" w:hAnsiTheme="minorHAnsi" w:cs="Calibri"/>
          <w:b/>
          <w:szCs w:val="24"/>
        </w:rPr>
        <w:t xml:space="preserve"> </w:t>
      </w:r>
      <w:r w:rsidR="00EE0FF5" w:rsidRPr="00EE0FF5">
        <w:rPr>
          <w:rFonts w:asciiTheme="minorHAnsi" w:hAnsiTheme="minorHAnsi" w:cs="Calibri"/>
          <w:szCs w:val="24"/>
        </w:rPr>
        <w:t>1.</w:t>
      </w:r>
      <w:r w:rsidR="002B4D27" w:rsidRPr="00EE0FF5">
        <w:rPr>
          <w:rFonts w:asciiTheme="minorHAnsi" w:hAnsiTheme="minorHAnsi" w:cs="Calibri"/>
          <w:szCs w:val="24"/>
        </w:rPr>
        <w:t xml:space="preserve"> </w:t>
      </w:r>
      <w:r w:rsidR="005A7044" w:rsidRPr="00EE0FF5">
        <w:rPr>
          <w:rFonts w:asciiTheme="minorHAnsi" w:hAnsiTheme="minorHAnsi" w:cstheme="minorHAnsi"/>
          <w:szCs w:val="24"/>
        </w:rPr>
        <w:t xml:space="preserve">Nauczyciele uczący w klasach I – III prowadzą obserwacje uczniów i odnotowują na bieżąco w dzienniku lekcyjnym osiągnięcia edukacyjne i postępy uczniów stosując </w:t>
      </w:r>
      <w:r w:rsidR="00EE0FF5" w:rsidRPr="00EE0FF5">
        <w:rPr>
          <w:rFonts w:asciiTheme="minorHAnsi" w:hAnsiTheme="minorHAnsi" w:cstheme="minorHAnsi"/>
          <w:szCs w:val="24"/>
        </w:rPr>
        <w:t>oznaczenia:</w:t>
      </w:r>
    </w:p>
    <w:p w14:paraId="4DA0770C" w14:textId="527F994D" w:rsidR="005A7044" w:rsidRPr="00974A7F" w:rsidRDefault="005A7044" w:rsidP="005A7044">
      <w:pPr>
        <w:pStyle w:val="1Rozdzialy"/>
        <w:spacing w:before="0" w:after="0"/>
        <w:ind w:left="1134" w:hanging="567"/>
        <w:jc w:val="both"/>
        <w:rPr>
          <w:rFonts w:asciiTheme="minorHAnsi" w:hAnsiTheme="minorHAnsi" w:cstheme="minorHAnsi"/>
          <w:b w:val="0"/>
          <w:szCs w:val="24"/>
        </w:rPr>
      </w:pPr>
      <w:r w:rsidRPr="00974A7F">
        <w:rPr>
          <w:rFonts w:asciiTheme="minorHAnsi" w:hAnsiTheme="minorHAnsi" w:cstheme="minorHAnsi"/>
          <w:b w:val="0"/>
          <w:szCs w:val="24"/>
        </w:rPr>
        <w:t xml:space="preserve">1) W (wspaniale) – uczeń doskonale opanował wiedzę i umiejętności przewidziane programem. Swobodnie wykorzystuje je w nowych i nietypowych sytuacjach. </w:t>
      </w:r>
      <w:r w:rsidRPr="00974A7F">
        <w:rPr>
          <w:rFonts w:asciiTheme="minorHAnsi" w:hAnsiTheme="minorHAnsi" w:cstheme="minorHAnsi"/>
          <w:b w:val="0"/>
          <w:szCs w:val="24"/>
        </w:rPr>
        <w:lastRenderedPageBreak/>
        <w:t xml:space="preserve">Twórczo rozwiązuje problemy. Wymaga indywidualizacji pracy w celu rozwinięcia jego zdolności; </w:t>
      </w:r>
    </w:p>
    <w:p w14:paraId="2003F2A9" w14:textId="56D33B35" w:rsidR="005A7044" w:rsidRPr="00974A7F" w:rsidRDefault="005A7044" w:rsidP="005A7044">
      <w:pPr>
        <w:pStyle w:val="1Rozdzialy"/>
        <w:spacing w:before="0" w:after="0"/>
        <w:ind w:left="1134" w:hanging="567"/>
        <w:jc w:val="both"/>
        <w:rPr>
          <w:rFonts w:asciiTheme="minorHAnsi" w:hAnsiTheme="minorHAnsi" w:cstheme="minorHAnsi"/>
          <w:b w:val="0"/>
          <w:szCs w:val="24"/>
        </w:rPr>
      </w:pPr>
      <w:r w:rsidRPr="00974A7F">
        <w:rPr>
          <w:rFonts w:asciiTheme="minorHAnsi" w:hAnsiTheme="minorHAnsi" w:cstheme="minorHAnsi"/>
          <w:b w:val="0"/>
          <w:szCs w:val="24"/>
        </w:rPr>
        <w:t xml:space="preserve">2) B (bardzo dobrze)– uczeń w stopniu bardzo dobrym opanował realizowany zakres wiadomości i umiejętności. Pracuje samodzielnie, czasami zwracając się o pomoc do nauczyciela podczas wykonywania zadań złożonych. Sprawnie korzysta ze zdobytych wiadomości w sytuacjach typowych. Często wykonuje zadania dodatkowe; </w:t>
      </w:r>
    </w:p>
    <w:p w14:paraId="5280F511" w14:textId="5D5011D4" w:rsidR="005A7044" w:rsidRPr="00974A7F" w:rsidRDefault="005A7044" w:rsidP="005A7044">
      <w:pPr>
        <w:pStyle w:val="1Rozdzialy"/>
        <w:spacing w:before="0" w:after="0"/>
        <w:ind w:left="1134" w:hanging="567"/>
        <w:jc w:val="both"/>
        <w:rPr>
          <w:rFonts w:asciiTheme="minorHAnsi" w:hAnsiTheme="minorHAnsi" w:cstheme="minorHAnsi"/>
          <w:b w:val="0"/>
          <w:szCs w:val="24"/>
        </w:rPr>
      </w:pPr>
      <w:r w:rsidRPr="00974A7F">
        <w:rPr>
          <w:rFonts w:asciiTheme="minorHAnsi" w:hAnsiTheme="minorHAnsi" w:cstheme="minorHAnsi"/>
          <w:b w:val="0"/>
          <w:szCs w:val="24"/>
        </w:rPr>
        <w:t xml:space="preserve">3) D (dobrze) – uczeń opanował podstawowy materiał w dobrym stopniu. Stosuje zdobyte wiadomości i umiejętności w samodzielnym rozwiązywaniu zadań </w:t>
      </w:r>
      <w:r w:rsidR="0094111D">
        <w:rPr>
          <w:rFonts w:asciiTheme="minorHAnsi" w:hAnsiTheme="minorHAnsi" w:cstheme="minorHAnsi"/>
          <w:b w:val="0"/>
          <w:szCs w:val="24"/>
        </w:rPr>
        <w:t xml:space="preserve">                          </w:t>
      </w:r>
      <w:r w:rsidRPr="00974A7F">
        <w:rPr>
          <w:rFonts w:asciiTheme="minorHAnsi" w:hAnsiTheme="minorHAnsi" w:cstheme="minorHAnsi"/>
          <w:b w:val="0"/>
          <w:szCs w:val="24"/>
        </w:rPr>
        <w:t>o średnim stopniu trudności. W sytuacjach problemowych potrafi wykorzystać wskazówki nauczyciela;</w:t>
      </w:r>
    </w:p>
    <w:p w14:paraId="38466571" w14:textId="2E50380D" w:rsidR="005A7044" w:rsidRDefault="005A7044" w:rsidP="005A7044">
      <w:pPr>
        <w:pStyle w:val="1Rozdzialy"/>
        <w:spacing w:before="0" w:after="0"/>
        <w:ind w:left="567"/>
        <w:jc w:val="both"/>
        <w:rPr>
          <w:rFonts w:asciiTheme="minorHAnsi" w:hAnsiTheme="minorHAnsi" w:cstheme="minorHAnsi"/>
          <w:b w:val="0"/>
          <w:szCs w:val="24"/>
        </w:rPr>
      </w:pPr>
      <w:r w:rsidRPr="00974A7F">
        <w:rPr>
          <w:rFonts w:asciiTheme="minorHAnsi" w:hAnsiTheme="minorHAnsi" w:cstheme="minorHAnsi"/>
          <w:b w:val="0"/>
          <w:szCs w:val="24"/>
        </w:rPr>
        <w:t xml:space="preserve"> </w:t>
      </w:r>
      <w:r>
        <w:rPr>
          <w:rFonts w:asciiTheme="minorHAnsi" w:hAnsiTheme="minorHAnsi" w:cstheme="minorHAnsi"/>
          <w:b w:val="0"/>
          <w:szCs w:val="24"/>
        </w:rPr>
        <w:t xml:space="preserve">4) </w:t>
      </w:r>
      <w:r w:rsidRPr="00974A7F">
        <w:rPr>
          <w:rFonts w:asciiTheme="minorHAnsi" w:hAnsiTheme="minorHAnsi" w:cstheme="minorHAnsi"/>
          <w:b w:val="0"/>
          <w:szCs w:val="24"/>
        </w:rPr>
        <w:t xml:space="preserve">P (popracuj) – uczeń opanował podstawy programu w stopniu wystarczającym do </w:t>
      </w:r>
      <w:r>
        <w:rPr>
          <w:rFonts w:asciiTheme="minorHAnsi" w:hAnsiTheme="minorHAnsi" w:cstheme="minorHAnsi"/>
          <w:b w:val="0"/>
          <w:szCs w:val="24"/>
        </w:rPr>
        <w:t xml:space="preserve">  </w:t>
      </w:r>
    </w:p>
    <w:p w14:paraId="7FAE78D6" w14:textId="77777777" w:rsidR="005A7044" w:rsidRDefault="005A7044" w:rsidP="005A7044">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 xml:space="preserve">          </w:t>
      </w:r>
      <w:r w:rsidRPr="00974A7F">
        <w:rPr>
          <w:rFonts w:asciiTheme="minorHAnsi" w:hAnsiTheme="minorHAnsi" w:cstheme="minorHAnsi"/>
          <w:b w:val="0"/>
          <w:szCs w:val="24"/>
        </w:rPr>
        <w:t xml:space="preserve">rozwiązywania prostych zadań. Samodzielnie wykorzystuje tylko podstawowe </w:t>
      </w:r>
      <w:r>
        <w:rPr>
          <w:rFonts w:asciiTheme="minorHAnsi" w:hAnsiTheme="minorHAnsi" w:cstheme="minorHAnsi"/>
          <w:b w:val="0"/>
          <w:szCs w:val="24"/>
        </w:rPr>
        <w:t xml:space="preserve"> </w:t>
      </w:r>
    </w:p>
    <w:p w14:paraId="635EB34F" w14:textId="77777777" w:rsidR="005A7044" w:rsidRDefault="005A7044" w:rsidP="005A7044">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 xml:space="preserve">          </w:t>
      </w:r>
      <w:r w:rsidRPr="00974A7F">
        <w:rPr>
          <w:rFonts w:asciiTheme="minorHAnsi" w:hAnsiTheme="minorHAnsi" w:cstheme="minorHAnsi"/>
          <w:b w:val="0"/>
          <w:szCs w:val="24"/>
        </w:rPr>
        <w:t xml:space="preserve">wiadomości i umiejętności. Podczas wykonywania zadań o średnim stopniu </w:t>
      </w:r>
    </w:p>
    <w:p w14:paraId="4311CA6C" w14:textId="77777777" w:rsidR="005A7044" w:rsidRPr="00974A7F" w:rsidRDefault="005A7044" w:rsidP="005A7044">
      <w:pPr>
        <w:pStyle w:val="1Rozdzialy"/>
        <w:spacing w:before="0" w:after="0"/>
        <w:ind w:left="567"/>
        <w:jc w:val="both"/>
        <w:rPr>
          <w:rFonts w:asciiTheme="minorHAnsi" w:hAnsiTheme="minorHAnsi" w:cstheme="minorHAnsi"/>
          <w:b w:val="0"/>
          <w:szCs w:val="24"/>
        </w:rPr>
      </w:pPr>
      <w:r>
        <w:rPr>
          <w:rFonts w:asciiTheme="minorHAnsi" w:hAnsiTheme="minorHAnsi" w:cstheme="minorHAnsi"/>
          <w:b w:val="0"/>
          <w:szCs w:val="24"/>
        </w:rPr>
        <w:t xml:space="preserve">          </w:t>
      </w:r>
      <w:r w:rsidRPr="00974A7F">
        <w:rPr>
          <w:rFonts w:asciiTheme="minorHAnsi" w:hAnsiTheme="minorHAnsi" w:cstheme="minorHAnsi"/>
          <w:b w:val="0"/>
          <w:szCs w:val="24"/>
        </w:rPr>
        <w:t xml:space="preserve">trudności często potrzebuje wsparcia i pomocy nauczyciela; </w:t>
      </w:r>
    </w:p>
    <w:p w14:paraId="3F7C4264" w14:textId="6822C4AC" w:rsidR="0094111D" w:rsidRDefault="005A7044" w:rsidP="00317043">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5)</w:t>
      </w:r>
      <w:r w:rsidR="003B60A8">
        <w:rPr>
          <w:rFonts w:asciiTheme="minorHAnsi" w:hAnsiTheme="minorHAnsi" w:cstheme="minorHAnsi"/>
          <w:b w:val="0"/>
          <w:szCs w:val="24"/>
        </w:rPr>
        <w:t xml:space="preserve"> </w:t>
      </w:r>
      <w:r w:rsidRPr="00974A7F">
        <w:rPr>
          <w:rFonts w:asciiTheme="minorHAnsi" w:hAnsiTheme="minorHAnsi" w:cstheme="minorHAnsi"/>
          <w:b w:val="0"/>
          <w:szCs w:val="24"/>
        </w:rPr>
        <w:t>N (nie opanował) – uczeń bardzo często ma problemy z wykonaniem</w:t>
      </w:r>
      <w:r>
        <w:rPr>
          <w:rFonts w:asciiTheme="minorHAnsi" w:hAnsiTheme="minorHAnsi" w:cstheme="minorHAnsi"/>
          <w:b w:val="0"/>
          <w:szCs w:val="24"/>
        </w:rPr>
        <w:t xml:space="preserve"> </w:t>
      </w:r>
      <w:r w:rsidRPr="00974A7F">
        <w:rPr>
          <w:rFonts w:asciiTheme="minorHAnsi" w:hAnsiTheme="minorHAnsi" w:cstheme="minorHAnsi"/>
          <w:b w:val="0"/>
          <w:szCs w:val="24"/>
        </w:rPr>
        <w:t xml:space="preserve">podstawowych </w:t>
      </w:r>
      <w:r w:rsidR="0094111D">
        <w:rPr>
          <w:rFonts w:asciiTheme="minorHAnsi" w:hAnsiTheme="minorHAnsi" w:cstheme="minorHAnsi"/>
          <w:b w:val="0"/>
          <w:szCs w:val="24"/>
        </w:rPr>
        <w:t xml:space="preserve">    </w:t>
      </w:r>
    </w:p>
    <w:p w14:paraId="48A376A2" w14:textId="77777777" w:rsidR="0094111D" w:rsidRDefault="0094111D" w:rsidP="00317043">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5A7044" w:rsidRPr="00974A7F">
        <w:rPr>
          <w:rFonts w:asciiTheme="minorHAnsi" w:hAnsiTheme="minorHAnsi" w:cstheme="minorHAnsi"/>
          <w:b w:val="0"/>
          <w:szCs w:val="24"/>
        </w:rPr>
        <w:t>zadań. Przy pracy zwykle potrzebuje wskazówek nauczyciela</w:t>
      </w:r>
      <w:r>
        <w:rPr>
          <w:rFonts w:asciiTheme="minorHAnsi" w:hAnsiTheme="minorHAnsi" w:cstheme="minorHAnsi"/>
          <w:b w:val="0"/>
          <w:szCs w:val="24"/>
        </w:rPr>
        <w:t>.</w:t>
      </w:r>
      <w:r w:rsidR="005A7044">
        <w:rPr>
          <w:rFonts w:asciiTheme="minorHAnsi" w:hAnsiTheme="minorHAnsi" w:cstheme="minorHAnsi"/>
          <w:b w:val="0"/>
          <w:szCs w:val="24"/>
        </w:rPr>
        <w:t xml:space="preserve"> </w:t>
      </w:r>
      <w:r w:rsidR="005A7044" w:rsidRPr="00974A7F">
        <w:rPr>
          <w:rFonts w:asciiTheme="minorHAnsi" w:hAnsiTheme="minorHAnsi" w:cstheme="minorHAnsi"/>
          <w:b w:val="0"/>
          <w:szCs w:val="24"/>
        </w:rPr>
        <w:t xml:space="preserve">Niezbędne są </w:t>
      </w:r>
      <w:r>
        <w:rPr>
          <w:rFonts w:asciiTheme="minorHAnsi" w:hAnsiTheme="minorHAnsi" w:cstheme="minorHAnsi"/>
          <w:b w:val="0"/>
          <w:szCs w:val="24"/>
        </w:rPr>
        <w:t xml:space="preserve">            </w:t>
      </w:r>
    </w:p>
    <w:p w14:paraId="7AC69464" w14:textId="3C0E54D6" w:rsidR="00317043" w:rsidRDefault="0094111D" w:rsidP="00317043">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5A7044" w:rsidRPr="00974A7F">
        <w:rPr>
          <w:rFonts w:asciiTheme="minorHAnsi" w:hAnsiTheme="minorHAnsi" w:cstheme="minorHAnsi"/>
          <w:b w:val="0"/>
          <w:szCs w:val="24"/>
        </w:rPr>
        <w:t>dodatkowe ćwiczenia pozwalające opanować podstawy programu;</w:t>
      </w:r>
    </w:p>
    <w:p w14:paraId="02BC743E" w14:textId="000E5004" w:rsidR="005A7044" w:rsidRPr="0094111D" w:rsidRDefault="00EE0FF5" w:rsidP="004F192C">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2</w:t>
      </w:r>
      <w:r w:rsidR="005A7044">
        <w:rPr>
          <w:rFonts w:asciiTheme="minorHAnsi" w:hAnsiTheme="minorHAnsi" w:cstheme="minorHAnsi"/>
          <w:b w:val="0"/>
          <w:szCs w:val="24"/>
        </w:rPr>
        <w:t>.</w:t>
      </w:r>
      <w:r w:rsidR="005A7044" w:rsidRPr="00974A7F">
        <w:rPr>
          <w:rFonts w:asciiTheme="minorHAnsi" w:hAnsiTheme="minorHAnsi" w:cstheme="minorHAnsi"/>
          <w:b w:val="0"/>
          <w:szCs w:val="24"/>
        </w:rPr>
        <w:t>Nauczyciel uczący w klasach I - III może zastosować ocenę bieżących wynikó</w:t>
      </w:r>
      <w:r w:rsidR="0094111D">
        <w:rPr>
          <w:rFonts w:asciiTheme="minorHAnsi" w:hAnsiTheme="minorHAnsi" w:cstheme="minorHAnsi"/>
          <w:b w:val="0"/>
          <w:szCs w:val="24"/>
        </w:rPr>
        <w:t xml:space="preserve">w </w:t>
      </w:r>
      <w:r w:rsidR="005A7044" w:rsidRPr="00974A7F">
        <w:rPr>
          <w:rFonts w:asciiTheme="minorHAnsi" w:hAnsiTheme="minorHAnsi" w:cstheme="minorHAnsi"/>
          <w:b w:val="0"/>
          <w:szCs w:val="24"/>
        </w:rPr>
        <w:t xml:space="preserve">osiągnięć </w:t>
      </w:r>
      <w:r w:rsidR="005A7044" w:rsidRPr="007E0706">
        <w:rPr>
          <w:rFonts w:asciiTheme="minorHAnsi" w:hAnsiTheme="minorHAnsi" w:cstheme="minorHAnsi"/>
          <w:b w:val="0"/>
          <w:szCs w:val="24"/>
        </w:rPr>
        <w:t>edukacyjnych i postępów ucznia również w formie opisowej lub z wykorzystaniem  wybranych</w:t>
      </w:r>
      <w:r w:rsidR="0094111D">
        <w:rPr>
          <w:rFonts w:asciiTheme="minorHAnsi" w:hAnsiTheme="minorHAnsi" w:cstheme="minorHAnsi"/>
          <w:b w:val="0"/>
          <w:szCs w:val="24"/>
        </w:rPr>
        <w:t xml:space="preserve"> </w:t>
      </w:r>
      <w:r w:rsidR="005A7044" w:rsidRPr="007E0706">
        <w:rPr>
          <w:rFonts w:asciiTheme="minorHAnsi" w:hAnsiTheme="minorHAnsi" w:cstheme="minorHAnsi"/>
          <w:b w:val="0"/>
          <w:szCs w:val="24"/>
        </w:rPr>
        <w:t>przez siebie umownych symboli, znaczków okazjonalnych znanych uczniom i rodzicom</w:t>
      </w:r>
      <w:r w:rsidR="004F192C">
        <w:rPr>
          <w:rFonts w:asciiTheme="minorHAnsi" w:hAnsiTheme="minorHAnsi" w:cstheme="minorHAnsi"/>
          <w:b w:val="0"/>
          <w:szCs w:val="24"/>
        </w:rPr>
        <w:t xml:space="preserve">, </w:t>
      </w:r>
      <w:r w:rsidR="0094111D">
        <w:rPr>
          <w:rFonts w:asciiTheme="minorHAnsi" w:hAnsiTheme="minorHAnsi" w:cstheme="minorHAnsi"/>
          <w:b w:val="0"/>
          <w:szCs w:val="24"/>
        </w:rPr>
        <w:t xml:space="preserve">                       </w:t>
      </w:r>
      <w:r w:rsidR="004F192C">
        <w:rPr>
          <w:rFonts w:asciiTheme="minorHAnsi" w:hAnsiTheme="minorHAnsi" w:cstheme="minorHAnsi"/>
          <w:b w:val="0"/>
          <w:szCs w:val="24"/>
        </w:rPr>
        <w:t>w dzienniku opatrzone legendą</w:t>
      </w:r>
      <w:r w:rsidR="00E43BA7">
        <w:rPr>
          <w:rFonts w:asciiTheme="minorHAnsi" w:hAnsiTheme="minorHAnsi" w:cstheme="minorHAnsi"/>
          <w:b w:val="0"/>
          <w:szCs w:val="24"/>
        </w:rPr>
        <w:t>.</w:t>
      </w:r>
    </w:p>
    <w:p w14:paraId="2F0187E6" w14:textId="08BDD784" w:rsidR="00317043" w:rsidRDefault="00317043" w:rsidP="00317043">
      <w:pPr>
        <w:pStyle w:val="1Rozdzialy"/>
        <w:spacing w:before="0" w:after="0"/>
        <w:jc w:val="both"/>
        <w:rPr>
          <w:rFonts w:asciiTheme="minorHAnsi" w:hAnsiTheme="minorHAnsi" w:cstheme="minorHAnsi"/>
          <w:b w:val="0"/>
          <w:szCs w:val="24"/>
        </w:rPr>
      </w:pPr>
      <w:r>
        <w:rPr>
          <w:rFonts w:asciiTheme="minorHAnsi" w:hAnsiTheme="minorHAnsi" w:cstheme="minorHAnsi"/>
          <w:b w:val="0"/>
          <w:szCs w:val="24"/>
        </w:rPr>
        <w:t xml:space="preserve"> </w:t>
      </w:r>
      <w:r w:rsidR="00EE0FF5">
        <w:rPr>
          <w:rFonts w:asciiTheme="minorHAnsi" w:hAnsiTheme="minorHAnsi" w:cstheme="minorHAnsi"/>
          <w:b w:val="0"/>
          <w:szCs w:val="24"/>
        </w:rPr>
        <w:t>3.</w:t>
      </w:r>
      <w:r w:rsidR="005A7044" w:rsidRPr="00974A7F">
        <w:rPr>
          <w:rFonts w:asciiTheme="minorHAnsi" w:hAnsiTheme="minorHAnsi" w:cstheme="minorHAnsi"/>
          <w:b w:val="0"/>
          <w:szCs w:val="24"/>
        </w:rPr>
        <w:t xml:space="preserve">W klasach I - III śródroczne i roczne oceny klasyfikacyjne z zajęć edukacyjnych są ocenami opisowymi, z wyjątkiem przedmiotów: religia i etyka – w tym przypadku obowiązują oceny bieżące i klasyfikacyjne zapisane za pomocą cyfr. </w:t>
      </w:r>
    </w:p>
    <w:p w14:paraId="3E707712" w14:textId="4B537739" w:rsidR="007204BD" w:rsidRPr="0094111D" w:rsidRDefault="00EE0FF5" w:rsidP="0094111D">
      <w:pPr>
        <w:pStyle w:val="1Rozdzialy"/>
        <w:spacing w:before="0" w:after="0"/>
        <w:jc w:val="both"/>
        <w:rPr>
          <w:rFonts w:asciiTheme="minorHAnsi" w:hAnsiTheme="minorHAnsi" w:cstheme="minorHAnsi"/>
          <w:b w:val="0"/>
          <w:szCs w:val="24"/>
        </w:rPr>
      </w:pPr>
      <w:r>
        <w:rPr>
          <w:rFonts w:asciiTheme="minorHAnsi" w:hAnsiTheme="minorHAnsi" w:cs="Calibri"/>
          <w:szCs w:val="24"/>
        </w:rPr>
        <w:t xml:space="preserve"> </w:t>
      </w:r>
      <w:r w:rsidRPr="00317043">
        <w:rPr>
          <w:rFonts w:asciiTheme="minorHAnsi" w:hAnsiTheme="minorHAnsi" w:cs="Calibri"/>
          <w:b w:val="0"/>
          <w:szCs w:val="24"/>
        </w:rPr>
        <w:t>4.</w:t>
      </w:r>
      <w:r w:rsidR="005D3ACB" w:rsidRPr="00317043">
        <w:rPr>
          <w:rFonts w:asciiTheme="minorHAnsi" w:hAnsiTheme="minorHAnsi" w:cs="Calibri"/>
          <w:b w:val="0"/>
          <w:szCs w:val="24"/>
        </w:rPr>
        <w:t xml:space="preserve"> Ocenianie bieżące prowadzone jest przez naucz</w:t>
      </w:r>
      <w:r w:rsidR="007204BD" w:rsidRPr="00317043">
        <w:rPr>
          <w:rFonts w:asciiTheme="minorHAnsi" w:hAnsiTheme="minorHAnsi" w:cs="Calibri"/>
          <w:b w:val="0"/>
          <w:szCs w:val="24"/>
        </w:rPr>
        <w:t xml:space="preserve">yciela na podstawie obserwacji </w:t>
      </w:r>
      <w:r w:rsidR="007204BD" w:rsidRPr="0094111D">
        <w:rPr>
          <w:rFonts w:asciiTheme="minorHAnsi" w:hAnsiTheme="minorHAnsi" w:cs="Calibri"/>
          <w:b w:val="0"/>
          <w:szCs w:val="24"/>
        </w:rPr>
        <w:t xml:space="preserve">ucznia, </w:t>
      </w:r>
      <w:r w:rsidR="005D3ACB" w:rsidRPr="0094111D">
        <w:rPr>
          <w:rFonts w:asciiTheme="minorHAnsi" w:hAnsiTheme="minorHAnsi" w:cs="Calibri"/>
          <w:b w:val="0"/>
          <w:szCs w:val="24"/>
        </w:rPr>
        <w:t>wyników jego sprawdzianów, prac pisemnych oraz innych wytworów.</w:t>
      </w:r>
    </w:p>
    <w:p w14:paraId="7B94B16C" w14:textId="79449093" w:rsidR="00317043" w:rsidRDefault="00EE0FF5" w:rsidP="00317043">
      <w:pPr>
        <w:spacing w:after="0" w:line="240" w:lineRule="auto"/>
        <w:jc w:val="both"/>
        <w:rPr>
          <w:rFonts w:asciiTheme="minorHAnsi" w:hAnsiTheme="minorHAnsi"/>
          <w:sz w:val="24"/>
          <w:szCs w:val="24"/>
        </w:rPr>
      </w:pPr>
      <w:r>
        <w:rPr>
          <w:rFonts w:asciiTheme="minorHAnsi" w:hAnsiTheme="minorHAnsi"/>
          <w:sz w:val="24"/>
          <w:szCs w:val="24"/>
        </w:rPr>
        <w:t>5</w:t>
      </w:r>
      <w:r w:rsidR="007204BD" w:rsidRPr="00974A7F">
        <w:rPr>
          <w:rFonts w:asciiTheme="minorHAnsi" w:hAnsiTheme="minorHAnsi"/>
          <w:sz w:val="24"/>
          <w:szCs w:val="24"/>
        </w:rPr>
        <w:t xml:space="preserve">. </w:t>
      </w:r>
      <w:r w:rsidR="005D3ACB" w:rsidRPr="00974A7F">
        <w:rPr>
          <w:rFonts w:asciiTheme="minorHAnsi" w:hAnsiTheme="minorHAnsi"/>
          <w:sz w:val="24"/>
          <w:szCs w:val="24"/>
        </w:rPr>
        <w:t>Zadaniem oceniania</w:t>
      </w:r>
      <w:r w:rsidR="007204BD" w:rsidRPr="00974A7F">
        <w:rPr>
          <w:rFonts w:asciiTheme="minorHAnsi" w:hAnsiTheme="minorHAnsi"/>
          <w:sz w:val="24"/>
          <w:szCs w:val="24"/>
        </w:rPr>
        <w:t xml:space="preserve"> bieżącego z zajęć edukacyjnych</w:t>
      </w:r>
      <w:r w:rsidR="005D3ACB" w:rsidRPr="00974A7F">
        <w:rPr>
          <w:rFonts w:asciiTheme="minorHAnsi" w:hAnsiTheme="minorHAnsi"/>
          <w:sz w:val="24"/>
          <w:szCs w:val="24"/>
        </w:rPr>
        <w:t xml:space="preserve"> jest monitorowanie pracy ucznia </w:t>
      </w:r>
      <w:r>
        <w:rPr>
          <w:rFonts w:asciiTheme="minorHAnsi" w:hAnsiTheme="minorHAnsi"/>
          <w:sz w:val="24"/>
          <w:szCs w:val="24"/>
        </w:rPr>
        <w:t xml:space="preserve">                                                                  o</w:t>
      </w:r>
      <w:r w:rsidR="005D3ACB" w:rsidRPr="00974A7F">
        <w:rPr>
          <w:rFonts w:asciiTheme="minorHAnsi" w:hAnsiTheme="minorHAnsi"/>
          <w:sz w:val="24"/>
          <w:szCs w:val="24"/>
        </w:rPr>
        <w:t xml:space="preserve">raz przekazywanie uczniowi </w:t>
      </w:r>
      <w:r w:rsidR="007204BD" w:rsidRPr="00974A7F">
        <w:rPr>
          <w:rFonts w:asciiTheme="minorHAnsi" w:hAnsiTheme="minorHAnsi"/>
          <w:sz w:val="24"/>
          <w:szCs w:val="24"/>
        </w:rPr>
        <w:t xml:space="preserve">informacji o jego osiągnięciach edukacyjnych pomagających </w:t>
      </w:r>
      <w:r w:rsidR="007204BD" w:rsidRPr="00974A7F">
        <w:rPr>
          <w:rFonts w:asciiTheme="minorHAnsi" w:hAnsiTheme="minorHAnsi"/>
          <w:sz w:val="24"/>
          <w:szCs w:val="24"/>
        </w:rPr>
        <w:br/>
      </w:r>
      <w:r>
        <w:rPr>
          <w:rFonts w:asciiTheme="minorHAnsi" w:hAnsiTheme="minorHAnsi"/>
          <w:sz w:val="24"/>
          <w:szCs w:val="24"/>
        </w:rPr>
        <w:t xml:space="preserve"> </w:t>
      </w:r>
      <w:r w:rsidR="007204BD" w:rsidRPr="00974A7F">
        <w:rPr>
          <w:rFonts w:asciiTheme="minorHAnsi" w:hAnsiTheme="minorHAnsi"/>
          <w:sz w:val="24"/>
          <w:szCs w:val="24"/>
        </w:rPr>
        <w:t xml:space="preserve">w </w:t>
      </w:r>
      <w:r w:rsidR="005D3ACB" w:rsidRPr="00974A7F">
        <w:rPr>
          <w:rFonts w:asciiTheme="minorHAnsi" w:hAnsiTheme="minorHAnsi"/>
          <w:sz w:val="24"/>
          <w:szCs w:val="24"/>
        </w:rPr>
        <w:t>uczeniu się, poprzez wskazywanie,</w:t>
      </w:r>
      <w:r w:rsidR="007204BD" w:rsidRPr="00974A7F">
        <w:rPr>
          <w:rFonts w:asciiTheme="minorHAnsi" w:hAnsiTheme="minorHAnsi"/>
          <w:sz w:val="24"/>
          <w:szCs w:val="24"/>
        </w:rPr>
        <w:t xml:space="preserve"> co uczeń robi dobrze, co i jak </w:t>
      </w:r>
      <w:r w:rsidR="005D3ACB" w:rsidRPr="00974A7F">
        <w:rPr>
          <w:rFonts w:asciiTheme="minorHAnsi" w:hAnsiTheme="minorHAnsi"/>
          <w:sz w:val="24"/>
          <w:szCs w:val="24"/>
        </w:rPr>
        <w:t xml:space="preserve">wymaga poprawy oraz jak </w:t>
      </w:r>
      <w:r>
        <w:rPr>
          <w:rFonts w:asciiTheme="minorHAnsi" w:hAnsiTheme="minorHAnsi"/>
          <w:sz w:val="24"/>
          <w:szCs w:val="24"/>
        </w:rPr>
        <w:t xml:space="preserve">  </w:t>
      </w:r>
      <w:r w:rsidR="005D3ACB" w:rsidRPr="00974A7F">
        <w:rPr>
          <w:rFonts w:asciiTheme="minorHAnsi" w:hAnsiTheme="minorHAnsi"/>
          <w:sz w:val="24"/>
          <w:szCs w:val="24"/>
        </w:rPr>
        <w:t>powinien dobrze się uczyć.</w:t>
      </w:r>
    </w:p>
    <w:p w14:paraId="12676BCE" w14:textId="31A6B67B" w:rsidR="005713CD" w:rsidRPr="00974A7F" w:rsidRDefault="00317043" w:rsidP="00317043">
      <w:pPr>
        <w:spacing w:after="0" w:line="240" w:lineRule="auto"/>
        <w:jc w:val="both"/>
        <w:rPr>
          <w:rFonts w:asciiTheme="minorHAnsi" w:hAnsiTheme="minorHAnsi"/>
          <w:sz w:val="24"/>
          <w:szCs w:val="24"/>
        </w:rPr>
      </w:pPr>
      <w:r>
        <w:rPr>
          <w:rFonts w:asciiTheme="minorHAnsi" w:hAnsiTheme="minorHAnsi"/>
          <w:sz w:val="24"/>
          <w:szCs w:val="24"/>
        </w:rPr>
        <w:t>6</w:t>
      </w:r>
      <w:r w:rsidR="007204BD" w:rsidRPr="00974A7F">
        <w:rPr>
          <w:rFonts w:asciiTheme="minorHAnsi" w:hAnsiTheme="minorHAnsi"/>
          <w:sz w:val="24"/>
          <w:szCs w:val="24"/>
        </w:rPr>
        <w:t xml:space="preserve">. </w:t>
      </w:r>
      <w:r w:rsidR="00BE547F">
        <w:rPr>
          <w:rFonts w:asciiTheme="minorHAnsi" w:hAnsiTheme="minorHAnsi"/>
          <w:sz w:val="24"/>
          <w:szCs w:val="24"/>
        </w:rPr>
        <w:t>Formę</w:t>
      </w:r>
      <w:r w:rsidR="005713CD" w:rsidRPr="00974A7F">
        <w:rPr>
          <w:rFonts w:asciiTheme="minorHAnsi" w:hAnsiTheme="minorHAnsi"/>
          <w:sz w:val="24"/>
          <w:szCs w:val="24"/>
        </w:rPr>
        <w:t xml:space="preserve"> oce</w:t>
      </w:r>
      <w:r>
        <w:rPr>
          <w:rFonts w:asciiTheme="minorHAnsi" w:hAnsiTheme="minorHAnsi"/>
          <w:sz w:val="24"/>
          <w:szCs w:val="24"/>
        </w:rPr>
        <w:t>ny opisowej śródrocznej</w:t>
      </w:r>
      <w:r w:rsidR="005713CD" w:rsidRPr="00974A7F">
        <w:rPr>
          <w:rFonts w:asciiTheme="minorHAnsi" w:hAnsiTheme="minorHAnsi"/>
          <w:sz w:val="24"/>
          <w:szCs w:val="24"/>
        </w:rPr>
        <w:t xml:space="preserve"> określ</w:t>
      </w:r>
      <w:r w:rsidR="007204BD" w:rsidRPr="00974A7F">
        <w:rPr>
          <w:rFonts w:asciiTheme="minorHAnsi" w:hAnsiTheme="minorHAnsi"/>
          <w:sz w:val="24"/>
          <w:szCs w:val="24"/>
        </w:rPr>
        <w:t>a rokrocznie zespół nauczycieli</w:t>
      </w:r>
      <w:r w:rsidR="0094111D">
        <w:rPr>
          <w:rFonts w:asciiTheme="minorHAnsi" w:hAnsiTheme="minorHAnsi"/>
          <w:sz w:val="24"/>
          <w:szCs w:val="24"/>
        </w:rPr>
        <w:t xml:space="preserve"> </w:t>
      </w:r>
      <w:r w:rsidR="005713CD" w:rsidRPr="00974A7F">
        <w:rPr>
          <w:rFonts w:asciiTheme="minorHAnsi" w:hAnsiTheme="minorHAnsi"/>
          <w:sz w:val="24"/>
          <w:szCs w:val="24"/>
        </w:rPr>
        <w:t>edu</w:t>
      </w:r>
      <w:r w:rsidR="00BE547F">
        <w:rPr>
          <w:rFonts w:asciiTheme="minorHAnsi" w:hAnsiTheme="minorHAnsi"/>
          <w:sz w:val="24"/>
          <w:szCs w:val="24"/>
        </w:rPr>
        <w:t>kacji wczesnoszkolnej. Z formą oceny opisowej</w:t>
      </w:r>
      <w:r w:rsidR="005713CD" w:rsidRPr="00974A7F">
        <w:rPr>
          <w:rFonts w:asciiTheme="minorHAnsi" w:hAnsiTheme="minorHAnsi"/>
          <w:sz w:val="24"/>
          <w:szCs w:val="24"/>
        </w:rPr>
        <w:t xml:space="preserve"> należy zapoznać rodziców na pierwszym </w:t>
      </w:r>
      <w:r w:rsidR="007204BD" w:rsidRPr="00974A7F">
        <w:rPr>
          <w:rFonts w:asciiTheme="minorHAnsi" w:hAnsiTheme="minorHAnsi"/>
          <w:sz w:val="24"/>
          <w:szCs w:val="24"/>
        </w:rPr>
        <w:t xml:space="preserve">spotkaniu w danym roku szkolnym. </w:t>
      </w:r>
    </w:p>
    <w:p w14:paraId="1676FCF5" w14:textId="21BA94AE" w:rsidR="00317043" w:rsidRDefault="00317043" w:rsidP="00317043">
      <w:pPr>
        <w:spacing w:after="0" w:line="240" w:lineRule="auto"/>
        <w:jc w:val="both"/>
        <w:rPr>
          <w:rFonts w:asciiTheme="minorHAnsi" w:hAnsiTheme="minorHAnsi"/>
          <w:sz w:val="24"/>
          <w:szCs w:val="24"/>
        </w:rPr>
      </w:pPr>
      <w:r>
        <w:rPr>
          <w:rFonts w:asciiTheme="minorHAnsi" w:hAnsiTheme="minorHAnsi"/>
          <w:sz w:val="24"/>
          <w:szCs w:val="24"/>
        </w:rPr>
        <w:t>7</w:t>
      </w:r>
      <w:r w:rsidR="007204BD" w:rsidRPr="00974A7F">
        <w:rPr>
          <w:rFonts w:asciiTheme="minorHAnsi" w:hAnsiTheme="minorHAnsi"/>
          <w:sz w:val="24"/>
          <w:szCs w:val="24"/>
        </w:rPr>
        <w:t xml:space="preserve">. </w:t>
      </w:r>
      <w:r w:rsidR="005713CD" w:rsidRPr="00974A7F">
        <w:rPr>
          <w:rFonts w:asciiTheme="minorHAnsi" w:hAnsiTheme="minorHAnsi"/>
          <w:sz w:val="24"/>
          <w:szCs w:val="24"/>
        </w:rPr>
        <w:t xml:space="preserve">Roczna ocena klasyfikacyjna z zajęć edukacyjnych w klasach I – III uwzględnia </w:t>
      </w:r>
      <w:r w:rsidR="007204BD" w:rsidRPr="00974A7F">
        <w:rPr>
          <w:rFonts w:asciiTheme="minorHAnsi" w:hAnsiTheme="minorHAnsi"/>
          <w:sz w:val="24"/>
          <w:szCs w:val="24"/>
        </w:rPr>
        <w:t xml:space="preserve"> </w:t>
      </w:r>
      <w:r w:rsidR="005713CD" w:rsidRPr="00974A7F">
        <w:rPr>
          <w:rFonts w:asciiTheme="minorHAnsi" w:hAnsiTheme="minorHAnsi"/>
          <w:sz w:val="24"/>
          <w:szCs w:val="24"/>
        </w:rPr>
        <w:t xml:space="preserve">poziom opanowania przez ucznia wiadomości z zakresu wymagań określonych w podstawie programowej kształcenia ogólnego dla </w:t>
      </w:r>
      <w:r w:rsidR="005D3ACB" w:rsidRPr="00974A7F">
        <w:rPr>
          <w:rFonts w:asciiTheme="minorHAnsi" w:hAnsiTheme="minorHAnsi"/>
          <w:sz w:val="24"/>
          <w:szCs w:val="24"/>
        </w:rPr>
        <w:t xml:space="preserve">szkoły podstawowej </w:t>
      </w:r>
      <w:r w:rsidR="005713CD" w:rsidRPr="00974A7F">
        <w:rPr>
          <w:rFonts w:asciiTheme="minorHAnsi" w:hAnsiTheme="minorHAnsi"/>
          <w:sz w:val="24"/>
          <w:szCs w:val="24"/>
        </w:rPr>
        <w:t>oraz wskazuje potrzeby rozwojowe i edukacyjne ucznia związane z przezwyciężaniem trudności w na</w:t>
      </w:r>
      <w:r>
        <w:rPr>
          <w:rFonts w:asciiTheme="minorHAnsi" w:hAnsiTheme="minorHAnsi"/>
          <w:sz w:val="24"/>
          <w:szCs w:val="24"/>
        </w:rPr>
        <w:t xml:space="preserve">uce lub rozwijaniem uzdolnień. </w:t>
      </w:r>
    </w:p>
    <w:p w14:paraId="0DE69422" w14:textId="77777777" w:rsidR="009A79B8" w:rsidRDefault="009A79B8" w:rsidP="00317043">
      <w:pPr>
        <w:spacing w:after="0" w:line="240" w:lineRule="auto"/>
        <w:jc w:val="both"/>
        <w:rPr>
          <w:rFonts w:asciiTheme="minorHAnsi" w:hAnsiTheme="minorHAnsi"/>
          <w:sz w:val="24"/>
          <w:szCs w:val="24"/>
        </w:rPr>
      </w:pPr>
    </w:p>
    <w:p w14:paraId="6DD306A9" w14:textId="782AEE3F" w:rsidR="002B4D27" w:rsidRPr="00317043" w:rsidRDefault="003F30C3" w:rsidP="00317043">
      <w:pPr>
        <w:spacing w:after="0" w:line="240" w:lineRule="auto"/>
        <w:jc w:val="both"/>
        <w:rPr>
          <w:rFonts w:asciiTheme="minorHAnsi" w:hAnsiTheme="minorHAnsi"/>
          <w:sz w:val="24"/>
          <w:szCs w:val="24"/>
        </w:rPr>
      </w:pPr>
      <w:r w:rsidRPr="000E726F">
        <w:rPr>
          <w:rFonts w:asciiTheme="minorHAnsi" w:hAnsiTheme="minorHAnsi" w:cs="Calibri"/>
          <w:b/>
          <w:sz w:val="24"/>
          <w:szCs w:val="24"/>
        </w:rPr>
        <w:t xml:space="preserve">§ </w:t>
      </w:r>
      <w:r w:rsidR="00E43BA7" w:rsidRPr="0094111D">
        <w:rPr>
          <w:rFonts w:asciiTheme="minorHAnsi" w:hAnsiTheme="minorHAnsi" w:cs="Calibri"/>
          <w:b/>
          <w:sz w:val="24"/>
          <w:szCs w:val="24"/>
        </w:rPr>
        <w:t>6</w:t>
      </w:r>
      <w:r w:rsidR="005B63C7">
        <w:rPr>
          <w:rFonts w:asciiTheme="minorHAnsi" w:hAnsiTheme="minorHAnsi" w:cs="Calibri"/>
          <w:b/>
          <w:sz w:val="24"/>
          <w:szCs w:val="24"/>
        </w:rPr>
        <w:t>7</w:t>
      </w:r>
      <w:r w:rsidR="000A3B9E" w:rsidRPr="000E726F">
        <w:rPr>
          <w:rFonts w:asciiTheme="minorHAnsi" w:hAnsiTheme="minorHAnsi" w:cs="Calibri"/>
          <w:b/>
          <w:sz w:val="24"/>
          <w:szCs w:val="24"/>
        </w:rPr>
        <w:t>.</w:t>
      </w:r>
      <w:r w:rsidR="000A3B9E">
        <w:rPr>
          <w:rFonts w:asciiTheme="minorHAnsi" w:hAnsiTheme="minorHAnsi" w:cs="Calibri"/>
          <w:b/>
          <w:szCs w:val="24"/>
        </w:rPr>
        <w:t xml:space="preserve"> </w:t>
      </w:r>
      <w:r w:rsidR="002B4D27" w:rsidRPr="00317043">
        <w:rPr>
          <w:rFonts w:asciiTheme="minorHAnsi" w:hAnsiTheme="minorHAnsi" w:cs="Calibri"/>
          <w:sz w:val="24"/>
          <w:szCs w:val="24"/>
        </w:rPr>
        <w:t xml:space="preserve">Oceny bieżące, śródroczne, roczne i końcowe z obowiązkowych oraz dodatkowych zajęć edukacyjnych, jeśli uczeń w nich uczestniczy, </w:t>
      </w:r>
      <w:r w:rsidR="005713CD" w:rsidRPr="00317043">
        <w:rPr>
          <w:rFonts w:asciiTheme="minorHAnsi" w:hAnsiTheme="minorHAnsi" w:cs="Calibri"/>
          <w:sz w:val="24"/>
          <w:szCs w:val="24"/>
        </w:rPr>
        <w:t xml:space="preserve">wystawiane są również </w:t>
      </w:r>
      <w:r w:rsidR="002B4D27" w:rsidRPr="00317043">
        <w:rPr>
          <w:rFonts w:asciiTheme="minorHAnsi" w:hAnsiTheme="minorHAnsi" w:cs="Calibri"/>
          <w:sz w:val="24"/>
          <w:szCs w:val="24"/>
        </w:rPr>
        <w:t>dla:</w:t>
      </w:r>
    </w:p>
    <w:p w14:paraId="53B3826C" w14:textId="77777777" w:rsidR="002B4D27" w:rsidRPr="00974A7F" w:rsidRDefault="002B4D27" w:rsidP="00C14029">
      <w:pPr>
        <w:pStyle w:val="ZARTzmartartykuempunktem"/>
        <w:numPr>
          <w:ilvl w:val="2"/>
          <w:numId w:val="58"/>
        </w:numPr>
        <w:spacing w:line="240" w:lineRule="auto"/>
        <w:ind w:left="1134" w:hanging="567"/>
        <w:rPr>
          <w:rFonts w:asciiTheme="minorHAnsi" w:hAnsiTheme="minorHAnsi" w:cs="Calibri"/>
          <w:szCs w:val="24"/>
        </w:rPr>
      </w:pPr>
      <w:r w:rsidRPr="00974A7F">
        <w:rPr>
          <w:rFonts w:asciiTheme="minorHAnsi" w:hAnsiTheme="minorHAnsi" w:cs="Calibri"/>
          <w:szCs w:val="24"/>
        </w:rPr>
        <w:t xml:space="preserve">ucznia posiadającego orzeczenie o potrzebie kształcenia specjalnego ze względu </w:t>
      </w:r>
      <w:r w:rsidRPr="00974A7F">
        <w:rPr>
          <w:rFonts w:asciiTheme="minorHAnsi" w:hAnsiTheme="minorHAnsi" w:cs="Calibri"/>
          <w:szCs w:val="24"/>
        </w:rPr>
        <w:br/>
        <w:t>na niepełnosprawność intelektualną w stopniu umiarkowanym lub znacznym;</w:t>
      </w:r>
    </w:p>
    <w:p w14:paraId="599D0BCC" w14:textId="5A557E2A" w:rsidR="009A79B8" w:rsidRPr="009A79B8" w:rsidRDefault="002B4D27" w:rsidP="009A79B8">
      <w:pPr>
        <w:pStyle w:val="ZARTzmartartykuempunktem"/>
        <w:numPr>
          <w:ilvl w:val="1"/>
          <w:numId w:val="58"/>
        </w:numPr>
        <w:spacing w:line="240" w:lineRule="auto"/>
        <w:ind w:left="1134" w:hanging="567"/>
        <w:rPr>
          <w:rFonts w:asciiTheme="minorHAnsi" w:hAnsiTheme="minorHAnsi" w:cs="Calibri"/>
          <w:szCs w:val="24"/>
        </w:rPr>
      </w:pPr>
      <w:r w:rsidRPr="00974A7F">
        <w:rPr>
          <w:rFonts w:asciiTheme="minorHAnsi" w:hAnsiTheme="minorHAnsi" w:cs="Calibri"/>
          <w:szCs w:val="24"/>
        </w:rPr>
        <w:t xml:space="preserve">ucznia posiadającego orzeczenie o potrzebie kształcenia specjalnego, wydanego </w:t>
      </w:r>
      <w:r w:rsidRPr="00974A7F">
        <w:rPr>
          <w:rFonts w:asciiTheme="minorHAnsi" w:hAnsiTheme="minorHAnsi" w:cs="Calibri"/>
          <w:szCs w:val="24"/>
        </w:rPr>
        <w:br/>
        <w:t>ze względu</w:t>
      </w:r>
      <w:r w:rsidR="00B06974" w:rsidRPr="00974A7F">
        <w:rPr>
          <w:rFonts w:asciiTheme="minorHAnsi" w:hAnsiTheme="minorHAnsi" w:cs="Calibri"/>
          <w:szCs w:val="24"/>
        </w:rPr>
        <w:t xml:space="preserve"> na niepełnosprawność sprzężoną</w:t>
      </w:r>
      <w:r w:rsidR="009A79B8">
        <w:rPr>
          <w:rFonts w:asciiTheme="minorHAnsi" w:hAnsiTheme="minorHAnsi" w:cs="Calibri"/>
          <w:szCs w:val="24"/>
        </w:rPr>
        <w:t>.</w:t>
      </w:r>
    </w:p>
    <w:p w14:paraId="3B1B3197" w14:textId="249689F5" w:rsidR="002B4D27" w:rsidRPr="00974A7F" w:rsidRDefault="003F30C3" w:rsidP="00974A7F">
      <w:pPr>
        <w:pStyle w:val="2Paragrafy"/>
        <w:spacing w:before="0" w:after="0"/>
        <w:ind w:left="567" w:hanging="567"/>
        <w:jc w:val="both"/>
        <w:rPr>
          <w:rFonts w:asciiTheme="minorHAnsi" w:hAnsiTheme="minorHAnsi" w:cs="Calibri"/>
          <w:b w:val="0"/>
          <w:sz w:val="24"/>
          <w:szCs w:val="24"/>
        </w:rPr>
      </w:pPr>
      <w:r>
        <w:rPr>
          <w:rFonts w:asciiTheme="minorHAnsi" w:hAnsiTheme="minorHAnsi" w:cs="Calibri"/>
          <w:sz w:val="24"/>
          <w:szCs w:val="24"/>
        </w:rPr>
        <w:lastRenderedPageBreak/>
        <w:t xml:space="preserve">§ </w:t>
      </w:r>
      <w:r w:rsidR="00E43BA7">
        <w:rPr>
          <w:rFonts w:asciiTheme="minorHAnsi" w:hAnsiTheme="minorHAnsi" w:cs="Calibri"/>
          <w:sz w:val="24"/>
          <w:szCs w:val="24"/>
        </w:rPr>
        <w:t>6</w:t>
      </w:r>
      <w:r w:rsidR="005B63C7">
        <w:rPr>
          <w:rFonts w:asciiTheme="minorHAnsi" w:hAnsiTheme="minorHAnsi" w:cs="Calibri"/>
          <w:sz w:val="24"/>
          <w:szCs w:val="24"/>
        </w:rPr>
        <w:t>8</w:t>
      </w:r>
      <w:r w:rsidR="002B4D27" w:rsidRPr="00974A7F">
        <w:rPr>
          <w:rFonts w:asciiTheme="minorHAnsi" w:hAnsiTheme="minorHAnsi" w:cs="Calibri"/>
          <w:sz w:val="24"/>
          <w:szCs w:val="24"/>
        </w:rPr>
        <w:t xml:space="preserve">. </w:t>
      </w:r>
      <w:r w:rsidR="002B4D27" w:rsidRPr="00974A7F">
        <w:rPr>
          <w:rFonts w:asciiTheme="minorHAnsi" w:hAnsiTheme="minorHAnsi" w:cs="Calibri"/>
          <w:b w:val="0"/>
          <w:sz w:val="24"/>
          <w:szCs w:val="24"/>
        </w:rPr>
        <w:t>1</w:t>
      </w:r>
      <w:r w:rsidR="002B4D27" w:rsidRPr="00974A7F">
        <w:rPr>
          <w:rFonts w:asciiTheme="minorHAnsi" w:hAnsiTheme="minorHAnsi" w:cs="Calibri"/>
          <w:sz w:val="24"/>
          <w:szCs w:val="24"/>
        </w:rPr>
        <w:t>.</w:t>
      </w:r>
      <w:r w:rsidR="002B4D27" w:rsidRPr="00974A7F">
        <w:rPr>
          <w:rFonts w:asciiTheme="minorHAnsi" w:hAnsiTheme="minorHAnsi" w:cs="Calibri"/>
          <w:b w:val="0"/>
          <w:sz w:val="24"/>
          <w:szCs w:val="24"/>
        </w:rPr>
        <w:t xml:space="preserve"> </w:t>
      </w:r>
      <w:proofErr w:type="spellStart"/>
      <w:r w:rsidR="00506C36" w:rsidRPr="00974A7F">
        <w:rPr>
          <w:rFonts w:asciiTheme="minorHAnsi" w:hAnsiTheme="minorHAnsi" w:cs="Calibri"/>
          <w:b w:val="0"/>
          <w:sz w:val="24"/>
          <w:szCs w:val="24"/>
        </w:rPr>
        <w:t>Środroczne</w:t>
      </w:r>
      <w:proofErr w:type="spellEnd"/>
      <w:r w:rsidR="00506C36" w:rsidRPr="00974A7F">
        <w:rPr>
          <w:rFonts w:asciiTheme="minorHAnsi" w:hAnsiTheme="minorHAnsi" w:cs="Calibri"/>
          <w:b w:val="0"/>
          <w:sz w:val="24"/>
          <w:szCs w:val="24"/>
        </w:rPr>
        <w:t xml:space="preserve"> </w:t>
      </w:r>
      <w:r w:rsidR="000A3B9E">
        <w:rPr>
          <w:rFonts w:asciiTheme="minorHAnsi" w:hAnsiTheme="minorHAnsi" w:cs="Calibri"/>
          <w:b w:val="0"/>
          <w:sz w:val="24"/>
          <w:szCs w:val="24"/>
        </w:rPr>
        <w:t xml:space="preserve">i </w:t>
      </w:r>
      <w:r w:rsidR="00506C36" w:rsidRPr="00974A7F">
        <w:rPr>
          <w:rFonts w:asciiTheme="minorHAnsi" w:hAnsiTheme="minorHAnsi" w:cs="Calibri"/>
          <w:b w:val="0"/>
          <w:sz w:val="24"/>
          <w:szCs w:val="24"/>
        </w:rPr>
        <w:t>r</w:t>
      </w:r>
      <w:r w:rsidR="002B4D27" w:rsidRPr="00974A7F">
        <w:rPr>
          <w:rFonts w:asciiTheme="minorHAnsi" w:hAnsiTheme="minorHAnsi" w:cs="Calibri"/>
          <w:b w:val="0"/>
          <w:sz w:val="24"/>
          <w:szCs w:val="24"/>
        </w:rPr>
        <w:t>oczne oceny klasyfikacyjne z zajęć edukacyjnych są ustalone według następującej skali:</w:t>
      </w:r>
    </w:p>
    <w:p w14:paraId="1D4A44A0" w14:textId="77777777" w:rsidR="002B4D27" w:rsidRPr="00974A7F" w:rsidRDefault="002B4D27" w:rsidP="00974A7F">
      <w:pPr>
        <w:pStyle w:val="2Paragrafy"/>
        <w:spacing w:before="0" w:after="0"/>
        <w:ind w:left="567" w:hanging="567"/>
        <w:jc w:val="both"/>
        <w:rPr>
          <w:rFonts w:asciiTheme="minorHAnsi" w:hAnsiTheme="minorHAnsi" w:cs="Calibri"/>
          <w:sz w:val="24"/>
          <w:szCs w:val="24"/>
        </w:rPr>
      </w:pPr>
    </w:p>
    <w:tbl>
      <w:tblPr>
        <w:tblW w:w="8206" w:type="dxa"/>
        <w:tblInd w:w="720" w:type="dxa"/>
        <w:tblCellMar>
          <w:left w:w="10" w:type="dxa"/>
          <w:right w:w="10" w:type="dxa"/>
        </w:tblCellMar>
        <w:tblLook w:val="04A0" w:firstRow="1" w:lastRow="0" w:firstColumn="1" w:lastColumn="0" w:noHBand="0" w:noVBand="1"/>
      </w:tblPr>
      <w:tblGrid>
        <w:gridCol w:w="551"/>
        <w:gridCol w:w="2661"/>
        <w:gridCol w:w="2726"/>
        <w:gridCol w:w="2268"/>
      </w:tblGrid>
      <w:tr w:rsidR="002B4D27" w:rsidRPr="00974A7F" w14:paraId="5C653580" w14:textId="77777777" w:rsidTr="005564CF">
        <w:trPr>
          <w:trHeight w:val="397"/>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376EA3" w14:textId="77777777" w:rsidR="002B4D27" w:rsidRPr="00974A7F" w:rsidRDefault="002B4D27"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Lp.</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9C4C1C" w14:textId="77777777" w:rsidR="002B4D27" w:rsidRPr="00974A7F" w:rsidRDefault="002B4D27" w:rsidP="00974A7F">
            <w:pPr>
              <w:pStyle w:val="2Paragrafy"/>
              <w:spacing w:before="0" w:after="0"/>
              <w:ind w:left="42"/>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Nazwa oceny</w:t>
            </w:r>
          </w:p>
        </w:tc>
        <w:tc>
          <w:tcPr>
            <w:tcW w:w="27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20D9C3" w14:textId="77777777" w:rsidR="002B4D27" w:rsidRPr="00974A7F" w:rsidRDefault="002B4D27" w:rsidP="00974A7F">
            <w:pPr>
              <w:pStyle w:val="2Paragrafy"/>
              <w:spacing w:before="0" w:after="0"/>
              <w:ind w:right="-108"/>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Stopień wyrażony cyfrą</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4EF6F6"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Skrót oceny</w:t>
            </w:r>
          </w:p>
        </w:tc>
      </w:tr>
      <w:tr w:rsidR="002B4D27" w:rsidRPr="00974A7F" w14:paraId="65B427BF" w14:textId="77777777" w:rsidTr="005564CF">
        <w:trPr>
          <w:trHeight w:val="397"/>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C24C30" w14:textId="77777777" w:rsidR="002B4D27" w:rsidRPr="00974A7F" w:rsidRDefault="002B4D27"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1</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F19B5E" w14:textId="77777777" w:rsidR="002B4D27" w:rsidRPr="00974A7F" w:rsidRDefault="008B178A" w:rsidP="00974A7F">
            <w:pPr>
              <w:pStyle w:val="2Paragrafy"/>
              <w:spacing w:before="0" w:after="0"/>
              <w:ind w:left="42"/>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celujący</w:t>
            </w:r>
          </w:p>
        </w:tc>
        <w:tc>
          <w:tcPr>
            <w:tcW w:w="27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E21508"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6</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4D8A02"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cel</w:t>
            </w:r>
          </w:p>
        </w:tc>
      </w:tr>
      <w:tr w:rsidR="002B4D27" w:rsidRPr="00974A7F" w14:paraId="2F252639" w14:textId="77777777" w:rsidTr="005564CF">
        <w:trPr>
          <w:trHeight w:val="397"/>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65ACFE" w14:textId="77777777" w:rsidR="002B4D27" w:rsidRPr="00974A7F" w:rsidRDefault="002B4D27"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2</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6AA679D" w14:textId="77777777" w:rsidR="002B4D27" w:rsidRPr="00974A7F" w:rsidRDefault="008B178A" w:rsidP="00974A7F">
            <w:pPr>
              <w:pStyle w:val="2Paragrafy"/>
              <w:spacing w:before="0" w:after="0"/>
              <w:ind w:left="42"/>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bardzo dobry</w:t>
            </w:r>
          </w:p>
        </w:tc>
        <w:tc>
          <w:tcPr>
            <w:tcW w:w="27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55B59F"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5</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256875"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bdb</w:t>
            </w:r>
            <w:proofErr w:type="spellEnd"/>
          </w:p>
        </w:tc>
      </w:tr>
      <w:tr w:rsidR="002B4D27" w:rsidRPr="00974A7F" w14:paraId="5FB4689E" w14:textId="77777777" w:rsidTr="005564CF">
        <w:trPr>
          <w:trHeight w:val="397"/>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382AC1" w14:textId="77777777" w:rsidR="002B4D27" w:rsidRPr="00974A7F" w:rsidRDefault="002B4D27"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3</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CD03FB" w14:textId="77777777" w:rsidR="002B4D27" w:rsidRPr="00974A7F" w:rsidRDefault="008B178A" w:rsidP="00974A7F">
            <w:pPr>
              <w:pStyle w:val="2Paragrafy"/>
              <w:spacing w:before="0" w:after="0"/>
              <w:ind w:left="42"/>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dobry</w:t>
            </w:r>
          </w:p>
        </w:tc>
        <w:tc>
          <w:tcPr>
            <w:tcW w:w="27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1E942B"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4</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27033F"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db</w:t>
            </w:r>
            <w:proofErr w:type="spellEnd"/>
          </w:p>
        </w:tc>
      </w:tr>
      <w:tr w:rsidR="002B4D27" w:rsidRPr="00974A7F" w14:paraId="1A4B1198" w14:textId="77777777" w:rsidTr="005564CF">
        <w:trPr>
          <w:trHeight w:val="397"/>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1E6259" w14:textId="77777777" w:rsidR="002B4D27" w:rsidRPr="00974A7F" w:rsidRDefault="002B4D27"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4</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AFA7DA" w14:textId="77777777" w:rsidR="002B4D27" w:rsidRPr="00974A7F" w:rsidRDefault="008B178A" w:rsidP="00974A7F">
            <w:pPr>
              <w:pStyle w:val="2Paragrafy"/>
              <w:spacing w:before="0" w:after="0"/>
              <w:ind w:left="42"/>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dostateczny</w:t>
            </w:r>
          </w:p>
        </w:tc>
        <w:tc>
          <w:tcPr>
            <w:tcW w:w="27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C746E4"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F7537F"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dst</w:t>
            </w:r>
            <w:proofErr w:type="spellEnd"/>
          </w:p>
        </w:tc>
      </w:tr>
      <w:tr w:rsidR="002B4D27" w:rsidRPr="00974A7F" w14:paraId="6949CA8F" w14:textId="77777777" w:rsidTr="005564CF">
        <w:trPr>
          <w:trHeight w:val="397"/>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EEC19F" w14:textId="77777777" w:rsidR="002B4D27" w:rsidRPr="00974A7F" w:rsidRDefault="002B4D27"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5</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86BC96" w14:textId="77777777" w:rsidR="002B4D27" w:rsidRPr="00974A7F" w:rsidRDefault="008B178A" w:rsidP="00974A7F">
            <w:pPr>
              <w:pStyle w:val="2Paragrafy"/>
              <w:spacing w:before="0" w:after="0"/>
              <w:ind w:left="42"/>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dopuszczający</w:t>
            </w:r>
          </w:p>
        </w:tc>
        <w:tc>
          <w:tcPr>
            <w:tcW w:w="27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FDBFCE"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2</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B3F84F" w14:textId="77777777" w:rsidR="002B4D27" w:rsidRPr="00974A7F" w:rsidRDefault="00B06974" w:rsidP="00974A7F">
            <w:pPr>
              <w:pStyle w:val="2Paragrafy"/>
              <w:spacing w:before="0" w:after="0"/>
              <w:ind w:left="567"/>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d</w:t>
            </w:r>
            <w:r w:rsidR="002B4D27" w:rsidRPr="00974A7F">
              <w:rPr>
                <w:rFonts w:asciiTheme="minorHAnsi" w:eastAsia="Times New Roman" w:hAnsiTheme="minorHAnsi" w:cs="Calibri"/>
                <w:b w:val="0"/>
                <w:sz w:val="24"/>
                <w:szCs w:val="24"/>
                <w:lang w:eastAsia="pl-PL"/>
              </w:rPr>
              <w:t>op</w:t>
            </w:r>
            <w:proofErr w:type="spellEnd"/>
          </w:p>
        </w:tc>
      </w:tr>
      <w:tr w:rsidR="002B4D27" w:rsidRPr="00974A7F" w14:paraId="0087E31C" w14:textId="77777777" w:rsidTr="005564CF">
        <w:trPr>
          <w:trHeight w:val="397"/>
        </w:trPr>
        <w:tc>
          <w:tcPr>
            <w:tcW w:w="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ECC450" w14:textId="77777777" w:rsidR="002B4D27" w:rsidRPr="00974A7F" w:rsidRDefault="002B4D27"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6</w:t>
            </w:r>
          </w:p>
        </w:tc>
        <w:tc>
          <w:tcPr>
            <w:tcW w:w="26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C340E45" w14:textId="77777777" w:rsidR="002B4D27" w:rsidRPr="00974A7F" w:rsidRDefault="008B178A" w:rsidP="00974A7F">
            <w:pPr>
              <w:pStyle w:val="2Paragrafy"/>
              <w:spacing w:before="0" w:after="0"/>
              <w:ind w:left="42"/>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niedostateczny</w:t>
            </w:r>
          </w:p>
        </w:tc>
        <w:tc>
          <w:tcPr>
            <w:tcW w:w="27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146BC6"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1</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774466"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ndst</w:t>
            </w:r>
            <w:proofErr w:type="spellEnd"/>
          </w:p>
        </w:tc>
      </w:tr>
    </w:tbl>
    <w:p w14:paraId="78206BC8" w14:textId="77777777" w:rsidR="002B4D27" w:rsidRPr="00974A7F" w:rsidRDefault="002B4D27" w:rsidP="00974A7F">
      <w:pPr>
        <w:pStyle w:val="2Paragrafy"/>
        <w:spacing w:before="0" w:after="0"/>
        <w:ind w:left="567"/>
        <w:jc w:val="both"/>
        <w:rPr>
          <w:rFonts w:asciiTheme="minorHAnsi" w:hAnsiTheme="minorHAnsi" w:cs="Calibri"/>
          <w:b w:val="0"/>
          <w:sz w:val="24"/>
          <w:szCs w:val="24"/>
        </w:rPr>
      </w:pPr>
    </w:p>
    <w:p w14:paraId="0ED3C3DB" w14:textId="77777777" w:rsidR="002B4D27" w:rsidRPr="00974A7F" w:rsidRDefault="002B4D27" w:rsidP="00974A7F">
      <w:pPr>
        <w:pStyle w:val="2Paragrafy"/>
        <w:spacing w:before="0" w:after="0"/>
        <w:jc w:val="both"/>
        <w:rPr>
          <w:rFonts w:asciiTheme="minorHAnsi" w:hAnsiTheme="minorHAnsi" w:cs="Calibri"/>
          <w:b w:val="0"/>
          <w:sz w:val="24"/>
          <w:szCs w:val="24"/>
        </w:rPr>
      </w:pPr>
      <w:r w:rsidRPr="00974A7F">
        <w:rPr>
          <w:rFonts w:asciiTheme="minorHAnsi" w:hAnsiTheme="minorHAnsi" w:cs="Calibri"/>
          <w:b w:val="0"/>
          <w:sz w:val="24"/>
          <w:szCs w:val="24"/>
        </w:rPr>
        <w:t xml:space="preserve">Pozytywnymi ocenami klasyfikacyjnymi są oceny ustalone w stopniach, o których mowa </w:t>
      </w:r>
      <w:r w:rsidR="00BA6A54" w:rsidRPr="00974A7F">
        <w:rPr>
          <w:rFonts w:asciiTheme="minorHAnsi" w:hAnsiTheme="minorHAnsi" w:cs="Calibri"/>
          <w:b w:val="0"/>
          <w:sz w:val="24"/>
          <w:szCs w:val="24"/>
        </w:rPr>
        <w:br/>
      </w:r>
      <w:r w:rsidRPr="00974A7F">
        <w:rPr>
          <w:rFonts w:asciiTheme="minorHAnsi" w:hAnsiTheme="minorHAnsi" w:cs="Calibri"/>
          <w:b w:val="0"/>
          <w:sz w:val="24"/>
          <w:szCs w:val="24"/>
        </w:rPr>
        <w:t>w pkt 1–5 tabeli.</w:t>
      </w:r>
      <w:r w:rsidRPr="00974A7F">
        <w:rPr>
          <w:rFonts w:asciiTheme="minorHAnsi" w:hAnsiTheme="minorHAnsi" w:cs="Calibri"/>
          <w:sz w:val="24"/>
          <w:szCs w:val="24"/>
        </w:rPr>
        <w:t xml:space="preserve"> </w:t>
      </w:r>
      <w:r w:rsidRPr="00974A7F">
        <w:rPr>
          <w:rFonts w:asciiTheme="minorHAnsi" w:hAnsiTheme="minorHAnsi" w:cs="Calibri"/>
          <w:b w:val="0"/>
          <w:sz w:val="24"/>
          <w:szCs w:val="24"/>
        </w:rPr>
        <w:t>Negatywną oceną klasyfikacyjną jest ocena ustalona w stopniu, o którym mowa w pkt 6 tabeli.</w:t>
      </w:r>
    </w:p>
    <w:p w14:paraId="37F4AFE3" w14:textId="17C64744" w:rsidR="008B178A" w:rsidRPr="000A3B9E" w:rsidRDefault="00A552D8" w:rsidP="000A3B9E">
      <w:pPr>
        <w:spacing w:line="240" w:lineRule="auto"/>
        <w:jc w:val="both"/>
        <w:rPr>
          <w:rFonts w:asciiTheme="minorHAnsi" w:hAnsiTheme="minorHAnsi" w:cstheme="minorHAnsi"/>
          <w:sz w:val="24"/>
          <w:szCs w:val="24"/>
        </w:rPr>
      </w:pPr>
      <w:r w:rsidRPr="005B63C7">
        <w:rPr>
          <w:rFonts w:asciiTheme="minorHAnsi" w:hAnsiTheme="minorHAnsi" w:cstheme="minorHAnsi"/>
          <w:sz w:val="24"/>
          <w:szCs w:val="24"/>
        </w:rPr>
        <w:t>2.</w:t>
      </w:r>
      <w:r w:rsidRPr="005B63C7">
        <w:rPr>
          <w:rFonts w:asciiTheme="minorHAnsi" w:hAnsiTheme="minorHAnsi" w:cstheme="minorHAnsi"/>
          <w:b/>
          <w:sz w:val="24"/>
          <w:szCs w:val="24"/>
        </w:rPr>
        <w:t xml:space="preserve"> </w:t>
      </w:r>
      <w:r w:rsidR="008B178A" w:rsidRPr="000A3B9E">
        <w:rPr>
          <w:rFonts w:asciiTheme="minorHAnsi" w:hAnsiTheme="minorHAnsi" w:cstheme="minorHAnsi"/>
          <w:sz w:val="24"/>
          <w:szCs w:val="24"/>
        </w:rPr>
        <w:t xml:space="preserve">Ustala się następujące kryteria oceny klasyfikacyjnej z zajęć edukacyjnych w klasyfikacji śródrocznej i rocznej w klasach IV - VIII: </w:t>
      </w:r>
    </w:p>
    <w:p w14:paraId="410C5FEC" w14:textId="14CE5B9B" w:rsidR="008B178A" w:rsidRPr="00974A7F" w:rsidRDefault="008B178A" w:rsidP="00974A7F">
      <w:pPr>
        <w:pStyle w:val="Akapitzlist"/>
        <w:spacing w:line="240" w:lineRule="auto"/>
        <w:ind w:left="928"/>
        <w:jc w:val="both"/>
        <w:rPr>
          <w:rFonts w:asciiTheme="minorHAnsi" w:hAnsiTheme="minorHAnsi"/>
          <w:sz w:val="24"/>
          <w:szCs w:val="24"/>
        </w:rPr>
      </w:pPr>
      <w:r w:rsidRPr="00974A7F">
        <w:rPr>
          <w:rFonts w:asciiTheme="minorHAnsi" w:hAnsiTheme="minorHAnsi"/>
          <w:b/>
          <w:sz w:val="24"/>
          <w:szCs w:val="24"/>
        </w:rPr>
        <w:t>1)       ocenę celującą</w:t>
      </w:r>
      <w:r w:rsidRPr="00974A7F">
        <w:rPr>
          <w:rFonts w:asciiTheme="minorHAnsi" w:hAnsiTheme="minorHAnsi"/>
          <w:sz w:val="24"/>
          <w:szCs w:val="24"/>
        </w:rPr>
        <w:t xml:space="preserve"> otrzymuje uczeń, który posiada wiedzę i umiejętności objęte program</w:t>
      </w:r>
      <w:r w:rsidR="00D22A78">
        <w:rPr>
          <w:rFonts w:asciiTheme="minorHAnsi" w:hAnsiTheme="minorHAnsi"/>
          <w:sz w:val="24"/>
          <w:szCs w:val="24"/>
        </w:rPr>
        <w:t>em</w:t>
      </w:r>
      <w:r w:rsidRPr="00974A7F">
        <w:rPr>
          <w:rFonts w:asciiTheme="minorHAnsi" w:hAnsiTheme="minorHAnsi"/>
          <w:sz w:val="24"/>
          <w:szCs w:val="24"/>
        </w:rPr>
        <w:t xml:space="preserve"> nauczania i podstawą programową przedmiotu w danej klasie, samodzielnie i twórczo</w:t>
      </w:r>
      <w:r w:rsidR="00D22A78">
        <w:rPr>
          <w:rFonts w:asciiTheme="minorHAnsi" w:hAnsiTheme="minorHAnsi"/>
          <w:sz w:val="24"/>
          <w:szCs w:val="24"/>
        </w:rPr>
        <w:t xml:space="preserve"> prezentuje </w:t>
      </w:r>
      <w:r w:rsidRPr="00974A7F">
        <w:rPr>
          <w:rFonts w:asciiTheme="minorHAnsi" w:hAnsiTheme="minorHAnsi"/>
          <w:sz w:val="24"/>
          <w:szCs w:val="24"/>
        </w:rPr>
        <w:t xml:space="preserve">własne </w:t>
      </w:r>
      <w:proofErr w:type="spellStart"/>
      <w:r w:rsidRPr="00974A7F">
        <w:rPr>
          <w:rFonts w:asciiTheme="minorHAnsi" w:hAnsiTheme="minorHAnsi"/>
          <w:sz w:val="24"/>
          <w:szCs w:val="24"/>
        </w:rPr>
        <w:t>uzdolnienia,biegle</w:t>
      </w:r>
      <w:proofErr w:type="spellEnd"/>
      <w:r w:rsidRPr="00974A7F">
        <w:rPr>
          <w:rFonts w:asciiTheme="minorHAnsi" w:hAnsiTheme="minorHAnsi"/>
          <w:sz w:val="24"/>
          <w:szCs w:val="24"/>
        </w:rPr>
        <w:t xml:space="preserve"> posługuje </w:t>
      </w:r>
      <w:r w:rsidR="00D22A78">
        <w:rPr>
          <w:rFonts w:asciiTheme="minorHAnsi" w:hAnsiTheme="minorHAnsi"/>
          <w:sz w:val="24"/>
          <w:szCs w:val="24"/>
        </w:rPr>
        <w:t xml:space="preserve">                          </w:t>
      </w:r>
      <w:r w:rsidRPr="00974A7F">
        <w:rPr>
          <w:rFonts w:asciiTheme="minorHAnsi" w:hAnsiTheme="minorHAnsi"/>
          <w:sz w:val="24"/>
          <w:szCs w:val="24"/>
        </w:rPr>
        <w:t xml:space="preserve">się zdobytymi wiadomościami w rozwiązywaniu problemów teoretycznych </w:t>
      </w:r>
      <w:r w:rsidR="00D22A78">
        <w:rPr>
          <w:rFonts w:asciiTheme="minorHAnsi" w:hAnsiTheme="minorHAnsi"/>
          <w:sz w:val="24"/>
          <w:szCs w:val="24"/>
        </w:rPr>
        <w:t xml:space="preserve">                       </w:t>
      </w:r>
      <w:r w:rsidRPr="00974A7F">
        <w:rPr>
          <w:rFonts w:asciiTheme="minorHAnsi" w:hAnsiTheme="minorHAnsi"/>
          <w:sz w:val="24"/>
          <w:szCs w:val="24"/>
        </w:rPr>
        <w:t>i praktycznych</w:t>
      </w:r>
      <w:r w:rsidR="00D22A78">
        <w:rPr>
          <w:rFonts w:asciiTheme="minorHAnsi" w:hAnsiTheme="minorHAnsi"/>
          <w:sz w:val="24"/>
          <w:szCs w:val="24"/>
        </w:rPr>
        <w:t xml:space="preserve"> </w:t>
      </w:r>
      <w:r w:rsidRPr="00974A7F">
        <w:rPr>
          <w:rFonts w:asciiTheme="minorHAnsi" w:hAnsiTheme="minorHAnsi"/>
          <w:sz w:val="24"/>
          <w:szCs w:val="24"/>
        </w:rPr>
        <w:t>z programu nauczania danej  klasy, proponuje rozwiązania nietypowe,</w:t>
      </w:r>
    </w:p>
    <w:p w14:paraId="12C8AD04" w14:textId="588175F8" w:rsidR="008B178A" w:rsidRPr="00974A7F" w:rsidRDefault="008B178A" w:rsidP="00974A7F">
      <w:pPr>
        <w:pStyle w:val="Akapitzlist"/>
        <w:spacing w:line="240" w:lineRule="auto"/>
        <w:ind w:left="928"/>
        <w:jc w:val="both"/>
        <w:rPr>
          <w:rFonts w:asciiTheme="minorHAnsi" w:hAnsiTheme="minorHAnsi"/>
          <w:sz w:val="24"/>
          <w:szCs w:val="24"/>
        </w:rPr>
      </w:pPr>
      <w:r w:rsidRPr="00974A7F">
        <w:rPr>
          <w:rFonts w:asciiTheme="minorHAnsi" w:hAnsiTheme="minorHAnsi"/>
          <w:b/>
          <w:sz w:val="24"/>
          <w:szCs w:val="24"/>
        </w:rPr>
        <w:t>2)       ocenę bardzo dobrą</w:t>
      </w:r>
      <w:r w:rsidRPr="00974A7F">
        <w:rPr>
          <w:rFonts w:asciiTheme="minorHAnsi" w:hAnsiTheme="minorHAnsi"/>
          <w:sz w:val="24"/>
          <w:szCs w:val="24"/>
        </w:rPr>
        <w:t xml:space="preserve"> otrzymuje uczeń, który opanował pełny zakres wiedzy </w:t>
      </w:r>
      <w:r w:rsidR="0094111D">
        <w:rPr>
          <w:rFonts w:asciiTheme="minorHAnsi" w:hAnsiTheme="minorHAnsi"/>
          <w:sz w:val="24"/>
          <w:szCs w:val="24"/>
        </w:rPr>
        <w:t xml:space="preserve">                    </w:t>
      </w:r>
      <w:r w:rsidRPr="00974A7F">
        <w:rPr>
          <w:rFonts w:asciiTheme="minorHAnsi" w:hAnsiTheme="minorHAnsi"/>
          <w:sz w:val="24"/>
          <w:szCs w:val="24"/>
        </w:rPr>
        <w:t>i umiejętności określony programem nauczania w danej klasie, sprawnie posługuje się zdobytymi wiadomościami, rozwiązuje samodzielnie teoretyczne i praktyczne problemy ujęte w programie  nauczania, potrafi zastosować posiadaną wiedzę do rozwiązywania zadań i problemów w sytuacjach typowych,</w:t>
      </w:r>
    </w:p>
    <w:p w14:paraId="37A2227C" w14:textId="4C9E0B0F" w:rsidR="008B178A" w:rsidRPr="00974A7F" w:rsidRDefault="008B178A" w:rsidP="00974A7F">
      <w:pPr>
        <w:pStyle w:val="Akapitzlist"/>
        <w:spacing w:line="240" w:lineRule="auto"/>
        <w:ind w:left="928"/>
        <w:jc w:val="both"/>
        <w:rPr>
          <w:rFonts w:asciiTheme="minorHAnsi" w:hAnsiTheme="minorHAnsi"/>
          <w:sz w:val="24"/>
          <w:szCs w:val="24"/>
        </w:rPr>
      </w:pPr>
      <w:r w:rsidRPr="00974A7F">
        <w:rPr>
          <w:rFonts w:asciiTheme="minorHAnsi" w:hAnsiTheme="minorHAnsi"/>
          <w:b/>
          <w:sz w:val="24"/>
          <w:szCs w:val="24"/>
        </w:rPr>
        <w:t>3)</w:t>
      </w:r>
      <w:r w:rsidR="0094111D">
        <w:rPr>
          <w:rFonts w:asciiTheme="minorHAnsi" w:hAnsiTheme="minorHAnsi"/>
          <w:b/>
          <w:sz w:val="24"/>
          <w:szCs w:val="24"/>
        </w:rPr>
        <w:t xml:space="preserve"> </w:t>
      </w:r>
      <w:r w:rsidRPr="00974A7F">
        <w:rPr>
          <w:rFonts w:asciiTheme="minorHAnsi" w:hAnsiTheme="minorHAnsi"/>
          <w:b/>
          <w:sz w:val="24"/>
          <w:szCs w:val="24"/>
        </w:rPr>
        <w:t>ocenę dobrą</w:t>
      </w:r>
      <w:r w:rsidRPr="00974A7F">
        <w:rPr>
          <w:rFonts w:asciiTheme="minorHAnsi" w:hAnsiTheme="minorHAnsi"/>
          <w:sz w:val="24"/>
          <w:szCs w:val="24"/>
        </w:rPr>
        <w:t xml:space="preserve"> otrzymuje uczeń, który</w:t>
      </w:r>
      <w:r w:rsidR="00D22A78">
        <w:rPr>
          <w:rFonts w:asciiTheme="minorHAnsi" w:hAnsiTheme="minorHAnsi"/>
          <w:sz w:val="24"/>
          <w:szCs w:val="24"/>
        </w:rPr>
        <w:t xml:space="preserve"> </w:t>
      </w:r>
      <w:r w:rsidRPr="00974A7F">
        <w:rPr>
          <w:rFonts w:asciiTheme="minorHAnsi" w:hAnsiTheme="minorHAnsi"/>
          <w:sz w:val="24"/>
          <w:szCs w:val="24"/>
        </w:rPr>
        <w:t>dobrze opanował wiadomości</w:t>
      </w:r>
      <w:r w:rsidR="0094111D">
        <w:rPr>
          <w:rFonts w:asciiTheme="minorHAnsi" w:hAnsiTheme="minorHAnsi"/>
          <w:sz w:val="24"/>
          <w:szCs w:val="24"/>
        </w:rPr>
        <w:t xml:space="preserve">                                        </w:t>
      </w:r>
      <w:r w:rsidRPr="00974A7F">
        <w:rPr>
          <w:rFonts w:asciiTheme="minorHAnsi" w:hAnsiTheme="minorHAnsi"/>
          <w:sz w:val="24"/>
          <w:szCs w:val="24"/>
        </w:rPr>
        <w:t xml:space="preserve"> i umiejętności określone programem nauczania w danej klasie, poprawnie stosuje wiadomości, rozwiązuje samodzielnie teoretyczne i praktyczne problemy z zakresu podstawy programowej,</w:t>
      </w:r>
    </w:p>
    <w:p w14:paraId="6211B314" w14:textId="661B0D7F" w:rsidR="008B178A" w:rsidRPr="00974A7F" w:rsidRDefault="008B178A" w:rsidP="00974A7F">
      <w:pPr>
        <w:pStyle w:val="Akapitzlist"/>
        <w:spacing w:line="240" w:lineRule="auto"/>
        <w:ind w:left="928"/>
        <w:jc w:val="both"/>
        <w:rPr>
          <w:rFonts w:asciiTheme="minorHAnsi" w:hAnsiTheme="minorHAnsi"/>
          <w:sz w:val="24"/>
          <w:szCs w:val="24"/>
        </w:rPr>
      </w:pPr>
      <w:r w:rsidRPr="00974A7F">
        <w:rPr>
          <w:rFonts w:asciiTheme="minorHAnsi" w:hAnsiTheme="minorHAnsi"/>
          <w:b/>
          <w:sz w:val="24"/>
          <w:szCs w:val="24"/>
        </w:rPr>
        <w:t xml:space="preserve">4) </w:t>
      </w:r>
      <w:r w:rsidR="0094111D">
        <w:rPr>
          <w:rFonts w:asciiTheme="minorHAnsi" w:hAnsiTheme="minorHAnsi"/>
          <w:b/>
          <w:sz w:val="24"/>
          <w:szCs w:val="24"/>
        </w:rPr>
        <w:t xml:space="preserve">  </w:t>
      </w:r>
      <w:r w:rsidRPr="00974A7F">
        <w:rPr>
          <w:rFonts w:asciiTheme="minorHAnsi" w:hAnsiTheme="minorHAnsi"/>
          <w:b/>
          <w:sz w:val="24"/>
          <w:szCs w:val="24"/>
        </w:rPr>
        <w:t>ocenę dostateczną</w:t>
      </w:r>
      <w:r w:rsidRPr="00974A7F">
        <w:rPr>
          <w:rFonts w:asciiTheme="minorHAnsi" w:hAnsiTheme="minorHAnsi"/>
          <w:sz w:val="24"/>
          <w:szCs w:val="24"/>
        </w:rPr>
        <w:t xml:space="preserve"> otrzymuje uczeń, który z niewielkimi brakami opanował wiadomości i umiejętności określone programem nauczania w danej klasie, rozwiązuje typowe zadania teoretyczne lub praktyczne o przeciętnym stopniu trudności z pomocą nauczyciela,</w:t>
      </w:r>
    </w:p>
    <w:p w14:paraId="5C1003C5" w14:textId="36E1B32E" w:rsidR="008B178A" w:rsidRPr="00974A7F" w:rsidRDefault="008B178A" w:rsidP="00974A7F">
      <w:pPr>
        <w:pStyle w:val="Akapitzlist"/>
        <w:spacing w:line="240" w:lineRule="auto"/>
        <w:ind w:left="928"/>
        <w:jc w:val="both"/>
        <w:rPr>
          <w:rFonts w:asciiTheme="minorHAnsi" w:hAnsiTheme="minorHAnsi"/>
          <w:sz w:val="24"/>
          <w:szCs w:val="24"/>
        </w:rPr>
      </w:pPr>
      <w:r w:rsidRPr="00974A7F">
        <w:rPr>
          <w:rFonts w:asciiTheme="minorHAnsi" w:hAnsiTheme="minorHAnsi"/>
          <w:b/>
          <w:sz w:val="24"/>
          <w:szCs w:val="24"/>
        </w:rPr>
        <w:t xml:space="preserve"> 5)   </w:t>
      </w:r>
      <w:r w:rsidR="0094111D">
        <w:rPr>
          <w:rFonts w:asciiTheme="minorHAnsi" w:hAnsiTheme="minorHAnsi"/>
          <w:b/>
          <w:sz w:val="24"/>
          <w:szCs w:val="24"/>
        </w:rPr>
        <w:t xml:space="preserve">  </w:t>
      </w:r>
      <w:r w:rsidRPr="00974A7F">
        <w:rPr>
          <w:rFonts w:asciiTheme="minorHAnsi" w:hAnsiTheme="minorHAnsi"/>
          <w:b/>
          <w:sz w:val="24"/>
          <w:szCs w:val="24"/>
        </w:rPr>
        <w:t>ocenę dopuszczającą</w:t>
      </w:r>
      <w:r w:rsidRPr="00974A7F">
        <w:rPr>
          <w:rFonts w:asciiTheme="minorHAnsi" w:hAnsiTheme="minorHAnsi"/>
          <w:sz w:val="24"/>
          <w:szCs w:val="24"/>
        </w:rPr>
        <w:t xml:space="preserve"> otrzymuje uczeń, który ma braki w opanowaniu podstaw programowych, ale braki te nie przekreślają możliwości uzyskania przez ucznia podstawowej wiedzy z danego przedmiotu w ciągu dalszej nauki oraz rozwiązuje zadania teoretyczne i praktyczne typowe o niewielkim stopniu   trudności z pomocą nauczyciela,</w:t>
      </w:r>
    </w:p>
    <w:p w14:paraId="6D6D7FEB" w14:textId="3E4EE69A" w:rsidR="008B178A" w:rsidRPr="00974A7F" w:rsidRDefault="008B178A" w:rsidP="00974A7F">
      <w:pPr>
        <w:pStyle w:val="Akapitzlist"/>
        <w:spacing w:line="240" w:lineRule="auto"/>
        <w:ind w:left="928"/>
        <w:jc w:val="both"/>
        <w:rPr>
          <w:rFonts w:asciiTheme="minorHAnsi" w:hAnsiTheme="minorHAnsi"/>
          <w:sz w:val="24"/>
          <w:szCs w:val="24"/>
        </w:rPr>
      </w:pPr>
      <w:r w:rsidRPr="00974A7F">
        <w:rPr>
          <w:rFonts w:asciiTheme="minorHAnsi" w:hAnsiTheme="minorHAnsi"/>
          <w:b/>
          <w:sz w:val="24"/>
          <w:szCs w:val="24"/>
        </w:rPr>
        <w:t xml:space="preserve"> 6) </w:t>
      </w:r>
      <w:r w:rsidR="0094111D">
        <w:rPr>
          <w:rFonts w:asciiTheme="minorHAnsi" w:hAnsiTheme="minorHAnsi"/>
          <w:b/>
          <w:sz w:val="24"/>
          <w:szCs w:val="24"/>
        </w:rPr>
        <w:t xml:space="preserve"> </w:t>
      </w:r>
      <w:r w:rsidRPr="00974A7F">
        <w:rPr>
          <w:rFonts w:asciiTheme="minorHAnsi" w:hAnsiTheme="minorHAnsi"/>
          <w:b/>
          <w:sz w:val="24"/>
          <w:szCs w:val="24"/>
        </w:rPr>
        <w:t>ocenę niedostateczną</w:t>
      </w:r>
      <w:r w:rsidRPr="00974A7F">
        <w:rPr>
          <w:rFonts w:asciiTheme="minorHAnsi" w:hAnsiTheme="minorHAnsi"/>
          <w:sz w:val="24"/>
          <w:szCs w:val="24"/>
        </w:rPr>
        <w:t xml:space="preserve"> otrzymuje uczeń, który</w:t>
      </w:r>
      <w:r w:rsidR="00D6350B">
        <w:rPr>
          <w:rFonts w:asciiTheme="minorHAnsi" w:hAnsiTheme="minorHAnsi"/>
          <w:sz w:val="24"/>
          <w:szCs w:val="24"/>
        </w:rPr>
        <w:t xml:space="preserve"> </w:t>
      </w:r>
      <w:r w:rsidRPr="00974A7F">
        <w:rPr>
          <w:rFonts w:asciiTheme="minorHAnsi" w:hAnsiTheme="minorHAnsi"/>
          <w:sz w:val="24"/>
          <w:szCs w:val="24"/>
        </w:rPr>
        <w:t xml:space="preserve">nie opanował wiadomości </w:t>
      </w:r>
      <w:r w:rsidR="0094111D">
        <w:rPr>
          <w:rFonts w:asciiTheme="minorHAnsi" w:hAnsiTheme="minorHAnsi"/>
          <w:sz w:val="24"/>
          <w:szCs w:val="24"/>
        </w:rPr>
        <w:t xml:space="preserve">                       </w:t>
      </w:r>
      <w:r w:rsidRPr="00974A7F">
        <w:rPr>
          <w:rFonts w:asciiTheme="minorHAnsi" w:hAnsiTheme="minorHAnsi"/>
          <w:sz w:val="24"/>
          <w:szCs w:val="24"/>
        </w:rPr>
        <w:t xml:space="preserve">i umiejętności określonych w podstawie programowej przedmiotu nauczania </w:t>
      </w:r>
      <w:r w:rsidR="0094111D">
        <w:rPr>
          <w:rFonts w:asciiTheme="minorHAnsi" w:hAnsiTheme="minorHAnsi"/>
          <w:sz w:val="24"/>
          <w:szCs w:val="24"/>
        </w:rPr>
        <w:t xml:space="preserve">                        </w:t>
      </w:r>
      <w:r w:rsidRPr="00974A7F">
        <w:rPr>
          <w:rFonts w:asciiTheme="minorHAnsi" w:hAnsiTheme="minorHAnsi"/>
          <w:sz w:val="24"/>
          <w:szCs w:val="24"/>
        </w:rPr>
        <w:t>w danej klasie, a braki w wiadomościach i umiejętnościach uniemożliwiają dalsze zdobywanie  wiedzy z tego przedmiotu oraz nie jest w stanie rozwiązać zadań</w:t>
      </w:r>
      <w:r w:rsidR="0094111D">
        <w:rPr>
          <w:rFonts w:asciiTheme="minorHAnsi" w:hAnsiTheme="minorHAnsi"/>
          <w:sz w:val="24"/>
          <w:szCs w:val="24"/>
        </w:rPr>
        <w:t xml:space="preserve">                         </w:t>
      </w:r>
      <w:r w:rsidRPr="00974A7F">
        <w:rPr>
          <w:rFonts w:asciiTheme="minorHAnsi" w:hAnsiTheme="minorHAnsi"/>
          <w:sz w:val="24"/>
          <w:szCs w:val="24"/>
        </w:rPr>
        <w:t xml:space="preserve"> o niewielkim stopniu trudności nawet  z pomocą nauczyciela.</w:t>
      </w:r>
    </w:p>
    <w:p w14:paraId="1CD15508" w14:textId="4970E534" w:rsidR="008B178A" w:rsidRPr="0094111D" w:rsidRDefault="00A552D8" w:rsidP="00974A7F">
      <w:pPr>
        <w:pStyle w:val="Akapitzlist"/>
        <w:spacing w:line="240" w:lineRule="auto"/>
        <w:ind w:left="928"/>
        <w:jc w:val="both"/>
        <w:rPr>
          <w:rFonts w:asciiTheme="minorHAnsi" w:hAnsiTheme="minorHAnsi" w:cstheme="minorHAnsi"/>
          <w:sz w:val="24"/>
          <w:szCs w:val="24"/>
        </w:rPr>
      </w:pPr>
      <w:r w:rsidRPr="0094111D">
        <w:rPr>
          <w:rFonts w:asciiTheme="minorHAnsi" w:hAnsiTheme="minorHAnsi"/>
          <w:sz w:val="24"/>
          <w:szCs w:val="24"/>
        </w:rPr>
        <w:lastRenderedPageBreak/>
        <w:t>3</w:t>
      </w:r>
      <w:r w:rsidR="008B178A" w:rsidRPr="0094111D">
        <w:rPr>
          <w:rFonts w:asciiTheme="minorHAnsi" w:hAnsiTheme="minorHAnsi"/>
          <w:sz w:val="24"/>
          <w:szCs w:val="24"/>
        </w:rPr>
        <w:t>.</w:t>
      </w:r>
      <w:r w:rsidR="008B178A" w:rsidRPr="0094111D">
        <w:rPr>
          <w:rFonts w:asciiTheme="minorHAnsi" w:hAnsiTheme="minorHAnsi" w:cstheme="minorHAnsi"/>
          <w:sz w:val="24"/>
          <w:szCs w:val="24"/>
        </w:rPr>
        <w:t xml:space="preserve">Przy ustalaniu oceny z wychowania fizycznego, techniki, muzyki i plastyki należy </w:t>
      </w:r>
      <w:r w:rsidR="0094111D" w:rsidRPr="0094111D">
        <w:rPr>
          <w:rFonts w:asciiTheme="minorHAnsi" w:hAnsiTheme="minorHAnsi" w:cstheme="minorHAnsi"/>
          <w:sz w:val="24"/>
          <w:szCs w:val="24"/>
        </w:rPr>
        <w:t xml:space="preserve">                 </w:t>
      </w:r>
      <w:r w:rsidR="008B178A" w:rsidRPr="0094111D">
        <w:rPr>
          <w:rFonts w:asciiTheme="minorHAnsi" w:hAnsiTheme="minorHAnsi" w:cstheme="minorHAnsi"/>
          <w:sz w:val="24"/>
          <w:szCs w:val="24"/>
        </w:rPr>
        <w:t xml:space="preserve">w szczególności brać pod uwagę wysiłek wkładany w wywiązywanie się </w:t>
      </w:r>
      <w:r w:rsidR="0094111D" w:rsidRPr="0094111D">
        <w:rPr>
          <w:rFonts w:asciiTheme="minorHAnsi" w:hAnsiTheme="minorHAnsi" w:cstheme="minorHAnsi"/>
          <w:sz w:val="24"/>
          <w:szCs w:val="24"/>
        </w:rPr>
        <w:t xml:space="preserve">                                        </w:t>
      </w:r>
      <w:r w:rsidR="008B178A" w:rsidRPr="0094111D">
        <w:rPr>
          <w:rFonts w:asciiTheme="minorHAnsi" w:hAnsiTheme="minorHAnsi" w:cstheme="minorHAnsi"/>
          <w:sz w:val="24"/>
          <w:szCs w:val="24"/>
        </w:rPr>
        <w:t xml:space="preserve">z obowiązków wynikających ze specyfiki tych zajęć, a w przypadku wychowania fizycznego systematyczność udziału w zajęciach oraz aktywność ucznia w działaniach podejmowanych przez Szkołę na rzecz sportu szkolnego i kultury fizycznej.  </w:t>
      </w:r>
    </w:p>
    <w:p w14:paraId="18687542" w14:textId="10CDAF37" w:rsidR="008B178A" w:rsidRPr="0094111D" w:rsidRDefault="00A552D8" w:rsidP="0094111D">
      <w:pPr>
        <w:pStyle w:val="Akapitzlist"/>
        <w:spacing w:line="240" w:lineRule="auto"/>
        <w:ind w:left="928"/>
        <w:jc w:val="both"/>
        <w:rPr>
          <w:rFonts w:asciiTheme="minorHAnsi" w:hAnsiTheme="minorHAnsi"/>
          <w:sz w:val="24"/>
          <w:szCs w:val="24"/>
        </w:rPr>
      </w:pPr>
      <w:r w:rsidRPr="0094111D">
        <w:rPr>
          <w:rFonts w:asciiTheme="minorHAnsi" w:hAnsiTheme="minorHAnsi" w:cstheme="minorHAnsi"/>
          <w:sz w:val="24"/>
          <w:szCs w:val="24"/>
        </w:rPr>
        <w:t>4</w:t>
      </w:r>
      <w:r w:rsidR="008B178A" w:rsidRPr="0094111D">
        <w:rPr>
          <w:rFonts w:asciiTheme="minorHAnsi" w:hAnsiTheme="minorHAnsi" w:cstheme="minorHAnsi"/>
          <w:sz w:val="24"/>
          <w:szCs w:val="24"/>
        </w:rPr>
        <w:t xml:space="preserve">. </w:t>
      </w:r>
      <w:bookmarkStart w:id="2" w:name="_Hlk190175460"/>
      <w:r w:rsidR="008B178A" w:rsidRPr="0094111D">
        <w:rPr>
          <w:rFonts w:asciiTheme="minorHAnsi" w:hAnsiTheme="minorHAnsi" w:cstheme="minorHAnsi"/>
          <w:sz w:val="24"/>
          <w:szCs w:val="24"/>
        </w:rPr>
        <w:t>Oceny z dodatkowych zajęć edukacyjnych –</w:t>
      </w:r>
      <w:r w:rsidR="005B63C7">
        <w:rPr>
          <w:rFonts w:asciiTheme="minorHAnsi" w:hAnsiTheme="minorHAnsi" w:cstheme="minorHAnsi"/>
          <w:sz w:val="24"/>
          <w:szCs w:val="24"/>
        </w:rPr>
        <w:t xml:space="preserve"> </w:t>
      </w:r>
      <w:r w:rsidR="008B178A" w:rsidRPr="0094111D">
        <w:rPr>
          <w:rFonts w:asciiTheme="minorHAnsi" w:hAnsiTheme="minorHAnsi" w:cstheme="minorHAnsi"/>
          <w:sz w:val="24"/>
          <w:szCs w:val="24"/>
        </w:rPr>
        <w:t xml:space="preserve">język niemiecki w klasach IV- VI wlicza się do średniej oceny ucznia, która ma wpływ na ukończenie przez ucznia klasy lub </w:t>
      </w:r>
      <w:r w:rsidR="005B63C7">
        <w:rPr>
          <w:rFonts w:asciiTheme="minorHAnsi" w:hAnsiTheme="minorHAnsi" w:cstheme="minorHAnsi"/>
          <w:sz w:val="24"/>
          <w:szCs w:val="24"/>
        </w:rPr>
        <w:t>s</w:t>
      </w:r>
      <w:r w:rsidR="008B178A" w:rsidRPr="0094111D">
        <w:rPr>
          <w:rFonts w:asciiTheme="minorHAnsi" w:hAnsiTheme="minorHAnsi" w:cstheme="minorHAnsi"/>
          <w:sz w:val="24"/>
          <w:szCs w:val="24"/>
        </w:rPr>
        <w:t xml:space="preserve">zkoły z wyróżnieniem. </w:t>
      </w:r>
    </w:p>
    <w:bookmarkEnd w:id="2"/>
    <w:p w14:paraId="7A67135B" w14:textId="6A885B88" w:rsidR="002B4D27" w:rsidRPr="0094111D" w:rsidRDefault="00A552D8" w:rsidP="00974A7F">
      <w:pPr>
        <w:autoSpaceDE w:val="0"/>
        <w:spacing w:after="0" w:line="240" w:lineRule="auto"/>
        <w:jc w:val="both"/>
        <w:rPr>
          <w:rFonts w:asciiTheme="minorHAnsi" w:hAnsiTheme="minorHAnsi" w:cs="Calibri"/>
          <w:b/>
          <w:sz w:val="24"/>
          <w:szCs w:val="24"/>
        </w:rPr>
      </w:pPr>
      <w:r w:rsidRPr="0094111D">
        <w:rPr>
          <w:rFonts w:asciiTheme="minorHAnsi" w:hAnsiTheme="minorHAnsi" w:cs="Calibri"/>
          <w:sz w:val="24"/>
          <w:szCs w:val="24"/>
        </w:rPr>
        <w:t>5</w:t>
      </w:r>
      <w:r w:rsidRPr="0094111D">
        <w:rPr>
          <w:rFonts w:asciiTheme="minorHAnsi" w:hAnsiTheme="minorHAnsi" w:cs="Calibri"/>
          <w:b/>
          <w:sz w:val="24"/>
          <w:szCs w:val="24"/>
        </w:rPr>
        <w:t>.</w:t>
      </w:r>
      <w:r w:rsidR="000A3B9E" w:rsidRPr="0094111D">
        <w:rPr>
          <w:rFonts w:asciiTheme="minorHAnsi" w:hAnsiTheme="minorHAnsi" w:cs="Calibri"/>
          <w:sz w:val="24"/>
          <w:szCs w:val="24"/>
        </w:rPr>
        <w:t>Śródro</w:t>
      </w:r>
      <w:r w:rsidR="002B4D27" w:rsidRPr="0094111D">
        <w:rPr>
          <w:rFonts w:asciiTheme="minorHAnsi" w:hAnsiTheme="minorHAnsi" w:cs="Calibri"/>
          <w:sz w:val="24"/>
          <w:szCs w:val="24"/>
        </w:rPr>
        <w:t>czne</w:t>
      </w:r>
      <w:r w:rsidR="000A3B9E" w:rsidRPr="0094111D">
        <w:rPr>
          <w:rFonts w:asciiTheme="minorHAnsi" w:hAnsiTheme="minorHAnsi" w:cs="Calibri"/>
          <w:sz w:val="24"/>
          <w:szCs w:val="24"/>
        </w:rPr>
        <w:t xml:space="preserve"> i roczne </w:t>
      </w:r>
      <w:r w:rsidR="002B4D27" w:rsidRPr="0094111D">
        <w:rPr>
          <w:rFonts w:asciiTheme="minorHAnsi" w:hAnsiTheme="minorHAnsi" w:cs="Calibri"/>
          <w:sz w:val="24"/>
          <w:szCs w:val="24"/>
        </w:rPr>
        <w:t xml:space="preserve"> oceny klasyfikacyjne z zachowania są ustalone wg następującej skali:</w:t>
      </w:r>
    </w:p>
    <w:p w14:paraId="5F5E749B" w14:textId="77777777" w:rsidR="002B4D27" w:rsidRPr="00974A7F" w:rsidRDefault="002B4D27" w:rsidP="00974A7F">
      <w:pPr>
        <w:pStyle w:val="2Paragrafy"/>
        <w:spacing w:before="0" w:after="0"/>
        <w:ind w:left="567"/>
        <w:jc w:val="both"/>
        <w:rPr>
          <w:rFonts w:asciiTheme="minorHAnsi" w:hAnsiTheme="minorHAnsi" w:cs="Calibri"/>
          <w:b w:val="0"/>
          <w:sz w:val="24"/>
          <w:szCs w:val="24"/>
        </w:rPr>
      </w:pPr>
    </w:p>
    <w:tbl>
      <w:tblPr>
        <w:tblW w:w="6127" w:type="dxa"/>
        <w:tblInd w:w="1523" w:type="dxa"/>
        <w:tblCellMar>
          <w:left w:w="10" w:type="dxa"/>
          <w:right w:w="10" w:type="dxa"/>
        </w:tblCellMar>
        <w:tblLook w:val="04A0" w:firstRow="1" w:lastRow="0" w:firstColumn="1" w:lastColumn="0" w:noHBand="0" w:noVBand="1"/>
      </w:tblPr>
      <w:tblGrid>
        <w:gridCol w:w="569"/>
        <w:gridCol w:w="2600"/>
        <w:gridCol w:w="2958"/>
      </w:tblGrid>
      <w:tr w:rsidR="002B4D27" w:rsidRPr="00974A7F" w14:paraId="4309A33D" w14:textId="77777777" w:rsidTr="005564CF">
        <w:trPr>
          <w:trHeight w:val="397"/>
        </w:trPr>
        <w:tc>
          <w:tcPr>
            <w:tcW w:w="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AC4389" w14:textId="77777777" w:rsidR="002B4D27" w:rsidRPr="00974A7F" w:rsidRDefault="002B4D27" w:rsidP="00974A7F">
            <w:pPr>
              <w:pStyle w:val="2Paragrafy"/>
              <w:spacing w:before="0" w:after="0"/>
              <w:ind w:left="65"/>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Lp.</w:t>
            </w:r>
          </w:p>
        </w:tc>
        <w:tc>
          <w:tcPr>
            <w:tcW w:w="2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A7C7D1" w14:textId="77777777" w:rsidR="002B4D27" w:rsidRPr="00974A7F" w:rsidRDefault="002B4D27" w:rsidP="00974A7F">
            <w:pPr>
              <w:pStyle w:val="2Paragrafy"/>
              <w:spacing w:before="0" w:after="0"/>
              <w:ind w:left="567"/>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Nazwa oceny</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A99017" w14:textId="77777777" w:rsidR="002B4D27" w:rsidRPr="00974A7F" w:rsidRDefault="002B4D27" w:rsidP="00974A7F">
            <w:pPr>
              <w:pStyle w:val="2Paragrafy"/>
              <w:spacing w:before="0" w:after="0"/>
              <w:ind w:left="139"/>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Skrót oceny</w:t>
            </w:r>
          </w:p>
        </w:tc>
      </w:tr>
      <w:tr w:rsidR="002B4D27" w:rsidRPr="00974A7F" w14:paraId="77540633" w14:textId="77777777" w:rsidTr="005564CF">
        <w:trPr>
          <w:trHeight w:val="397"/>
        </w:trPr>
        <w:tc>
          <w:tcPr>
            <w:tcW w:w="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C82FAD" w14:textId="77777777" w:rsidR="002B4D27" w:rsidRPr="00974A7F" w:rsidRDefault="002B4D27" w:rsidP="00974A7F">
            <w:pPr>
              <w:pStyle w:val="2Paragrafy"/>
              <w:spacing w:before="0" w:after="0"/>
              <w:ind w:left="65"/>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1</w:t>
            </w:r>
          </w:p>
        </w:tc>
        <w:tc>
          <w:tcPr>
            <w:tcW w:w="2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D9FBDB" w14:textId="77777777" w:rsidR="002B4D27" w:rsidRPr="00974A7F" w:rsidRDefault="008B178A"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wzorowe</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9FCBA2" w14:textId="77777777" w:rsidR="002B4D27" w:rsidRPr="00974A7F" w:rsidRDefault="002B4D27" w:rsidP="00974A7F">
            <w:pPr>
              <w:pStyle w:val="2Paragrafy"/>
              <w:spacing w:before="0" w:after="0"/>
              <w:ind w:left="139"/>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wz</w:t>
            </w:r>
            <w:proofErr w:type="spellEnd"/>
          </w:p>
        </w:tc>
      </w:tr>
      <w:tr w:rsidR="002B4D27" w:rsidRPr="00974A7F" w14:paraId="71F42AD4" w14:textId="77777777" w:rsidTr="005564CF">
        <w:trPr>
          <w:trHeight w:val="397"/>
        </w:trPr>
        <w:tc>
          <w:tcPr>
            <w:tcW w:w="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7ED892" w14:textId="77777777" w:rsidR="002B4D27" w:rsidRPr="00974A7F" w:rsidRDefault="002B4D27" w:rsidP="00974A7F">
            <w:pPr>
              <w:pStyle w:val="2Paragrafy"/>
              <w:spacing w:before="0" w:after="0"/>
              <w:ind w:left="65"/>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2</w:t>
            </w:r>
          </w:p>
        </w:tc>
        <w:tc>
          <w:tcPr>
            <w:tcW w:w="2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475798" w14:textId="77777777" w:rsidR="002B4D27" w:rsidRPr="00974A7F" w:rsidRDefault="008B178A"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bardzo dobre</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F8341D" w14:textId="77777777" w:rsidR="002B4D27" w:rsidRPr="00974A7F" w:rsidRDefault="002B4D27" w:rsidP="00974A7F">
            <w:pPr>
              <w:pStyle w:val="2Paragrafy"/>
              <w:spacing w:before="0" w:after="0"/>
              <w:ind w:left="139"/>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bdb</w:t>
            </w:r>
            <w:proofErr w:type="spellEnd"/>
          </w:p>
        </w:tc>
      </w:tr>
      <w:tr w:rsidR="002B4D27" w:rsidRPr="00974A7F" w14:paraId="596748B3" w14:textId="77777777" w:rsidTr="005564CF">
        <w:trPr>
          <w:trHeight w:val="397"/>
        </w:trPr>
        <w:tc>
          <w:tcPr>
            <w:tcW w:w="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1BEF3E" w14:textId="77777777" w:rsidR="002B4D27" w:rsidRPr="00974A7F" w:rsidRDefault="002B4D27" w:rsidP="00974A7F">
            <w:pPr>
              <w:pStyle w:val="2Paragrafy"/>
              <w:spacing w:before="0" w:after="0"/>
              <w:ind w:left="65"/>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3</w:t>
            </w:r>
          </w:p>
        </w:tc>
        <w:tc>
          <w:tcPr>
            <w:tcW w:w="2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B5EA7A" w14:textId="77777777" w:rsidR="002B4D27" w:rsidRPr="00974A7F" w:rsidRDefault="008B178A"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dobr</w:t>
            </w:r>
            <w:r w:rsidR="00E01A15">
              <w:rPr>
                <w:rFonts w:asciiTheme="minorHAnsi" w:eastAsia="Times New Roman" w:hAnsiTheme="minorHAnsi" w:cs="Calibri"/>
                <w:b w:val="0"/>
                <w:sz w:val="24"/>
                <w:szCs w:val="24"/>
                <w:lang w:eastAsia="pl-PL"/>
              </w:rPr>
              <w:t>e</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F112B4" w14:textId="77777777" w:rsidR="002B4D27" w:rsidRPr="00974A7F" w:rsidRDefault="002B4D27" w:rsidP="00974A7F">
            <w:pPr>
              <w:pStyle w:val="2Paragrafy"/>
              <w:spacing w:before="0" w:after="0"/>
              <w:ind w:left="139"/>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db</w:t>
            </w:r>
            <w:proofErr w:type="spellEnd"/>
          </w:p>
        </w:tc>
      </w:tr>
      <w:tr w:rsidR="002B4D27" w:rsidRPr="00974A7F" w14:paraId="68F3A5C2" w14:textId="77777777" w:rsidTr="005564CF">
        <w:trPr>
          <w:trHeight w:val="397"/>
        </w:trPr>
        <w:tc>
          <w:tcPr>
            <w:tcW w:w="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5CD58A" w14:textId="77777777" w:rsidR="002B4D27" w:rsidRPr="00974A7F" w:rsidRDefault="002B4D27" w:rsidP="00974A7F">
            <w:pPr>
              <w:pStyle w:val="2Paragrafy"/>
              <w:spacing w:before="0" w:after="0"/>
              <w:ind w:left="65"/>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4</w:t>
            </w:r>
            <w:r w:rsidR="008B178A" w:rsidRPr="00974A7F">
              <w:rPr>
                <w:rFonts w:asciiTheme="minorHAnsi" w:eastAsia="Times New Roman" w:hAnsiTheme="minorHAnsi" w:cs="Calibri"/>
                <w:b w:val="0"/>
                <w:sz w:val="24"/>
                <w:szCs w:val="24"/>
                <w:lang w:eastAsia="pl-PL"/>
              </w:rPr>
              <w:t>e</w:t>
            </w:r>
          </w:p>
        </w:tc>
        <w:tc>
          <w:tcPr>
            <w:tcW w:w="2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78F929" w14:textId="77777777" w:rsidR="002B4D27" w:rsidRPr="00974A7F" w:rsidRDefault="008B178A"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poprawne</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FB4E31" w14:textId="77777777" w:rsidR="002B4D27" w:rsidRPr="00974A7F" w:rsidRDefault="002B4D27" w:rsidP="00974A7F">
            <w:pPr>
              <w:pStyle w:val="2Paragrafy"/>
              <w:spacing w:before="0" w:after="0"/>
              <w:ind w:left="139"/>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popr</w:t>
            </w:r>
            <w:proofErr w:type="spellEnd"/>
          </w:p>
        </w:tc>
      </w:tr>
      <w:tr w:rsidR="002B4D27" w:rsidRPr="00974A7F" w14:paraId="59CB39EC" w14:textId="77777777" w:rsidTr="005564CF">
        <w:trPr>
          <w:trHeight w:val="397"/>
        </w:trPr>
        <w:tc>
          <w:tcPr>
            <w:tcW w:w="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2AFC42" w14:textId="77777777" w:rsidR="002B4D27" w:rsidRPr="00974A7F" w:rsidRDefault="002B4D27" w:rsidP="00974A7F">
            <w:pPr>
              <w:pStyle w:val="2Paragrafy"/>
              <w:spacing w:before="0" w:after="0"/>
              <w:ind w:left="65"/>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5</w:t>
            </w:r>
          </w:p>
        </w:tc>
        <w:tc>
          <w:tcPr>
            <w:tcW w:w="2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1C68B0" w14:textId="77777777" w:rsidR="002B4D27" w:rsidRPr="00974A7F" w:rsidRDefault="008B178A"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nieodpowiednie</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E8F351" w14:textId="77777777" w:rsidR="002B4D27" w:rsidRPr="00974A7F" w:rsidRDefault="002B4D27" w:rsidP="00974A7F">
            <w:pPr>
              <w:pStyle w:val="2Paragrafy"/>
              <w:spacing w:before="0" w:after="0"/>
              <w:ind w:left="139"/>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ndp</w:t>
            </w:r>
            <w:proofErr w:type="spellEnd"/>
          </w:p>
        </w:tc>
      </w:tr>
      <w:tr w:rsidR="002B4D27" w:rsidRPr="00974A7F" w14:paraId="2F8A4D4B" w14:textId="77777777" w:rsidTr="005564CF">
        <w:trPr>
          <w:trHeight w:val="397"/>
        </w:trPr>
        <w:tc>
          <w:tcPr>
            <w:tcW w:w="5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7A0838" w14:textId="77777777" w:rsidR="002B4D27" w:rsidRPr="00974A7F" w:rsidRDefault="002B4D27" w:rsidP="00974A7F">
            <w:pPr>
              <w:pStyle w:val="2Paragrafy"/>
              <w:spacing w:before="0" w:after="0"/>
              <w:ind w:left="65"/>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6</w:t>
            </w:r>
          </w:p>
        </w:tc>
        <w:tc>
          <w:tcPr>
            <w:tcW w:w="2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9A455B" w14:textId="77777777" w:rsidR="002B4D27" w:rsidRPr="00974A7F" w:rsidRDefault="008B178A" w:rsidP="00974A7F">
            <w:pPr>
              <w:pStyle w:val="2Paragrafy"/>
              <w:spacing w:before="0" w:after="0"/>
              <w:jc w:val="both"/>
              <w:rPr>
                <w:rFonts w:asciiTheme="minorHAnsi" w:eastAsia="Times New Roman" w:hAnsiTheme="minorHAnsi" w:cs="Calibri"/>
                <w:b w:val="0"/>
                <w:sz w:val="24"/>
                <w:szCs w:val="24"/>
                <w:lang w:eastAsia="pl-PL"/>
              </w:rPr>
            </w:pPr>
            <w:r w:rsidRPr="00974A7F">
              <w:rPr>
                <w:rFonts w:asciiTheme="minorHAnsi" w:eastAsia="Times New Roman" w:hAnsiTheme="minorHAnsi" w:cs="Calibri"/>
                <w:b w:val="0"/>
                <w:sz w:val="24"/>
                <w:szCs w:val="24"/>
                <w:lang w:eastAsia="pl-PL"/>
              </w:rPr>
              <w:t>naganne</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6374F3" w14:textId="77777777" w:rsidR="002B4D27" w:rsidRPr="00974A7F" w:rsidRDefault="002B4D27" w:rsidP="00974A7F">
            <w:pPr>
              <w:pStyle w:val="2Paragrafy"/>
              <w:spacing w:before="0" w:after="0"/>
              <w:ind w:left="139"/>
              <w:jc w:val="both"/>
              <w:rPr>
                <w:rFonts w:asciiTheme="minorHAnsi" w:eastAsia="Times New Roman" w:hAnsiTheme="minorHAnsi" w:cs="Calibri"/>
                <w:b w:val="0"/>
                <w:sz w:val="24"/>
                <w:szCs w:val="24"/>
                <w:lang w:eastAsia="pl-PL"/>
              </w:rPr>
            </w:pPr>
            <w:proofErr w:type="spellStart"/>
            <w:r w:rsidRPr="00974A7F">
              <w:rPr>
                <w:rFonts w:asciiTheme="minorHAnsi" w:eastAsia="Times New Roman" w:hAnsiTheme="minorHAnsi" w:cs="Calibri"/>
                <w:b w:val="0"/>
                <w:sz w:val="24"/>
                <w:szCs w:val="24"/>
                <w:lang w:eastAsia="pl-PL"/>
              </w:rPr>
              <w:t>ng</w:t>
            </w:r>
            <w:proofErr w:type="spellEnd"/>
          </w:p>
        </w:tc>
      </w:tr>
    </w:tbl>
    <w:p w14:paraId="67C406DE" w14:textId="77777777" w:rsidR="002B4D27" w:rsidRPr="00974A7F" w:rsidRDefault="002B4D27" w:rsidP="00974A7F">
      <w:pPr>
        <w:pStyle w:val="NormalnyWeb"/>
        <w:spacing w:before="0" w:after="0"/>
        <w:ind w:left="360"/>
        <w:jc w:val="both"/>
        <w:textAlignment w:val="baseline"/>
        <w:rPr>
          <w:rFonts w:asciiTheme="minorHAnsi" w:hAnsiTheme="minorHAnsi" w:cs="Calibri"/>
        </w:rPr>
      </w:pPr>
    </w:p>
    <w:p w14:paraId="66485D92" w14:textId="14643E44" w:rsidR="002B4D27" w:rsidRPr="00974A7F" w:rsidRDefault="003F581B" w:rsidP="000A3B9E">
      <w:pPr>
        <w:pStyle w:val="ZARTzmartartykuempunktem"/>
        <w:spacing w:line="240" w:lineRule="auto"/>
        <w:ind w:left="0" w:firstLine="0"/>
        <w:rPr>
          <w:rFonts w:asciiTheme="minorHAnsi" w:hAnsiTheme="minorHAnsi" w:cs="Calibri"/>
          <w:szCs w:val="24"/>
        </w:rPr>
      </w:pPr>
      <w:r>
        <w:rPr>
          <w:rFonts w:asciiTheme="minorHAnsi" w:hAnsiTheme="minorHAnsi" w:cs="Calibri"/>
          <w:szCs w:val="24"/>
        </w:rPr>
        <w:t>6</w:t>
      </w:r>
      <w:r w:rsidR="002B4D27" w:rsidRPr="00974A7F">
        <w:rPr>
          <w:rFonts w:asciiTheme="minorHAnsi" w:hAnsiTheme="minorHAnsi" w:cs="Calibri"/>
          <w:szCs w:val="24"/>
        </w:rPr>
        <w:t>. Laureat konkursu przedmiotowego o zasięgu wojewódzkim oraz laureat lub finalista ogólnopolskiej olimpiady przedmiotowej otrzymuje z danych zajęć edukacyjnych najwyższą pozytywną roczną ocenę klasyfikacyjn</w:t>
      </w:r>
      <w:r w:rsidR="00E43BA7">
        <w:rPr>
          <w:rFonts w:asciiTheme="minorHAnsi" w:hAnsiTheme="minorHAnsi" w:cs="Calibri"/>
          <w:szCs w:val="24"/>
        </w:rPr>
        <w:t>ą.</w:t>
      </w:r>
    </w:p>
    <w:p w14:paraId="4326DCFA" w14:textId="1CD5E7F4" w:rsidR="0094111D" w:rsidRDefault="003F581B" w:rsidP="000A3B9E">
      <w:pPr>
        <w:pStyle w:val="ZARTzmartartykuempunktem"/>
        <w:spacing w:line="240" w:lineRule="auto"/>
        <w:ind w:left="0" w:firstLine="0"/>
        <w:rPr>
          <w:rFonts w:asciiTheme="minorHAnsi" w:hAnsiTheme="minorHAnsi" w:cs="Calibri"/>
          <w:szCs w:val="24"/>
        </w:rPr>
      </w:pPr>
      <w:r>
        <w:rPr>
          <w:rFonts w:asciiTheme="minorHAnsi" w:hAnsiTheme="minorHAnsi" w:cs="Calibri"/>
          <w:szCs w:val="24"/>
        </w:rPr>
        <w:t>7</w:t>
      </w:r>
      <w:r w:rsidR="002B4D27" w:rsidRPr="00974A7F">
        <w:rPr>
          <w:rFonts w:asciiTheme="minorHAnsi" w:hAnsiTheme="minorHAnsi" w:cs="Calibri"/>
          <w:szCs w:val="24"/>
        </w:rPr>
        <w:t xml:space="preserve">. Uczeń, który </w:t>
      </w:r>
      <w:r w:rsidR="00995E8F">
        <w:rPr>
          <w:rFonts w:asciiTheme="minorHAnsi" w:hAnsiTheme="minorHAnsi" w:cs="Calibri"/>
          <w:szCs w:val="24"/>
        </w:rPr>
        <w:t xml:space="preserve">uzyskał </w:t>
      </w:r>
      <w:r w:rsidR="002B4D27" w:rsidRPr="00974A7F">
        <w:rPr>
          <w:rFonts w:asciiTheme="minorHAnsi" w:hAnsiTheme="minorHAnsi" w:cs="Calibri"/>
          <w:szCs w:val="24"/>
        </w:rPr>
        <w:t xml:space="preserve">tytuł laureata konkursu przedmiotowego o zasięgu wojewódzkim lub tytuł laureata czy finalisty ogólnopolskiej </w:t>
      </w:r>
      <w:r w:rsidR="00995E8F">
        <w:rPr>
          <w:rFonts w:asciiTheme="minorHAnsi" w:hAnsiTheme="minorHAnsi" w:cs="Calibri"/>
          <w:szCs w:val="24"/>
        </w:rPr>
        <w:t xml:space="preserve">olimpiady przedmiotowej </w:t>
      </w:r>
      <w:r w:rsidR="002B4D27" w:rsidRPr="00974A7F">
        <w:rPr>
          <w:rFonts w:asciiTheme="minorHAnsi" w:hAnsiTheme="minorHAnsi" w:cs="Calibri"/>
          <w:szCs w:val="24"/>
        </w:rPr>
        <w:t>po ustaleniu rocznej oceny klasyfikacyjnej z zajęć edukacyjnych, otrzymuje z nich najwyższą pozytywną końcową ocenę klasyfikacyjną.</w:t>
      </w:r>
    </w:p>
    <w:p w14:paraId="5530352F" w14:textId="77777777" w:rsidR="009A79B8" w:rsidRPr="00974A7F" w:rsidRDefault="009A79B8" w:rsidP="000A3B9E">
      <w:pPr>
        <w:pStyle w:val="ZARTzmartartykuempunktem"/>
        <w:spacing w:line="240" w:lineRule="auto"/>
        <w:ind w:left="0" w:firstLine="0"/>
        <w:rPr>
          <w:rFonts w:asciiTheme="minorHAnsi" w:hAnsiTheme="minorHAnsi" w:cs="Calibri"/>
          <w:szCs w:val="24"/>
        </w:rPr>
      </w:pPr>
    </w:p>
    <w:p w14:paraId="3E0A3317" w14:textId="2D09A152" w:rsidR="002B4D27" w:rsidRPr="00974A7F" w:rsidRDefault="003F30C3" w:rsidP="00A907D2">
      <w:pPr>
        <w:pStyle w:val="1Rozdzialy"/>
        <w:spacing w:before="0" w:after="0"/>
        <w:jc w:val="both"/>
        <w:rPr>
          <w:rFonts w:asciiTheme="minorHAnsi" w:hAnsiTheme="minorHAnsi" w:cs="Calibri"/>
          <w:szCs w:val="24"/>
        </w:rPr>
      </w:pPr>
      <w:r>
        <w:rPr>
          <w:rFonts w:asciiTheme="minorHAnsi" w:hAnsiTheme="minorHAnsi" w:cs="Calibri"/>
          <w:szCs w:val="24"/>
        </w:rPr>
        <w:t xml:space="preserve">§ </w:t>
      </w:r>
      <w:r w:rsidR="00E43BA7" w:rsidRPr="0094111D">
        <w:rPr>
          <w:rFonts w:asciiTheme="minorHAnsi" w:hAnsiTheme="minorHAnsi" w:cs="Calibri"/>
          <w:szCs w:val="24"/>
        </w:rPr>
        <w:t>6</w:t>
      </w:r>
      <w:r w:rsidR="005B63C7">
        <w:rPr>
          <w:rFonts w:asciiTheme="minorHAnsi" w:hAnsiTheme="minorHAnsi" w:cs="Calibri"/>
          <w:szCs w:val="24"/>
        </w:rPr>
        <w:t>9</w:t>
      </w:r>
      <w:r w:rsidR="002B4D27" w:rsidRPr="0094111D">
        <w:rPr>
          <w:rFonts w:asciiTheme="minorHAnsi" w:hAnsiTheme="minorHAnsi" w:cs="Calibri"/>
          <w:szCs w:val="24"/>
        </w:rPr>
        <w:t>.</w:t>
      </w:r>
      <w:r w:rsidR="002B4D27" w:rsidRPr="00974A7F">
        <w:rPr>
          <w:rFonts w:asciiTheme="minorHAnsi" w:hAnsiTheme="minorHAnsi" w:cs="Calibri"/>
          <w:szCs w:val="24"/>
        </w:rPr>
        <w:t xml:space="preserve"> </w:t>
      </w:r>
      <w:r w:rsidR="00E43BA7">
        <w:rPr>
          <w:rFonts w:asciiTheme="minorHAnsi" w:hAnsiTheme="minorHAnsi" w:cs="Calibri"/>
          <w:szCs w:val="24"/>
        </w:rPr>
        <w:t xml:space="preserve"> </w:t>
      </w:r>
      <w:r w:rsidR="002B4D27" w:rsidRPr="00974A7F">
        <w:rPr>
          <w:rFonts w:asciiTheme="minorHAnsi" w:hAnsiTheme="minorHAnsi" w:cs="Calibri"/>
          <w:b w:val="0"/>
          <w:szCs w:val="24"/>
        </w:rPr>
        <w:t>1. Klasyfikacja śródroczna polega na:</w:t>
      </w:r>
    </w:p>
    <w:p w14:paraId="2856D046" w14:textId="77777777" w:rsidR="002B4D27" w:rsidRPr="00974A7F" w:rsidRDefault="002B4D27" w:rsidP="00C14029">
      <w:pPr>
        <w:pStyle w:val="1Rozdzialy"/>
        <w:numPr>
          <w:ilvl w:val="0"/>
          <w:numId w:val="63"/>
        </w:numPr>
        <w:spacing w:before="0" w:after="0"/>
        <w:ind w:left="1134" w:hanging="567"/>
        <w:jc w:val="both"/>
        <w:rPr>
          <w:rFonts w:asciiTheme="minorHAnsi" w:hAnsiTheme="minorHAnsi" w:cs="Calibri"/>
          <w:b w:val="0"/>
          <w:szCs w:val="24"/>
        </w:rPr>
      </w:pPr>
      <w:r w:rsidRPr="00974A7F">
        <w:rPr>
          <w:rFonts w:asciiTheme="minorHAnsi" w:hAnsiTheme="minorHAnsi" w:cs="Calibri"/>
          <w:b w:val="0"/>
          <w:szCs w:val="24"/>
        </w:rPr>
        <w:t>podsumowaniu osiągnięć edukacyjnych ucznia z zajęć edukacyjnych;</w:t>
      </w:r>
    </w:p>
    <w:p w14:paraId="2580E758" w14:textId="77777777" w:rsidR="002B4D27" w:rsidRPr="00974A7F" w:rsidRDefault="002B4D27" w:rsidP="00C14029">
      <w:pPr>
        <w:pStyle w:val="1Rozdzialy"/>
        <w:numPr>
          <w:ilvl w:val="0"/>
          <w:numId w:val="63"/>
        </w:numPr>
        <w:spacing w:before="0" w:after="0"/>
        <w:ind w:left="1134" w:hanging="567"/>
        <w:jc w:val="both"/>
        <w:rPr>
          <w:rFonts w:asciiTheme="minorHAnsi" w:hAnsiTheme="minorHAnsi" w:cs="Calibri"/>
          <w:b w:val="0"/>
          <w:szCs w:val="24"/>
        </w:rPr>
      </w:pPr>
      <w:r w:rsidRPr="00974A7F">
        <w:rPr>
          <w:rFonts w:asciiTheme="minorHAnsi" w:hAnsiTheme="minorHAnsi" w:cs="Calibri"/>
          <w:b w:val="0"/>
          <w:szCs w:val="24"/>
        </w:rPr>
        <w:t>podsumowaniu zachowania ucznia;</w:t>
      </w:r>
    </w:p>
    <w:p w14:paraId="5D37F39C" w14:textId="77777777" w:rsidR="002B4D27" w:rsidRPr="00974A7F" w:rsidRDefault="002B4D27" w:rsidP="00C14029">
      <w:pPr>
        <w:pStyle w:val="1Rozdzialy"/>
        <w:numPr>
          <w:ilvl w:val="0"/>
          <w:numId w:val="63"/>
        </w:numPr>
        <w:spacing w:before="0" w:after="0"/>
        <w:ind w:left="1134" w:hanging="567"/>
        <w:jc w:val="both"/>
        <w:rPr>
          <w:rFonts w:asciiTheme="minorHAnsi" w:hAnsiTheme="minorHAnsi" w:cs="Calibri"/>
          <w:b w:val="0"/>
          <w:szCs w:val="24"/>
        </w:rPr>
      </w:pPr>
      <w:r w:rsidRPr="00974A7F">
        <w:rPr>
          <w:rFonts w:asciiTheme="minorHAnsi" w:hAnsiTheme="minorHAnsi" w:cs="Calibri"/>
          <w:b w:val="0"/>
          <w:szCs w:val="24"/>
        </w:rPr>
        <w:t>ustaleniu oceny śródrocznej z zajęć edukacyjnych;</w:t>
      </w:r>
    </w:p>
    <w:p w14:paraId="46897CF1" w14:textId="77777777" w:rsidR="002B4D27" w:rsidRPr="00974A7F" w:rsidRDefault="002B4D27" w:rsidP="00C14029">
      <w:pPr>
        <w:pStyle w:val="1Rozdzialy"/>
        <w:numPr>
          <w:ilvl w:val="0"/>
          <w:numId w:val="63"/>
        </w:numPr>
        <w:spacing w:before="0" w:after="0"/>
        <w:ind w:left="1134" w:hanging="567"/>
        <w:jc w:val="both"/>
        <w:rPr>
          <w:rFonts w:asciiTheme="minorHAnsi" w:hAnsiTheme="minorHAnsi" w:cs="Calibri"/>
          <w:b w:val="0"/>
          <w:szCs w:val="24"/>
        </w:rPr>
      </w:pPr>
      <w:r w:rsidRPr="00974A7F">
        <w:rPr>
          <w:rFonts w:asciiTheme="minorHAnsi" w:hAnsiTheme="minorHAnsi" w:cs="Calibri"/>
          <w:b w:val="0"/>
          <w:szCs w:val="24"/>
        </w:rPr>
        <w:t>ustaleniu oceny śródrocznej zachowania;</w:t>
      </w:r>
    </w:p>
    <w:p w14:paraId="238AF827" w14:textId="3DC77FF6" w:rsidR="002B4D27" w:rsidRPr="00974A7F" w:rsidRDefault="002B4D27" w:rsidP="00C14029">
      <w:pPr>
        <w:pStyle w:val="1Rozdzialy"/>
        <w:numPr>
          <w:ilvl w:val="0"/>
          <w:numId w:val="62"/>
        </w:numPr>
        <w:spacing w:before="0" w:after="0"/>
        <w:ind w:left="567" w:hanging="141"/>
        <w:jc w:val="both"/>
        <w:rPr>
          <w:rFonts w:asciiTheme="minorHAnsi" w:hAnsiTheme="minorHAnsi" w:cs="Calibri"/>
          <w:b w:val="0"/>
          <w:szCs w:val="24"/>
        </w:rPr>
      </w:pPr>
      <w:r w:rsidRPr="00974A7F">
        <w:rPr>
          <w:rFonts w:asciiTheme="minorHAnsi" w:hAnsiTheme="minorHAnsi" w:cs="Calibri"/>
          <w:b w:val="0"/>
          <w:szCs w:val="24"/>
        </w:rPr>
        <w:t xml:space="preserve">Klasyfikację śródroczną przeprowadza </w:t>
      </w:r>
      <w:r w:rsidR="008B178A" w:rsidRPr="00974A7F">
        <w:rPr>
          <w:rFonts w:asciiTheme="minorHAnsi" w:hAnsiTheme="minorHAnsi" w:cs="Calibri"/>
          <w:b w:val="0"/>
          <w:szCs w:val="24"/>
        </w:rPr>
        <w:t>się raz w roku w styczniu</w:t>
      </w:r>
      <w:r w:rsidRPr="00974A7F">
        <w:rPr>
          <w:rFonts w:asciiTheme="minorHAnsi" w:hAnsiTheme="minorHAnsi" w:cs="Calibri"/>
          <w:b w:val="0"/>
          <w:szCs w:val="24"/>
        </w:rPr>
        <w:t>.</w:t>
      </w:r>
    </w:p>
    <w:p w14:paraId="255EB867" w14:textId="77777777" w:rsidR="002B4D27" w:rsidRPr="00974A7F" w:rsidRDefault="002B4D27" w:rsidP="00C14029">
      <w:pPr>
        <w:pStyle w:val="1Rozdzialy"/>
        <w:numPr>
          <w:ilvl w:val="0"/>
          <w:numId w:val="62"/>
        </w:numPr>
        <w:spacing w:before="0" w:after="0"/>
        <w:ind w:left="567" w:hanging="141"/>
        <w:jc w:val="both"/>
        <w:rPr>
          <w:rFonts w:asciiTheme="minorHAnsi" w:hAnsiTheme="minorHAnsi" w:cs="Calibri"/>
          <w:b w:val="0"/>
          <w:szCs w:val="24"/>
        </w:rPr>
      </w:pPr>
      <w:r w:rsidRPr="00974A7F">
        <w:rPr>
          <w:rFonts w:asciiTheme="minorHAnsi" w:hAnsiTheme="minorHAnsi" w:cs="Calibri"/>
          <w:b w:val="0"/>
          <w:szCs w:val="24"/>
        </w:rPr>
        <w:t>Termin śródrocz</w:t>
      </w:r>
      <w:r w:rsidR="00BA6A54" w:rsidRPr="00974A7F">
        <w:rPr>
          <w:rFonts w:asciiTheme="minorHAnsi" w:hAnsiTheme="minorHAnsi" w:cs="Calibri"/>
          <w:b w:val="0"/>
          <w:szCs w:val="24"/>
        </w:rPr>
        <w:t xml:space="preserve">nego zebrania klasyfikacyjnego </w:t>
      </w:r>
      <w:r w:rsidRPr="00974A7F">
        <w:rPr>
          <w:rFonts w:asciiTheme="minorHAnsi" w:hAnsiTheme="minorHAnsi" w:cs="Calibri"/>
          <w:b w:val="0"/>
          <w:szCs w:val="24"/>
        </w:rPr>
        <w:t xml:space="preserve">i rocznego </w:t>
      </w:r>
      <w:r w:rsidR="00BA6A54" w:rsidRPr="00974A7F">
        <w:rPr>
          <w:rFonts w:asciiTheme="minorHAnsi" w:hAnsiTheme="minorHAnsi" w:cs="Calibri"/>
          <w:b w:val="0"/>
          <w:szCs w:val="24"/>
        </w:rPr>
        <w:t>r</w:t>
      </w:r>
      <w:r w:rsidRPr="00974A7F">
        <w:rPr>
          <w:rFonts w:asciiTheme="minorHAnsi" w:hAnsiTheme="minorHAnsi" w:cs="Calibri"/>
          <w:b w:val="0"/>
          <w:szCs w:val="24"/>
        </w:rPr>
        <w:t xml:space="preserve">ady </w:t>
      </w:r>
      <w:r w:rsidR="00BA6A54" w:rsidRPr="00974A7F">
        <w:rPr>
          <w:rFonts w:asciiTheme="minorHAnsi" w:hAnsiTheme="minorHAnsi" w:cs="Calibri"/>
          <w:b w:val="0"/>
          <w:szCs w:val="24"/>
        </w:rPr>
        <w:t>p</w:t>
      </w:r>
      <w:r w:rsidRPr="00974A7F">
        <w:rPr>
          <w:rFonts w:asciiTheme="minorHAnsi" w:hAnsiTheme="minorHAnsi" w:cs="Calibri"/>
          <w:b w:val="0"/>
          <w:szCs w:val="24"/>
        </w:rPr>
        <w:t xml:space="preserve">edagogicznej ustala </w:t>
      </w:r>
      <w:r w:rsidR="00A907D2">
        <w:rPr>
          <w:rFonts w:asciiTheme="minorHAnsi" w:hAnsiTheme="minorHAnsi" w:cs="Calibri"/>
          <w:b w:val="0"/>
          <w:szCs w:val="24"/>
        </w:rPr>
        <w:t xml:space="preserve">  </w:t>
      </w:r>
      <w:r w:rsidRPr="00974A7F">
        <w:rPr>
          <w:rFonts w:asciiTheme="minorHAnsi" w:hAnsiTheme="minorHAnsi" w:cs="Calibri"/>
          <w:b w:val="0"/>
          <w:szCs w:val="24"/>
        </w:rPr>
        <w:t>dyrektor szkoły.</w:t>
      </w:r>
    </w:p>
    <w:p w14:paraId="11CD54D3" w14:textId="05E6C384" w:rsidR="00B62D00" w:rsidRDefault="00E43BA7" w:rsidP="00B62D00">
      <w:pPr>
        <w:spacing w:after="0" w:line="240" w:lineRule="auto"/>
        <w:jc w:val="both"/>
        <w:rPr>
          <w:rFonts w:asciiTheme="minorHAnsi" w:hAnsiTheme="minorHAnsi"/>
          <w:sz w:val="24"/>
          <w:szCs w:val="24"/>
        </w:rPr>
      </w:pPr>
      <w:r>
        <w:rPr>
          <w:rFonts w:asciiTheme="minorHAnsi" w:hAnsiTheme="minorHAnsi"/>
          <w:color w:val="000000" w:themeColor="text1"/>
          <w:sz w:val="24"/>
          <w:szCs w:val="24"/>
        </w:rPr>
        <w:t>4</w:t>
      </w:r>
      <w:r w:rsidR="00B62D00" w:rsidRPr="00E43BA7">
        <w:rPr>
          <w:rFonts w:asciiTheme="minorHAnsi" w:hAnsiTheme="minorHAnsi"/>
          <w:color w:val="000000" w:themeColor="text1"/>
          <w:sz w:val="24"/>
          <w:szCs w:val="24"/>
        </w:rPr>
        <w:t>.</w:t>
      </w:r>
      <w:r w:rsidR="009A3ABD" w:rsidRPr="00B62D00">
        <w:rPr>
          <w:rFonts w:asciiTheme="minorHAnsi" w:hAnsiTheme="minorHAnsi"/>
          <w:sz w:val="24"/>
          <w:szCs w:val="24"/>
        </w:rPr>
        <w:t xml:space="preserve">Śródroczne oceny klasyfikacyjne z obowiązkowych zajęć edukacyjnych ustalają nauczyciele </w:t>
      </w:r>
      <w:r w:rsidR="00B62D00">
        <w:rPr>
          <w:rFonts w:asciiTheme="minorHAnsi" w:hAnsiTheme="minorHAnsi"/>
          <w:sz w:val="24"/>
          <w:szCs w:val="24"/>
        </w:rPr>
        <w:t xml:space="preserve">  </w:t>
      </w:r>
    </w:p>
    <w:p w14:paraId="0D3BCFC3" w14:textId="26C5DD40" w:rsidR="00B62D00" w:rsidRDefault="00B62D00" w:rsidP="00B62D00">
      <w:pPr>
        <w:spacing w:after="0" w:line="240" w:lineRule="auto"/>
        <w:jc w:val="both"/>
        <w:rPr>
          <w:rFonts w:asciiTheme="minorHAnsi" w:hAnsiTheme="minorHAnsi"/>
          <w:sz w:val="24"/>
          <w:szCs w:val="24"/>
        </w:rPr>
      </w:pPr>
      <w:r>
        <w:rPr>
          <w:rFonts w:asciiTheme="minorHAnsi" w:hAnsiTheme="minorHAnsi"/>
          <w:sz w:val="24"/>
          <w:szCs w:val="24"/>
        </w:rPr>
        <w:t xml:space="preserve">   </w:t>
      </w:r>
      <w:r w:rsidR="003F581B">
        <w:rPr>
          <w:rFonts w:asciiTheme="minorHAnsi" w:hAnsiTheme="minorHAnsi"/>
          <w:sz w:val="24"/>
          <w:szCs w:val="24"/>
        </w:rPr>
        <w:t>p</w:t>
      </w:r>
      <w:r w:rsidR="009A3ABD" w:rsidRPr="00B62D00">
        <w:rPr>
          <w:rFonts w:asciiTheme="minorHAnsi" w:hAnsiTheme="minorHAnsi"/>
          <w:sz w:val="24"/>
          <w:szCs w:val="24"/>
        </w:rPr>
        <w:t>rzedmiotów</w:t>
      </w:r>
      <w:r>
        <w:rPr>
          <w:rFonts w:asciiTheme="minorHAnsi" w:hAnsiTheme="minorHAnsi"/>
          <w:sz w:val="24"/>
          <w:szCs w:val="24"/>
        </w:rPr>
        <w:t xml:space="preserve">, a oceny klasyfikacyjne </w:t>
      </w:r>
      <w:r w:rsidR="009A3ABD" w:rsidRPr="00B62D00">
        <w:rPr>
          <w:rFonts w:asciiTheme="minorHAnsi" w:hAnsiTheme="minorHAnsi"/>
          <w:sz w:val="24"/>
          <w:szCs w:val="24"/>
        </w:rPr>
        <w:t xml:space="preserve">zachowania – wychowawca klasy po zasięgnięciu </w:t>
      </w:r>
    </w:p>
    <w:p w14:paraId="7219CE08" w14:textId="03B941D6" w:rsidR="007A5CDA" w:rsidRPr="00C912C3" w:rsidRDefault="00B62D00" w:rsidP="007A5CDA">
      <w:pPr>
        <w:spacing w:after="0" w:line="240" w:lineRule="auto"/>
        <w:jc w:val="both"/>
        <w:rPr>
          <w:rFonts w:asciiTheme="minorHAnsi" w:hAnsiTheme="minorHAnsi"/>
          <w:sz w:val="24"/>
          <w:szCs w:val="24"/>
        </w:rPr>
      </w:pPr>
      <w:r>
        <w:rPr>
          <w:rFonts w:asciiTheme="minorHAnsi" w:hAnsiTheme="minorHAnsi"/>
          <w:sz w:val="24"/>
          <w:szCs w:val="24"/>
        </w:rPr>
        <w:t xml:space="preserve">   </w:t>
      </w:r>
      <w:r w:rsidR="009A3ABD" w:rsidRPr="00B62D00">
        <w:rPr>
          <w:rFonts w:asciiTheme="minorHAnsi" w:hAnsiTheme="minorHAnsi"/>
          <w:sz w:val="24"/>
          <w:szCs w:val="24"/>
        </w:rPr>
        <w:t>opinii nauczycieli, uczniów danej klasy, ocenianego ucznia i pracowników szkoł</w:t>
      </w:r>
      <w:r w:rsidR="00D20584" w:rsidRPr="00B62D00">
        <w:rPr>
          <w:rFonts w:asciiTheme="minorHAnsi" w:hAnsiTheme="minorHAnsi"/>
          <w:sz w:val="24"/>
          <w:szCs w:val="24"/>
        </w:rPr>
        <w:t xml:space="preserve">y. </w:t>
      </w:r>
    </w:p>
    <w:p w14:paraId="543882A6" w14:textId="0799806B" w:rsidR="00B62D00" w:rsidRDefault="007A5CDA" w:rsidP="00B62D00">
      <w:pPr>
        <w:spacing w:after="0" w:line="240" w:lineRule="auto"/>
        <w:jc w:val="both"/>
        <w:rPr>
          <w:rFonts w:asciiTheme="minorHAnsi" w:hAnsiTheme="minorHAnsi" w:cs="Calibri"/>
          <w:sz w:val="24"/>
          <w:szCs w:val="24"/>
        </w:rPr>
      </w:pPr>
      <w:r w:rsidRPr="00C912C3">
        <w:rPr>
          <w:rFonts w:asciiTheme="minorHAnsi" w:hAnsiTheme="minorHAnsi"/>
          <w:color w:val="000000" w:themeColor="text1"/>
          <w:sz w:val="24"/>
          <w:szCs w:val="24"/>
        </w:rPr>
        <w:t>5</w:t>
      </w:r>
      <w:r w:rsidR="00B62D00">
        <w:rPr>
          <w:rFonts w:asciiTheme="minorHAnsi" w:hAnsiTheme="minorHAnsi"/>
          <w:sz w:val="24"/>
          <w:szCs w:val="24"/>
        </w:rPr>
        <w:t>.</w:t>
      </w:r>
      <w:r w:rsidR="002B4D27" w:rsidRPr="00B62D00">
        <w:rPr>
          <w:rFonts w:asciiTheme="minorHAnsi" w:hAnsiTheme="minorHAnsi" w:cs="Calibri"/>
          <w:sz w:val="24"/>
          <w:szCs w:val="24"/>
        </w:rPr>
        <w:t xml:space="preserve">Jeżeli w wyniku klasyfikacji śródrocznej stwierdzono, że poziom osiągnięć edukacyjnych </w:t>
      </w:r>
      <w:r w:rsidR="00B62D00">
        <w:rPr>
          <w:rFonts w:asciiTheme="minorHAnsi" w:hAnsiTheme="minorHAnsi" w:cs="Calibri"/>
          <w:sz w:val="24"/>
          <w:szCs w:val="24"/>
        </w:rPr>
        <w:t xml:space="preserve">  </w:t>
      </w:r>
    </w:p>
    <w:p w14:paraId="16F8FA5E" w14:textId="77777777" w:rsidR="00B62D00" w:rsidRDefault="00B62D00" w:rsidP="00B62D00">
      <w:pPr>
        <w:spacing w:after="0" w:line="240" w:lineRule="auto"/>
        <w:jc w:val="both"/>
        <w:rPr>
          <w:rFonts w:asciiTheme="minorHAnsi" w:hAnsiTheme="minorHAnsi" w:cs="Calibri"/>
          <w:sz w:val="24"/>
          <w:szCs w:val="24"/>
        </w:rPr>
      </w:pPr>
      <w:r>
        <w:rPr>
          <w:rFonts w:asciiTheme="minorHAnsi" w:hAnsiTheme="minorHAnsi" w:cs="Calibri"/>
          <w:sz w:val="24"/>
          <w:szCs w:val="24"/>
        </w:rPr>
        <w:t xml:space="preserve">   </w:t>
      </w:r>
      <w:r w:rsidR="002B4D27" w:rsidRPr="00B62D00">
        <w:rPr>
          <w:rFonts w:asciiTheme="minorHAnsi" w:hAnsiTheme="minorHAnsi" w:cs="Calibri"/>
          <w:sz w:val="24"/>
          <w:szCs w:val="24"/>
        </w:rPr>
        <w:t xml:space="preserve">ucznia uniemożliwia lub utrudnia mu kontynuowanie nauki w klasie programowo wyższej </w:t>
      </w:r>
    </w:p>
    <w:p w14:paraId="6B43FD27" w14:textId="54F6EA5F" w:rsidR="009A79B8" w:rsidRDefault="00B62D00" w:rsidP="00F84449">
      <w:pPr>
        <w:spacing w:after="0" w:line="240" w:lineRule="auto"/>
        <w:jc w:val="both"/>
        <w:rPr>
          <w:rFonts w:asciiTheme="minorHAnsi" w:hAnsiTheme="minorHAnsi" w:cs="Calibri"/>
          <w:b/>
          <w:szCs w:val="24"/>
        </w:rPr>
      </w:pPr>
      <w:r>
        <w:rPr>
          <w:rFonts w:asciiTheme="minorHAnsi" w:hAnsiTheme="minorHAnsi" w:cs="Calibri"/>
          <w:sz w:val="24"/>
          <w:szCs w:val="24"/>
        </w:rPr>
        <w:t xml:space="preserve">   </w:t>
      </w:r>
      <w:r w:rsidR="002B4D27" w:rsidRPr="00B62D00">
        <w:rPr>
          <w:rFonts w:asciiTheme="minorHAnsi" w:hAnsiTheme="minorHAnsi" w:cs="Calibri"/>
          <w:sz w:val="24"/>
          <w:szCs w:val="24"/>
        </w:rPr>
        <w:t>szkoła umożliwia uczniowi uzupełnienie braków.</w:t>
      </w:r>
      <w:r w:rsidR="002B4D27" w:rsidRPr="00974A7F">
        <w:rPr>
          <w:rFonts w:asciiTheme="minorHAnsi" w:hAnsiTheme="minorHAnsi" w:cs="Calibri"/>
          <w:b/>
          <w:szCs w:val="24"/>
        </w:rPr>
        <w:t xml:space="preserve"> </w:t>
      </w:r>
    </w:p>
    <w:p w14:paraId="1F8A2876" w14:textId="77777777" w:rsidR="005B63C7" w:rsidRPr="005B63C7" w:rsidRDefault="005B63C7" w:rsidP="00F84449">
      <w:pPr>
        <w:spacing w:after="0" w:line="240" w:lineRule="auto"/>
        <w:jc w:val="both"/>
        <w:rPr>
          <w:rFonts w:asciiTheme="minorHAnsi" w:hAnsiTheme="minorHAnsi" w:cs="Calibri"/>
          <w:b/>
          <w:szCs w:val="24"/>
        </w:rPr>
      </w:pPr>
    </w:p>
    <w:p w14:paraId="66401885" w14:textId="77777777" w:rsidR="009A79B8" w:rsidRDefault="009A79B8" w:rsidP="00F84449">
      <w:pPr>
        <w:spacing w:after="0" w:line="240" w:lineRule="auto"/>
        <w:jc w:val="both"/>
        <w:rPr>
          <w:rFonts w:asciiTheme="minorHAnsi" w:hAnsiTheme="minorHAnsi"/>
          <w:b/>
          <w:i/>
          <w:sz w:val="24"/>
          <w:szCs w:val="24"/>
        </w:rPr>
      </w:pPr>
    </w:p>
    <w:p w14:paraId="68101C4C" w14:textId="77777777" w:rsidR="00D6350B" w:rsidRDefault="00D6350B" w:rsidP="00F84449">
      <w:pPr>
        <w:spacing w:after="0" w:line="240" w:lineRule="auto"/>
        <w:jc w:val="both"/>
        <w:rPr>
          <w:rFonts w:asciiTheme="minorHAnsi" w:hAnsiTheme="minorHAnsi"/>
          <w:b/>
          <w:i/>
          <w:sz w:val="24"/>
          <w:szCs w:val="24"/>
        </w:rPr>
      </w:pPr>
    </w:p>
    <w:p w14:paraId="09F00B15" w14:textId="77777777" w:rsidR="00D6350B" w:rsidRPr="00F84449" w:rsidRDefault="00D6350B" w:rsidP="00F84449">
      <w:pPr>
        <w:spacing w:after="0" w:line="240" w:lineRule="auto"/>
        <w:jc w:val="both"/>
        <w:rPr>
          <w:rFonts w:asciiTheme="minorHAnsi" w:hAnsiTheme="minorHAnsi"/>
          <w:b/>
          <w:i/>
          <w:sz w:val="24"/>
          <w:szCs w:val="24"/>
        </w:rPr>
      </w:pPr>
    </w:p>
    <w:p w14:paraId="5003E927" w14:textId="29334683" w:rsidR="009A5B03" w:rsidRPr="00A907D2" w:rsidRDefault="003F30C3" w:rsidP="00A907D2">
      <w:pPr>
        <w:pStyle w:val="1Rozdzialy"/>
        <w:spacing w:before="0"/>
        <w:ind w:left="567" w:hanging="567"/>
        <w:jc w:val="both"/>
        <w:rPr>
          <w:rFonts w:asciiTheme="minorHAnsi" w:hAnsiTheme="minorHAnsi" w:cs="Calibri"/>
          <w:b w:val="0"/>
          <w:szCs w:val="24"/>
        </w:rPr>
      </w:pPr>
      <w:r>
        <w:rPr>
          <w:rFonts w:asciiTheme="minorHAnsi" w:hAnsiTheme="minorHAnsi" w:cs="Calibri"/>
          <w:szCs w:val="24"/>
        </w:rPr>
        <w:lastRenderedPageBreak/>
        <w:t xml:space="preserve">§ </w:t>
      </w:r>
      <w:r w:rsidR="005B63C7">
        <w:rPr>
          <w:rFonts w:asciiTheme="minorHAnsi" w:hAnsiTheme="minorHAnsi" w:cs="Calibri"/>
          <w:szCs w:val="24"/>
        </w:rPr>
        <w:t>70</w:t>
      </w:r>
      <w:r w:rsidR="002B4D27" w:rsidRPr="00974A7F">
        <w:rPr>
          <w:rFonts w:asciiTheme="minorHAnsi" w:hAnsiTheme="minorHAnsi" w:cs="Calibri"/>
          <w:szCs w:val="24"/>
        </w:rPr>
        <w:t xml:space="preserve">. </w:t>
      </w:r>
      <w:r w:rsidR="002B4D27" w:rsidRPr="00974A7F">
        <w:rPr>
          <w:rFonts w:asciiTheme="minorHAnsi" w:hAnsiTheme="minorHAnsi" w:cs="Calibri"/>
          <w:b w:val="0"/>
          <w:szCs w:val="24"/>
        </w:rPr>
        <w:t>1.</w:t>
      </w:r>
      <w:r w:rsidR="002B4D27" w:rsidRPr="00974A7F">
        <w:rPr>
          <w:rFonts w:asciiTheme="minorHAnsi" w:hAnsiTheme="minorHAnsi" w:cs="Calibri"/>
          <w:szCs w:val="24"/>
        </w:rPr>
        <w:t xml:space="preserve"> </w:t>
      </w:r>
      <w:r w:rsidR="00A907D2">
        <w:rPr>
          <w:rFonts w:asciiTheme="minorHAnsi" w:hAnsiTheme="minorHAnsi" w:cs="Calibri"/>
          <w:b w:val="0"/>
          <w:szCs w:val="24"/>
        </w:rPr>
        <w:t>Klasyfikacja roczna polega na:</w:t>
      </w:r>
    </w:p>
    <w:p w14:paraId="41145788" w14:textId="77777777" w:rsidR="002B4D27" w:rsidRPr="00974A7F" w:rsidRDefault="002B4D27" w:rsidP="00C14029">
      <w:pPr>
        <w:pStyle w:val="1Rozdzialy"/>
        <w:numPr>
          <w:ilvl w:val="0"/>
          <w:numId w:val="65"/>
        </w:numPr>
        <w:spacing w:before="0" w:after="0"/>
        <w:ind w:left="1134" w:hanging="567"/>
        <w:jc w:val="both"/>
        <w:rPr>
          <w:rFonts w:asciiTheme="minorHAnsi" w:hAnsiTheme="minorHAnsi" w:cs="Calibri"/>
          <w:b w:val="0"/>
          <w:szCs w:val="24"/>
        </w:rPr>
      </w:pPr>
      <w:r w:rsidRPr="00974A7F">
        <w:rPr>
          <w:rFonts w:asciiTheme="minorHAnsi" w:hAnsiTheme="minorHAnsi" w:cs="Calibri"/>
          <w:b w:val="0"/>
          <w:szCs w:val="24"/>
        </w:rPr>
        <w:t>podsumowaniu osiągnięć edukacyjnych ucznia z zajęć edukacyjnych w danym roku szkolnym;</w:t>
      </w:r>
    </w:p>
    <w:p w14:paraId="446ED87E" w14:textId="77777777" w:rsidR="002B4D27" w:rsidRPr="00974A7F" w:rsidRDefault="002B4D27" w:rsidP="00C14029">
      <w:pPr>
        <w:pStyle w:val="1Rozdzialy"/>
        <w:numPr>
          <w:ilvl w:val="0"/>
          <w:numId w:val="65"/>
        </w:numPr>
        <w:spacing w:before="0" w:after="0"/>
        <w:ind w:left="1134" w:hanging="567"/>
        <w:jc w:val="both"/>
        <w:rPr>
          <w:rFonts w:asciiTheme="minorHAnsi" w:hAnsiTheme="minorHAnsi" w:cs="Calibri"/>
          <w:b w:val="0"/>
          <w:szCs w:val="24"/>
        </w:rPr>
      </w:pPr>
      <w:r w:rsidRPr="00974A7F">
        <w:rPr>
          <w:rFonts w:asciiTheme="minorHAnsi" w:hAnsiTheme="minorHAnsi" w:cs="Calibri"/>
          <w:b w:val="0"/>
          <w:szCs w:val="24"/>
        </w:rPr>
        <w:t>podsumowaniu zachowania ucznia w danym roku szkolnym;</w:t>
      </w:r>
    </w:p>
    <w:p w14:paraId="6B743CAD" w14:textId="77777777" w:rsidR="002B4D27" w:rsidRPr="00974A7F" w:rsidRDefault="002B4D27" w:rsidP="00C14029">
      <w:pPr>
        <w:pStyle w:val="1Rozdzialy"/>
        <w:numPr>
          <w:ilvl w:val="0"/>
          <w:numId w:val="65"/>
        </w:numPr>
        <w:spacing w:before="0" w:after="0"/>
        <w:ind w:left="1134" w:hanging="567"/>
        <w:jc w:val="both"/>
        <w:rPr>
          <w:rFonts w:asciiTheme="minorHAnsi" w:hAnsiTheme="minorHAnsi" w:cs="Calibri"/>
          <w:b w:val="0"/>
          <w:szCs w:val="24"/>
        </w:rPr>
      </w:pPr>
      <w:r w:rsidRPr="00974A7F">
        <w:rPr>
          <w:rFonts w:asciiTheme="minorHAnsi" w:hAnsiTheme="minorHAnsi" w:cs="Calibri"/>
          <w:b w:val="0"/>
          <w:szCs w:val="24"/>
        </w:rPr>
        <w:t>ustaleniu oceny rocznej z zajęć edukacyjnych;</w:t>
      </w:r>
    </w:p>
    <w:p w14:paraId="6548B00E" w14:textId="77777777" w:rsidR="002B4D27" w:rsidRPr="00974A7F" w:rsidRDefault="002B4D27" w:rsidP="00C14029">
      <w:pPr>
        <w:pStyle w:val="1Rozdzialy"/>
        <w:numPr>
          <w:ilvl w:val="0"/>
          <w:numId w:val="65"/>
        </w:numPr>
        <w:spacing w:before="0" w:after="0"/>
        <w:ind w:left="1134" w:hanging="567"/>
        <w:jc w:val="both"/>
        <w:rPr>
          <w:rFonts w:asciiTheme="minorHAnsi" w:hAnsiTheme="minorHAnsi" w:cs="Calibri"/>
          <w:b w:val="0"/>
          <w:szCs w:val="24"/>
        </w:rPr>
      </w:pPr>
      <w:r w:rsidRPr="00974A7F">
        <w:rPr>
          <w:rFonts w:asciiTheme="minorHAnsi" w:hAnsiTheme="minorHAnsi" w:cs="Calibri"/>
          <w:b w:val="0"/>
          <w:szCs w:val="24"/>
        </w:rPr>
        <w:t>ustaleniu oceny rocznej zachowania.</w:t>
      </w:r>
    </w:p>
    <w:p w14:paraId="309708FD" w14:textId="77777777" w:rsidR="002B4D27" w:rsidRPr="00974A7F" w:rsidRDefault="002B4D27" w:rsidP="00C14029">
      <w:pPr>
        <w:pStyle w:val="ZUSTzmustartykuempunktem"/>
        <w:numPr>
          <w:ilvl w:val="0"/>
          <w:numId w:val="64"/>
        </w:numPr>
        <w:tabs>
          <w:tab w:val="left" w:pos="709"/>
        </w:tabs>
        <w:spacing w:line="240" w:lineRule="auto"/>
        <w:ind w:left="567" w:hanging="283"/>
        <w:rPr>
          <w:rFonts w:asciiTheme="minorHAnsi" w:hAnsiTheme="minorHAnsi" w:cs="Calibri"/>
          <w:szCs w:val="24"/>
        </w:rPr>
      </w:pPr>
      <w:r w:rsidRPr="00974A7F">
        <w:rPr>
          <w:rFonts w:asciiTheme="minorHAnsi" w:hAnsiTheme="minorHAnsi" w:cs="Calibri"/>
          <w:szCs w:val="24"/>
        </w:rPr>
        <w:t xml:space="preserve">Oceny klasyfikacyjne z zajęć edukacyjnych nie mają wpływu na ocenę klasyfikacyjną </w:t>
      </w:r>
      <w:r w:rsidR="00BA6A54" w:rsidRPr="00974A7F">
        <w:rPr>
          <w:rFonts w:asciiTheme="minorHAnsi" w:hAnsiTheme="minorHAnsi" w:cs="Calibri"/>
          <w:szCs w:val="24"/>
        </w:rPr>
        <w:t xml:space="preserve"> </w:t>
      </w:r>
      <w:r w:rsidRPr="00974A7F">
        <w:rPr>
          <w:rFonts w:asciiTheme="minorHAnsi" w:hAnsiTheme="minorHAnsi" w:cs="Calibri"/>
          <w:szCs w:val="24"/>
        </w:rPr>
        <w:t>zachowania.</w:t>
      </w:r>
    </w:p>
    <w:p w14:paraId="2D40AE13" w14:textId="77777777" w:rsidR="002B4D27" w:rsidRPr="00974A7F" w:rsidRDefault="002B4D27" w:rsidP="00C14029">
      <w:pPr>
        <w:pStyle w:val="ZUSTzmustartykuempunktem"/>
        <w:numPr>
          <w:ilvl w:val="0"/>
          <w:numId w:val="64"/>
        </w:numPr>
        <w:spacing w:line="240" w:lineRule="auto"/>
        <w:ind w:left="567" w:hanging="283"/>
        <w:rPr>
          <w:rFonts w:asciiTheme="minorHAnsi" w:hAnsiTheme="minorHAnsi" w:cs="Calibri"/>
          <w:szCs w:val="24"/>
        </w:rPr>
      </w:pPr>
      <w:r w:rsidRPr="00974A7F">
        <w:rPr>
          <w:rFonts w:asciiTheme="minorHAnsi" w:hAnsiTheme="minorHAnsi" w:cs="Calibri"/>
          <w:szCs w:val="24"/>
        </w:rPr>
        <w:t xml:space="preserve"> Ocena klasyfikacyjna zachowania nie ma wpływu na:</w:t>
      </w:r>
    </w:p>
    <w:p w14:paraId="2562D26A" w14:textId="77777777" w:rsidR="002B4D27" w:rsidRPr="00974A7F" w:rsidRDefault="002B4D27" w:rsidP="00974A7F">
      <w:pPr>
        <w:pStyle w:val="ZPKTzmpktartykuempunktem"/>
        <w:spacing w:line="240" w:lineRule="auto"/>
        <w:ind w:left="1134" w:hanging="567"/>
        <w:rPr>
          <w:rFonts w:asciiTheme="minorHAnsi" w:hAnsiTheme="minorHAnsi" w:cs="Calibri"/>
          <w:szCs w:val="24"/>
        </w:rPr>
      </w:pPr>
      <w:r w:rsidRPr="00974A7F">
        <w:rPr>
          <w:rFonts w:asciiTheme="minorHAnsi" w:hAnsiTheme="minorHAnsi" w:cs="Calibri"/>
          <w:szCs w:val="24"/>
        </w:rPr>
        <w:t>1)</w:t>
      </w:r>
      <w:r w:rsidRPr="00974A7F">
        <w:rPr>
          <w:rFonts w:asciiTheme="minorHAnsi" w:hAnsiTheme="minorHAnsi" w:cs="Calibri"/>
          <w:szCs w:val="24"/>
        </w:rPr>
        <w:tab/>
        <w:t>oceny klasyfikacyjne z zajęć edukacyjnych;</w:t>
      </w:r>
    </w:p>
    <w:p w14:paraId="61DC848A" w14:textId="43F99D9A" w:rsidR="00C912C3" w:rsidRDefault="002B4D27" w:rsidP="00F84449">
      <w:pPr>
        <w:pStyle w:val="ZPKTzmpktartykuempunktem"/>
        <w:spacing w:line="240" w:lineRule="auto"/>
        <w:ind w:left="1134" w:hanging="567"/>
        <w:rPr>
          <w:rFonts w:asciiTheme="minorHAnsi" w:hAnsiTheme="minorHAnsi" w:cs="Calibri"/>
          <w:szCs w:val="24"/>
        </w:rPr>
      </w:pPr>
      <w:r w:rsidRPr="00974A7F">
        <w:rPr>
          <w:rFonts w:asciiTheme="minorHAnsi" w:hAnsiTheme="minorHAnsi" w:cs="Calibri"/>
          <w:szCs w:val="24"/>
        </w:rPr>
        <w:t>2)</w:t>
      </w:r>
      <w:r w:rsidRPr="00974A7F">
        <w:rPr>
          <w:rFonts w:asciiTheme="minorHAnsi" w:hAnsiTheme="minorHAnsi" w:cs="Calibri"/>
          <w:szCs w:val="24"/>
        </w:rPr>
        <w:tab/>
        <w:t>promocję do klasy programowo wyższej lub ukończenie szkoły.</w:t>
      </w:r>
    </w:p>
    <w:p w14:paraId="5A1FFD60" w14:textId="77777777" w:rsidR="009A79B8" w:rsidRPr="00C912C3" w:rsidRDefault="009A79B8" w:rsidP="00F84449">
      <w:pPr>
        <w:pStyle w:val="ZPKTzmpktartykuempunktem"/>
        <w:spacing w:line="240" w:lineRule="auto"/>
        <w:ind w:left="1134" w:hanging="567"/>
        <w:rPr>
          <w:rFonts w:asciiTheme="minorHAnsi" w:hAnsiTheme="minorHAnsi" w:cs="Calibri"/>
          <w:szCs w:val="24"/>
        </w:rPr>
      </w:pPr>
    </w:p>
    <w:p w14:paraId="44F312C9" w14:textId="58E5D2EF" w:rsidR="001F70D1" w:rsidRDefault="009A5B03" w:rsidP="003F581B">
      <w:pPr>
        <w:spacing w:after="0" w:line="240" w:lineRule="auto"/>
        <w:jc w:val="both"/>
        <w:rPr>
          <w:rFonts w:asciiTheme="minorHAnsi" w:hAnsiTheme="minorHAnsi"/>
          <w:sz w:val="24"/>
          <w:szCs w:val="24"/>
        </w:rPr>
      </w:pPr>
      <w:r w:rsidRPr="00974A7F">
        <w:rPr>
          <w:rFonts w:asciiTheme="minorHAnsi" w:hAnsiTheme="minorHAnsi"/>
          <w:sz w:val="24"/>
          <w:szCs w:val="24"/>
        </w:rPr>
        <w:t xml:space="preserve"> </w:t>
      </w:r>
      <w:r w:rsidR="007A5CDA">
        <w:rPr>
          <w:rFonts w:asciiTheme="minorHAnsi" w:hAnsiTheme="minorHAnsi"/>
          <w:b/>
          <w:sz w:val="24"/>
          <w:szCs w:val="24"/>
        </w:rPr>
        <w:t xml:space="preserve">§ </w:t>
      </w:r>
      <w:r w:rsidR="007351D2">
        <w:rPr>
          <w:rFonts w:asciiTheme="minorHAnsi" w:hAnsiTheme="minorHAnsi"/>
          <w:b/>
          <w:sz w:val="24"/>
          <w:szCs w:val="24"/>
        </w:rPr>
        <w:t>7</w:t>
      </w:r>
      <w:r w:rsidR="005B63C7">
        <w:rPr>
          <w:rFonts w:asciiTheme="minorHAnsi" w:hAnsiTheme="minorHAnsi"/>
          <w:b/>
          <w:sz w:val="24"/>
          <w:szCs w:val="24"/>
        </w:rPr>
        <w:t>1</w:t>
      </w:r>
      <w:r w:rsidR="00C912C3" w:rsidRPr="003F581B">
        <w:rPr>
          <w:rFonts w:asciiTheme="minorHAnsi" w:hAnsiTheme="minorHAnsi"/>
          <w:b/>
          <w:sz w:val="24"/>
          <w:szCs w:val="24"/>
        </w:rPr>
        <w:t>.</w:t>
      </w:r>
      <w:r w:rsidR="007A5CDA" w:rsidRPr="00974A7F">
        <w:rPr>
          <w:rFonts w:asciiTheme="minorHAnsi" w:hAnsiTheme="minorHAnsi"/>
          <w:b/>
          <w:sz w:val="24"/>
          <w:szCs w:val="24"/>
        </w:rPr>
        <w:t xml:space="preserve"> </w:t>
      </w:r>
      <w:r w:rsidRPr="00974A7F">
        <w:rPr>
          <w:rFonts w:asciiTheme="minorHAnsi" w:hAnsiTheme="minorHAnsi"/>
          <w:sz w:val="24"/>
          <w:szCs w:val="24"/>
        </w:rPr>
        <w:t>1. Roczna opisowa ocena klasyfikacyjna z zajęć edukacyjnych w kl. I-III, uwzględnia</w:t>
      </w:r>
      <w:r w:rsidR="003F581B">
        <w:rPr>
          <w:rFonts w:asciiTheme="minorHAnsi" w:hAnsiTheme="minorHAnsi"/>
          <w:sz w:val="24"/>
          <w:szCs w:val="24"/>
        </w:rPr>
        <w:t xml:space="preserve"> </w:t>
      </w:r>
      <w:r w:rsidRPr="00974A7F">
        <w:rPr>
          <w:rFonts w:asciiTheme="minorHAnsi" w:hAnsiTheme="minorHAnsi"/>
          <w:sz w:val="24"/>
          <w:szCs w:val="24"/>
        </w:rPr>
        <w:t>poziom opanowania przez ucznia wiadomości i umiejętności z zakresu wymagań określonych w podstawie programowej kształcenia ogólnego dla I etapu edukacyjnego oraz wskazuje potrzeby rozwojowe i edukacyjne ucznia związane z przezwyciężeniem trudności w nauce lub rozwijaniem uzdolnień</w:t>
      </w:r>
      <w:r w:rsidR="001F70D1">
        <w:rPr>
          <w:rFonts w:asciiTheme="minorHAnsi" w:hAnsiTheme="minorHAnsi"/>
          <w:sz w:val="24"/>
          <w:szCs w:val="24"/>
        </w:rPr>
        <w:t>.</w:t>
      </w:r>
    </w:p>
    <w:p w14:paraId="3C2474C6" w14:textId="77777777" w:rsidR="001F70D1" w:rsidRPr="00974A7F" w:rsidRDefault="001F70D1" w:rsidP="003F581B">
      <w:pPr>
        <w:pStyle w:val="2Paragrafy"/>
        <w:spacing w:before="0" w:after="0"/>
        <w:ind w:left="567" w:hanging="567"/>
        <w:jc w:val="both"/>
        <w:rPr>
          <w:rFonts w:asciiTheme="minorHAnsi" w:hAnsiTheme="minorHAnsi" w:cs="Calibri"/>
          <w:sz w:val="24"/>
          <w:szCs w:val="24"/>
        </w:rPr>
      </w:pPr>
      <w:r>
        <w:rPr>
          <w:rFonts w:asciiTheme="minorHAnsi" w:hAnsiTheme="minorHAnsi" w:cs="Calibri"/>
          <w:b w:val="0"/>
          <w:sz w:val="24"/>
          <w:szCs w:val="24"/>
        </w:rPr>
        <w:t>2.</w:t>
      </w:r>
      <w:r w:rsidRPr="00974A7F">
        <w:rPr>
          <w:rFonts w:asciiTheme="minorHAnsi" w:hAnsiTheme="minorHAnsi" w:cs="Calibri"/>
          <w:b w:val="0"/>
          <w:sz w:val="24"/>
          <w:szCs w:val="24"/>
        </w:rPr>
        <w:t>Uczeń klasy I-III otrzymuje w każdym roku szkolnym promocję do klasy programowo wyższej.</w:t>
      </w:r>
    </w:p>
    <w:p w14:paraId="5DA0A75F" w14:textId="6E168852" w:rsidR="001F70D1" w:rsidRPr="00974A7F" w:rsidRDefault="001F70D1" w:rsidP="001F70D1">
      <w:pPr>
        <w:pStyle w:val="Akapitzlist"/>
        <w:tabs>
          <w:tab w:val="left" w:pos="1560"/>
        </w:tabs>
        <w:suppressAutoHyphens/>
        <w:autoSpaceDE w:val="0"/>
        <w:autoSpaceDN w:val="0"/>
        <w:spacing w:after="0" w:line="240" w:lineRule="auto"/>
        <w:ind w:left="0"/>
        <w:contextualSpacing w:val="0"/>
        <w:jc w:val="both"/>
        <w:textAlignment w:val="baseline"/>
        <w:rPr>
          <w:rFonts w:asciiTheme="minorHAnsi" w:hAnsiTheme="minorHAnsi"/>
          <w:sz w:val="24"/>
          <w:szCs w:val="24"/>
        </w:rPr>
      </w:pPr>
      <w:r>
        <w:rPr>
          <w:rFonts w:asciiTheme="minorHAnsi" w:hAnsiTheme="minorHAnsi"/>
          <w:sz w:val="24"/>
          <w:szCs w:val="24"/>
        </w:rPr>
        <w:t>3</w:t>
      </w:r>
      <w:r w:rsidRPr="00974A7F">
        <w:rPr>
          <w:rFonts w:asciiTheme="minorHAnsi" w:hAnsiTheme="minorHAnsi"/>
          <w:sz w:val="24"/>
          <w:szCs w:val="24"/>
        </w:rPr>
        <w:t>. W wyjątkowych przypadkach, uzasadnionych poziomem rozwoju i osiągnięć ucznia</w:t>
      </w:r>
      <w:r w:rsidR="003F581B">
        <w:rPr>
          <w:rFonts w:asciiTheme="minorHAnsi" w:hAnsiTheme="minorHAnsi"/>
          <w:sz w:val="24"/>
          <w:szCs w:val="24"/>
        </w:rPr>
        <w:t xml:space="preserve">                            </w:t>
      </w:r>
      <w:r w:rsidRPr="00974A7F">
        <w:rPr>
          <w:rFonts w:asciiTheme="minorHAnsi" w:hAnsiTheme="minorHAnsi"/>
          <w:sz w:val="24"/>
          <w:szCs w:val="24"/>
        </w:rPr>
        <w:t xml:space="preserve"> w</w:t>
      </w:r>
      <w:r w:rsidR="00B62D00">
        <w:rPr>
          <w:rFonts w:asciiTheme="minorHAnsi" w:hAnsiTheme="minorHAnsi"/>
          <w:sz w:val="24"/>
          <w:szCs w:val="24"/>
        </w:rPr>
        <w:t xml:space="preserve"> </w:t>
      </w:r>
      <w:r w:rsidRPr="00974A7F">
        <w:rPr>
          <w:rFonts w:asciiTheme="minorHAnsi" w:hAnsiTheme="minorHAnsi"/>
          <w:sz w:val="24"/>
          <w:szCs w:val="24"/>
        </w:rPr>
        <w:t>danym roku szkolnym lub stanem zdrowia ucznia, rada pedagogiczna może postanowić</w:t>
      </w:r>
      <w:r w:rsidR="003F581B">
        <w:rPr>
          <w:rFonts w:asciiTheme="minorHAnsi" w:hAnsiTheme="minorHAnsi"/>
          <w:sz w:val="24"/>
          <w:szCs w:val="24"/>
        </w:rPr>
        <w:t xml:space="preserve">                        </w:t>
      </w:r>
      <w:r w:rsidRPr="00974A7F">
        <w:rPr>
          <w:rFonts w:asciiTheme="minorHAnsi" w:hAnsiTheme="minorHAnsi"/>
          <w:sz w:val="24"/>
          <w:szCs w:val="24"/>
        </w:rPr>
        <w:t xml:space="preserve"> o powtarzaniu klasy przez ucznia klasy I-III na wniosek:</w:t>
      </w:r>
    </w:p>
    <w:p w14:paraId="7741C060" w14:textId="77777777" w:rsidR="001F70D1" w:rsidRPr="00974A7F" w:rsidRDefault="001F70D1" w:rsidP="00C14029">
      <w:pPr>
        <w:pStyle w:val="Akapitzlist"/>
        <w:numPr>
          <w:ilvl w:val="0"/>
          <w:numId w:val="78"/>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wychowawcy oddziału w porozumieniu z rodzicami;</w:t>
      </w:r>
    </w:p>
    <w:p w14:paraId="307E0D0D" w14:textId="77777777" w:rsidR="001F70D1" w:rsidRPr="00974A7F" w:rsidRDefault="001F70D1" w:rsidP="00C14029">
      <w:pPr>
        <w:pStyle w:val="Akapitzlist"/>
        <w:numPr>
          <w:ilvl w:val="0"/>
          <w:numId w:val="78"/>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na wniosek rodziców po zasięgnięciu opinii wychowawcy oddziału.</w:t>
      </w:r>
    </w:p>
    <w:p w14:paraId="6EC76E08" w14:textId="77777777" w:rsidR="001F70D1" w:rsidRPr="0065394A" w:rsidRDefault="001F70D1" w:rsidP="001F70D1">
      <w:pPr>
        <w:autoSpaceDE w:val="0"/>
        <w:autoSpaceDN w:val="0"/>
        <w:spacing w:after="0" w:line="240" w:lineRule="auto"/>
        <w:jc w:val="both"/>
        <w:rPr>
          <w:rFonts w:asciiTheme="minorHAnsi" w:hAnsiTheme="minorHAnsi"/>
          <w:sz w:val="24"/>
          <w:szCs w:val="24"/>
        </w:rPr>
      </w:pPr>
      <w:r>
        <w:rPr>
          <w:rFonts w:asciiTheme="minorHAnsi" w:hAnsiTheme="minorHAnsi"/>
          <w:sz w:val="24"/>
          <w:szCs w:val="24"/>
        </w:rPr>
        <w:t>4.</w:t>
      </w:r>
      <w:r w:rsidRPr="0065394A">
        <w:rPr>
          <w:rFonts w:asciiTheme="minorHAnsi" w:hAnsiTheme="minorHAnsi"/>
          <w:sz w:val="24"/>
          <w:szCs w:val="24"/>
        </w:rPr>
        <w:t xml:space="preserve">Jeżeli poziom rozwoju i osiągnięć ucznia rokuje opanowanie w jednym roku szkolnym treści nauczania przewidzianych w programie nauczania dwóch klas, rada pedagogiczna może postanowić o promowaniu ucznia klasy I </w:t>
      </w:r>
      <w:proofErr w:type="spellStart"/>
      <w:r w:rsidRPr="0065394A">
        <w:rPr>
          <w:rFonts w:asciiTheme="minorHAnsi" w:hAnsiTheme="minorHAnsi"/>
          <w:sz w:val="24"/>
          <w:szCs w:val="24"/>
        </w:rPr>
        <w:t>i</w:t>
      </w:r>
      <w:proofErr w:type="spellEnd"/>
      <w:r w:rsidRPr="0065394A">
        <w:rPr>
          <w:rFonts w:asciiTheme="minorHAnsi" w:hAnsiTheme="minorHAnsi"/>
          <w:sz w:val="24"/>
          <w:szCs w:val="24"/>
        </w:rPr>
        <w:t xml:space="preserve"> II do klasy programowo wyższej również w ciągu roku szkolnego na wniosek:</w:t>
      </w:r>
    </w:p>
    <w:p w14:paraId="73D51F97" w14:textId="77777777" w:rsidR="001F70D1" w:rsidRPr="00974A7F" w:rsidRDefault="001F70D1" w:rsidP="00C14029">
      <w:pPr>
        <w:pStyle w:val="Akapitzlist"/>
        <w:numPr>
          <w:ilvl w:val="0"/>
          <w:numId w:val="79"/>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wychowawcy oddziału w porozumieniu z rodzicami;</w:t>
      </w:r>
    </w:p>
    <w:p w14:paraId="5229D944" w14:textId="77777777" w:rsidR="001F70D1" w:rsidRPr="00974A7F" w:rsidRDefault="001F70D1" w:rsidP="00C14029">
      <w:pPr>
        <w:pStyle w:val="Akapitzlist"/>
        <w:numPr>
          <w:ilvl w:val="0"/>
          <w:numId w:val="79"/>
        </w:numPr>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na wniosek rodziców po zasięgnięciu opinii wychowawcy oddziału.</w:t>
      </w:r>
    </w:p>
    <w:p w14:paraId="2A80F7D2" w14:textId="0178E48E" w:rsidR="009A5B03" w:rsidRPr="00A907D2" w:rsidRDefault="00A907D2" w:rsidP="006F2049">
      <w:pPr>
        <w:spacing w:after="0" w:line="240" w:lineRule="auto"/>
        <w:jc w:val="both"/>
        <w:rPr>
          <w:rFonts w:asciiTheme="minorHAnsi" w:hAnsiTheme="minorHAnsi"/>
          <w:sz w:val="24"/>
          <w:szCs w:val="24"/>
        </w:rPr>
      </w:pPr>
      <w:r>
        <w:rPr>
          <w:rFonts w:asciiTheme="minorHAnsi" w:hAnsiTheme="minorHAnsi"/>
          <w:sz w:val="24"/>
          <w:szCs w:val="24"/>
        </w:rPr>
        <w:t xml:space="preserve"> </w:t>
      </w:r>
    </w:p>
    <w:p w14:paraId="30AFFF45" w14:textId="054A3334" w:rsidR="00A907D2" w:rsidRPr="00A907D2" w:rsidRDefault="001F70D1" w:rsidP="001F70D1">
      <w:pPr>
        <w:spacing w:after="0" w:line="240" w:lineRule="auto"/>
        <w:jc w:val="both"/>
        <w:rPr>
          <w:rFonts w:asciiTheme="minorHAnsi" w:hAnsiTheme="minorHAnsi"/>
          <w:sz w:val="24"/>
          <w:szCs w:val="24"/>
        </w:rPr>
      </w:pPr>
      <w:r>
        <w:rPr>
          <w:rFonts w:asciiTheme="minorHAnsi" w:hAnsiTheme="minorHAnsi"/>
          <w:sz w:val="24"/>
          <w:szCs w:val="24"/>
        </w:rPr>
        <w:t>5</w:t>
      </w:r>
      <w:r w:rsidR="009A5B03" w:rsidRPr="00A907D2">
        <w:rPr>
          <w:rFonts w:asciiTheme="minorHAnsi" w:hAnsiTheme="minorHAnsi"/>
          <w:sz w:val="24"/>
          <w:szCs w:val="24"/>
        </w:rPr>
        <w:t>.Począwszy od klasy IV</w:t>
      </w:r>
      <w:r w:rsidR="00A907D2" w:rsidRPr="00A907D2">
        <w:rPr>
          <w:rFonts w:asciiTheme="minorHAnsi" w:hAnsiTheme="minorHAnsi"/>
          <w:sz w:val="24"/>
          <w:szCs w:val="24"/>
        </w:rPr>
        <w:t xml:space="preserve"> szkoły podstawowej uczeń </w:t>
      </w:r>
      <w:r w:rsidR="009A5B03" w:rsidRPr="00A907D2">
        <w:rPr>
          <w:rFonts w:asciiTheme="minorHAnsi" w:hAnsiTheme="minorHAnsi"/>
          <w:sz w:val="24"/>
          <w:szCs w:val="24"/>
        </w:rPr>
        <w:t>otrzymuje promocję do klasy programowo wyż</w:t>
      </w:r>
      <w:r w:rsidR="00725249">
        <w:rPr>
          <w:rFonts w:asciiTheme="minorHAnsi" w:hAnsiTheme="minorHAnsi"/>
          <w:sz w:val="24"/>
          <w:szCs w:val="24"/>
        </w:rPr>
        <w:t>sz</w:t>
      </w:r>
      <w:r w:rsidR="009A5B03" w:rsidRPr="00A907D2">
        <w:rPr>
          <w:rFonts w:asciiTheme="minorHAnsi" w:hAnsiTheme="minorHAnsi"/>
          <w:sz w:val="24"/>
          <w:szCs w:val="24"/>
        </w:rPr>
        <w:t>ej, jeżeli ze wszystkich obowiązkowych zajęć edukacyjnych, określonych w  szkolnym planie nauczania uzyskał roczne oceny klasyfikacyjne wyższe od oceny niedostatecznej.</w:t>
      </w:r>
    </w:p>
    <w:p w14:paraId="6AE0B495" w14:textId="77777777" w:rsidR="009A5B03" w:rsidRPr="00974A7F" w:rsidRDefault="001F70D1" w:rsidP="001F70D1">
      <w:pPr>
        <w:spacing w:line="240" w:lineRule="auto"/>
        <w:jc w:val="both"/>
        <w:rPr>
          <w:rFonts w:asciiTheme="minorHAnsi" w:hAnsiTheme="minorHAnsi"/>
          <w:sz w:val="24"/>
          <w:szCs w:val="24"/>
        </w:rPr>
      </w:pPr>
      <w:r>
        <w:rPr>
          <w:rFonts w:asciiTheme="minorHAnsi" w:hAnsiTheme="minorHAnsi"/>
          <w:sz w:val="24"/>
          <w:szCs w:val="24"/>
        </w:rPr>
        <w:t>6</w:t>
      </w:r>
      <w:r w:rsidR="00A907D2" w:rsidRPr="00A907D2">
        <w:rPr>
          <w:rFonts w:asciiTheme="minorHAnsi" w:hAnsiTheme="minorHAnsi"/>
          <w:sz w:val="24"/>
          <w:szCs w:val="24"/>
        </w:rPr>
        <w:t>.</w:t>
      </w:r>
      <w:r w:rsidR="009A5B03" w:rsidRPr="00A907D2">
        <w:rPr>
          <w:rFonts w:asciiTheme="minorHAnsi" w:hAnsiTheme="minorHAnsi"/>
          <w:sz w:val="24"/>
          <w:szCs w:val="24"/>
        </w:rPr>
        <w:t xml:space="preserve">Uczeń, który nie spełnił tych warunków nie otrzymuje promocji do klasy programowo wyższej i powtarza klasę </w:t>
      </w:r>
      <w:r w:rsidR="00A907D2">
        <w:rPr>
          <w:rFonts w:asciiTheme="minorHAnsi" w:hAnsiTheme="minorHAnsi"/>
          <w:sz w:val="24"/>
          <w:szCs w:val="24"/>
        </w:rPr>
        <w:t>z zastrzeżeniem:</w:t>
      </w:r>
    </w:p>
    <w:p w14:paraId="497CB303" w14:textId="2678D650" w:rsidR="009A5B03" w:rsidRPr="00A907D2" w:rsidRDefault="009A5B03" w:rsidP="00A907D2">
      <w:pPr>
        <w:spacing w:line="240" w:lineRule="auto"/>
        <w:ind w:left="720"/>
        <w:jc w:val="both"/>
        <w:rPr>
          <w:rFonts w:asciiTheme="minorHAnsi" w:hAnsiTheme="minorHAnsi"/>
          <w:b/>
          <w:sz w:val="24"/>
          <w:szCs w:val="24"/>
        </w:rPr>
      </w:pPr>
      <w:r w:rsidRPr="00974A7F">
        <w:rPr>
          <w:rFonts w:asciiTheme="minorHAnsi" w:hAnsiTheme="minorHAnsi"/>
          <w:sz w:val="24"/>
          <w:szCs w:val="24"/>
        </w:rPr>
        <w:t xml:space="preserve">- </w:t>
      </w:r>
      <w:r w:rsidRPr="00A907D2">
        <w:rPr>
          <w:rFonts w:asciiTheme="minorHAnsi" w:hAnsiTheme="minorHAnsi"/>
          <w:sz w:val="24"/>
          <w:szCs w:val="24"/>
        </w:rPr>
        <w:t xml:space="preserve">uwzględniając możliwości edukacyjne ucznia rada </w:t>
      </w:r>
      <w:r w:rsidR="00A907D2" w:rsidRPr="00A907D2">
        <w:rPr>
          <w:rFonts w:asciiTheme="minorHAnsi" w:hAnsiTheme="minorHAnsi"/>
          <w:sz w:val="24"/>
          <w:szCs w:val="24"/>
        </w:rPr>
        <w:t>pedagogiczna może jeden raz</w:t>
      </w:r>
      <w:r w:rsidR="003F581B">
        <w:rPr>
          <w:rFonts w:asciiTheme="minorHAnsi" w:hAnsiTheme="minorHAnsi"/>
          <w:sz w:val="24"/>
          <w:szCs w:val="24"/>
        </w:rPr>
        <w:t xml:space="preserve">                     </w:t>
      </w:r>
      <w:r w:rsidR="00A907D2" w:rsidRPr="00A907D2">
        <w:rPr>
          <w:rFonts w:asciiTheme="minorHAnsi" w:hAnsiTheme="minorHAnsi"/>
          <w:sz w:val="24"/>
          <w:szCs w:val="24"/>
        </w:rPr>
        <w:t xml:space="preserve"> </w:t>
      </w:r>
      <w:r w:rsidRPr="00A907D2">
        <w:rPr>
          <w:rFonts w:asciiTheme="minorHAnsi" w:hAnsiTheme="minorHAnsi"/>
          <w:sz w:val="24"/>
          <w:szCs w:val="24"/>
        </w:rPr>
        <w:t xml:space="preserve">w  ciągu danego etapu edukacyjnego promować </w:t>
      </w:r>
      <w:r w:rsidR="00A907D2" w:rsidRPr="00A907D2">
        <w:rPr>
          <w:rFonts w:asciiTheme="minorHAnsi" w:hAnsiTheme="minorHAnsi"/>
          <w:sz w:val="24"/>
          <w:szCs w:val="24"/>
        </w:rPr>
        <w:t xml:space="preserve">do klasy wyższej ucznia, który </w:t>
      </w:r>
      <w:r w:rsidRPr="00A907D2">
        <w:rPr>
          <w:rFonts w:asciiTheme="minorHAnsi" w:hAnsiTheme="minorHAnsi"/>
          <w:sz w:val="24"/>
          <w:szCs w:val="24"/>
        </w:rPr>
        <w:t xml:space="preserve"> nie zdał egzaminu popraw</w:t>
      </w:r>
      <w:r w:rsidR="00571655">
        <w:rPr>
          <w:rFonts w:asciiTheme="minorHAnsi" w:hAnsiTheme="minorHAnsi"/>
          <w:sz w:val="24"/>
          <w:szCs w:val="24"/>
        </w:rPr>
        <w:t xml:space="preserve">kowego z jednych, </w:t>
      </w:r>
      <w:r w:rsidRPr="00A907D2">
        <w:rPr>
          <w:rFonts w:asciiTheme="minorHAnsi" w:hAnsiTheme="minorHAnsi"/>
          <w:sz w:val="24"/>
          <w:szCs w:val="24"/>
        </w:rPr>
        <w:t>obowiązkowych za</w:t>
      </w:r>
      <w:r w:rsidR="00A907D2" w:rsidRPr="00A907D2">
        <w:rPr>
          <w:rFonts w:asciiTheme="minorHAnsi" w:hAnsiTheme="minorHAnsi"/>
          <w:sz w:val="24"/>
          <w:szCs w:val="24"/>
        </w:rPr>
        <w:t>jęć</w:t>
      </w:r>
      <w:r w:rsidR="003F581B">
        <w:rPr>
          <w:rFonts w:asciiTheme="minorHAnsi" w:hAnsiTheme="minorHAnsi"/>
          <w:sz w:val="24"/>
          <w:szCs w:val="24"/>
        </w:rPr>
        <w:t xml:space="preserve"> </w:t>
      </w:r>
      <w:r w:rsidRPr="00A907D2">
        <w:rPr>
          <w:rFonts w:asciiTheme="minorHAnsi" w:hAnsiTheme="minorHAnsi"/>
          <w:sz w:val="24"/>
          <w:szCs w:val="24"/>
        </w:rPr>
        <w:t xml:space="preserve">edukacyjnych, pod warunkiem, że te obowiązkowe zajęcia edukacyjne są zgodne ze </w:t>
      </w:r>
      <w:r w:rsidR="003F581B">
        <w:rPr>
          <w:rFonts w:asciiTheme="minorHAnsi" w:hAnsiTheme="minorHAnsi"/>
          <w:sz w:val="24"/>
          <w:szCs w:val="24"/>
        </w:rPr>
        <w:t>s</w:t>
      </w:r>
      <w:r w:rsidRPr="00A907D2">
        <w:rPr>
          <w:rFonts w:asciiTheme="minorHAnsi" w:hAnsiTheme="minorHAnsi"/>
          <w:sz w:val="24"/>
          <w:szCs w:val="24"/>
        </w:rPr>
        <w:t>zkolnym planem nauczania</w:t>
      </w:r>
      <w:r w:rsidR="003F581B">
        <w:rPr>
          <w:rFonts w:asciiTheme="minorHAnsi" w:hAnsiTheme="minorHAnsi"/>
          <w:sz w:val="24"/>
          <w:szCs w:val="24"/>
        </w:rPr>
        <w:t xml:space="preserve"> </w:t>
      </w:r>
      <w:r w:rsidRPr="00A907D2">
        <w:rPr>
          <w:rFonts w:asciiTheme="minorHAnsi" w:hAnsiTheme="minorHAnsi"/>
          <w:sz w:val="24"/>
          <w:szCs w:val="24"/>
        </w:rPr>
        <w:t>realizow</w:t>
      </w:r>
      <w:r w:rsidR="00A907D2">
        <w:rPr>
          <w:rFonts w:asciiTheme="minorHAnsi" w:hAnsiTheme="minorHAnsi"/>
          <w:sz w:val="24"/>
          <w:szCs w:val="24"/>
        </w:rPr>
        <w:t>ane w klasie programowo wyższej.</w:t>
      </w:r>
    </w:p>
    <w:p w14:paraId="4FEC4FBB" w14:textId="77777777" w:rsidR="009A5B03" w:rsidRPr="00974A7F" w:rsidRDefault="001F70D1" w:rsidP="001F70D1">
      <w:pPr>
        <w:spacing w:line="240" w:lineRule="auto"/>
        <w:jc w:val="both"/>
        <w:rPr>
          <w:rFonts w:asciiTheme="minorHAnsi" w:hAnsiTheme="minorHAnsi"/>
          <w:sz w:val="24"/>
          <w:szCs w:val="24"/>
        </w:rPr>
      </w:pPr>
      <w:r>
        <w:rPr>
          <w:rFonts w:asciiTheme="minorHAnsi" w:hAnsiTheme="minorHAnsi"/>
          <w:sz w:val="24"/>
          <w:szCs w:val="24"/>
        </w:rPr>
        <w:t>7</w:t>
      </w:r>
      <w:r w:rsidR="009A5B03" w:rsidRPr="00974A7F">
        <w:rPr>
          <w:rFonts w:asciiTheme="minorHAnsi" w:hAnsiTheme="minorHAnsi"/>
          <w:sz w:val="24"/>
          <w:szCs w:val="24"/>
        </w:rPr>
        <w:t xml:space="preserve">.Począwszy od klasy IV szkoły podstawowej, uczeń, który w wyniku klasyfikacji rocznej uzyskał z obowiązkowych zajęć edukacyjnych średnią ocen </w:t>
      </w:r>
      <w:r w:rsidR="009A5B03" w:rsidRPr="00974A7F">
        <w:rPr>
          <w:rFonts w:asciiTheme="minorHAnsi" w:hAnsiTheme="minorHAnsi"/>
          <w:b/>
          <w:sz w:val="24"/>
          <w:szCs w:val="24"/>
        </w:rPr>
        <w:t>co najmniej 4,75</w:t>
      </w:r>
      <w:r w:rsidR="009A5B03" w:rsidRPr="00974A7F">
        <w:rPr>
          <w:rFonts w:asciiTheme="minorHAnsi" w:hAnsiTheme="minorHAnsi"/>
          <w:sz w:val="24"/>
          <w:szCs w:val="24"/>
        </w:rPr>
        <w:t xml:space="preserve"> oraz </w:t>
      </w:r>
      <w:r w:rsidR="00571655">
        <w:rPr>
          <w:rFonts w:asciiTheme="minorHAnsi" w:hAnsiTheme="minorHAnsi"/>
          <w:b/>
          <w:sz w:val="24"/>
          <w:szCs w:val="24"/>
        </w:rPr>
        <w:t>co najmniej bardzo dobrą ocenę</w:t>
      </w:r>
      <w:r w:rsidR="009A5B03" w:rsidRPr="00974A7F">
        <w:rPr>
          <w:rFonts w:asciiTheme="minorHAnsi" w:hAnsiTheme="minorHAnsi"/>
          <w:b/>
          <w:sz w:val="24"/>
          <w:szCs w:val="24"/>
        </w:rPr>
        <w:t xml:space="preserve"> zachowania,</w:t>
      </w:r>
      <w:r w:rsidR="009A5B03" w:rsidRPr="00974A7F">
        <w:rPr>
          <w:rFonts w:asciiTheme="minorHAnsi" w:hAnsiTheme="minorHAnsi"/>
          <w:sz w:val="24"/>
          <w:szCs w:val="24"/>
        </w:rPr>
        <w:t xml:space="preserve"> otrzymuje promocję do klasy programowo wyższej </w:t>
      </w:r>
      <w:r w:rsidR="009A5B03" w:rsidRPr="00974A7F">
        <w:rPr>
          <w:rFonts w:asciiTheme="minorHAnsi" w:hAnsiTheme="minorHAnsi"/>
          <w:b/>
          <w:sz w:val="24"/>
          <w:szCs w:val="24"/>
        </w:rPr>
        <w:t>z wyróżnieniem.</w:t>
      </w:r>
    </w:p>
    <w:p w14:paraId="28977DBB" w14:textId="03D9FE68" w:rsidR="009A5B03" w:rsidRPr="00C912C3" w:rsidRDefault="005B63C7" w:rsidP="00C912C3">
      <w:pPr>
        <w:spacing w:line="240" w:lineRule="auto"/>
        <w:jc w:val="both"/>
        <w:rPr>
          <w:rFonts w:asciiTheme="minorHAnsi" w:hAnsiTheme="minorHAnsi"/>
          <w:sz w:val="24"/>
          <w:szCs w:val="24"/>
        </w:rPr>
      </w:pPr>
      <w:r>
        <w:rPr>
          <w:rFonts w:asciiTheme="minorHAnsi" w:hAnsiTheme="minorHAnsi"/>
          <w:sz w:val="24"/>
          <w:szCs w:val="24"/>
        </w:rPr>
        <w:t>8</w:t>
      </w:r>
      <w:r w:rsidR="009A5B03" w:rsidRPr="00974A7F">
        <w:rPr>
          <w:rFonts w:asciiTheme="minorHAnsi" w:hAnsiTheme="minorHAnsi"/>
          <w:b/>
          <w:sz w:val="24"/>
          <w:szCs w:val="24"/>
        </w:rPr>
        <w:t>.Począwszy od klasy IV szkoły podstawowej</w:t>
      </w:r>
      <w:r w:rsidR="00725249">
        <w:rPr>
          <w:rFonts w:asciiTheme="minorHAnsi" w:hAnsiTheme="minorHAnsi"/>
          <w:b/>
          <w:sz w:val="24"/>
          <w:szCs w:val="24"/>
        </w:rPr>
        <w:t xml:space="preserve"> </w:t>
      </w:r>
      <w:r w:rsidR="009A5B03" w:rsidRPr="00974A7F">
        <w:rPr>
          <w:rFonts w:asciiTheme="minorHAnsi" w:hAnsiTheme="minorHAnsi"/>
          <w:b/>
          <w:sz w:val="24"/>
          <w:szCs w:val="24"/>
        </w:rPr>
        <w:t>uczeń,</w:t>
      </w:r>
      <w:r w:rsidR="009A5B03" w:rsidRPr="00974A7F">
        <w:rPr>
          <w:rFonts w:asciiTheme="minorHAnsi" w:hAnsiTheme="minorHAnsi"/>
          <w:sz w:val="24"/>
          <w:szCs w:val="24"/>
        </w:rPr>
        <w:t xml:space="preserve"> który</w:t>
      </w:r>
      <w:r w:rsidR="001E4A98">
        <w:rPr>
          <w:rFonts w:asciiTheme="minorHAnsi" w:hAnsiTheme="minorHAnsi"/>
          <w:sz w:val="24"/>
          <w:szCs w:val="24"/>
        </w:rPr>
        <w:t xml:space="preserve"> w wyniku klasyfikacji rocznej </w:t>
      </w:r>
      <w:r w:rsidR="009A5B03" w:rsidRPr="00974A7F">
        <w:rPr>
          <w:rFonts w:asciiTheme="minorHAnsi" w:hAnsiTheme="minorHAnsi"/>
          <w:sz w:val="24"/>
          <w:szCs w:val="24"/>
        </w:rPr>
        <w:t xml:space="preserve"> uzyskał ocenę niedostateczną z jednych obowiązkowych zajęć edukacyjnych, </w:t>
      </w:r>
      <w:r w:rsidR="009A5B03" w:rsidRPr="00974A7F">
        <w:rPr>
          <w:rFonts w:asciiTheme="minorHAnsi" w:hAnsiTheme="minorHAnsi"/>
          <w:b/>
          <w:sz w:val="24"/>
          <w:szCs w:val="24"/>
        </w:rPr>
        <w:t>może zdawać</w:t>
      </w:r>
      <w:r w:rsidR="009A5B03" w:rsidRPr="00974A7F">
        <w:rPr>
          <w:rFonts w:asciiTheme="minorHAnsi" w:hAnsiTheme="minorHAnsi"/>
          <w:sz w:val="24"/>
          <w:szCs w:val="24"/>
        </w:rPr>
        <w:t xml:space="preserve"> </w:t>
      </w:r>
      <w:r w:rsidR="009A5B03" w:rsidRPr="00974A7F">
        <w:rPr>
          <w:rFonts w:asciiTheme="minorHAnsi" w:hAnsiTheme="minorHAnsi"/>
          <w:b/>
          <w:sz w:val="24"/>
          <w:szCs w:val="24"/>
        </w:rPr>
        <w:lastRenderedPageBreak/>
        <w:t>egzamin poprawkowy.</w:t>
      </w:r>
      <w:r w:rsidR="009A5B03" w:rsidRPr="00974A7F">
        <w:rPr>
          <w:rFonts w:asciiTheme="minorHAnsi" w:hAnsiTheme="minorHAnsi"/>
          <w:sz w:val="24"/>
          <w:szCs w:val="24"/>
        </w:rPr>
        <w:t xml:space="preserve"> W wyjątkowych przypadkach rada pedagogiczna może wyrazić zgodę na egzamin poprawkowy z dwóch obo</w:t>
      </w:r>
      <w:r w:rsidR="00276411">
        <w:rPr>
          <w:rFonts w:asciiTheme="minorHAnsi" w:hAnsiTheme="minorHAnsi"/>
          <w:sz w:val="24"/>
          <w:szCs w:val="24"/>
        </w:rPr>
        <w:t>wiązkowych zajęć edukacyjnych.</w:t>
      </w:r>
    </w:p>
    <w:p w14:paraId="3A90D313" w14:textId="7BF7C617" w:rsidR="00422ED4" w:rsidRPr="003F581B" w:rsidRDefault="005B63C7" w:rsidP="00422ED4">
      <w:pPr>
        <w:tabs>
          <w:tab w:val="left" w:pos="709"/>
        </w:tabs>
        <w:spacing w:before="120"/>
        <w:jc w:val="both"/>
        <w:rPr>
          <w:rFonts w:asciiTheme="minorHAnsi" w:hAnsiTheme="minorHAnsi" w:cstheme="minorHAnsi"/>
          <w:bCs/>
          <w:sz w:val="24"/>
          <w:szCs w:val="24"/>
        </w:rPr>
      </w:pPr>
      <w:r>
        <w:rPr>
          <w:rFonts w:asciiTheme="minorHAnsi" w:hAnsiTheme="minorHAnsi" w:cstheme="minorHAnsi"/>
          <w:bCs/>
          <w:sz w:val="24"/>
          <w:szCs w:val="24"/>
        </w:rPr>
        <w:t>9</w:t>
      </w:r>
      <w:r w:rsidR="00422ED4" w:rsidRPr="003F581B">
        <w:rPr>
          <w:rFonts w:asciiTheme="minorHAnsi" w:hAnsiTheme="minorHAnsi" w:cstheme="minorHAnsi"/>
          <w:bCs/>
          <w:sz w:val="24"/>
          <w:szCs w:val="24"/>
        </w:rPr>
        <w:t>. Na</w:t>
      </w:r>
      <w:r w:rsidR="00725249">
        <w:rPr>
          <w:rFonts w:asciiTheme="minorHAnsi" w:hAnsiTheme="minorHAnsi" w:cstheme="minorHAnsi"/>
          <w:bCs/>
          <w:sz w:val="24"/>
          <w:szCs w:val="24"/>
        </w:rPr>
        <w:t xml:space="preserve"> 30 dni (miesiąc)</w:t>
      </w:r>
      <w:r w:rsidR="00422ED4" w:rsidRPr="003F581B">
        <w:rPr>
          <w:rFonts w:asciiTheme="minorHAnsi" w:hAnsiTheme="minorHAnsi" w:cstheme="minorHAnsi"/>
          <w:bCs/>
          <w:sz w:val="24"/>
          <w:szCs w:val="24"/>
        </w:rPr>
        <w:t xml:space="preserve"> przed rocznym klasyfikacyjnym zebraniem Rady Pedagogicznej nauczyciele prowadzący poszczególne zajęcia edukacyjne oraz wychowawca oddziału informują ucznia i jego rodziców o przewidywanych dla niego rocznych ocenach klasyfikacyjnych z zajęć edukacyjnych i przewidywanej rocznej ocenie klasyfikacyjnej zachowania. Informację zamieszcza się w dzienniku elektronicznym.</w:t>
      </w:r>
    </w:p>
    <w:p w14:paraId="60FE4702" w14:textId="3A057DE9" w:rsidR="00422ED4" w:rsidRPr="003F581B" w:rsidRDefault="00422ED4" w:rsidP="00422ED4">
      <w:pPr>
        <w:pStyle w:val="Tekstpodstawowy2"/>
        <w:spacing w:before="120" w:after="0" w:line="240" w:lineRule="auto"/>
        <w:jc w:val="both"/>
        <w:rPr>
          <w:rFonts w:asciiTheme="minorHAnsi" w:hAnsiTheme="minorHAnsi" w:cstheme="minorHAnsi"/>
          <w:bCs/>
          <w:sz w:val="24"/>
          <w:szCs w:val="24"/>
        </w:rPr>
      </w:pPr>
      <w:r w:rsidRPr="003F581B">
        <w:rPr>
          <w:rFonts w:asciiTheme="minorHAnsi" w:hAnsiTheme="minorHAnsi" w:cstheme="minorHAnsi"/>
          <w:bCs/>
          <w:sz w:val="24"/>
          <w:szCs w:val="24"/>
        </w:rPr>
        <w:t xml:space="preserve">Uczeń może uzyskać wyższą niż przewidywana roczną ocenę klasyfikacyjną z zajęć edukacyjnych po złożeniu przez siebie lub rodzica pisemnego wniosku z uzasadnieniem w tej sprawie w terminie </w:t>
      </w:r>
      <w:r w:rsidR="00C912C3" w:rsidRPr="003F581B">
        <w:rPr>
          <w:rFonts w:asciiTheme="minorHAnsi" w:hAnsiTheme="minorHAnsi" w:cstheme="minorHAnsi"/>
          <w:bCs/>
          <w:sz w:val="24"/>
          <w:szCs w:val="24"/>
        </w:rPr>
        <w:t>2</w:t>
      </w:r>
      <w:r w:rsidRPr="003F581B">
        <w:rPr>
          <w:rFonts w:asciiTheme="minorHAnsi" w:hAnsiTheme="minorHAnsi" w:cstheme="minorHAnsi"/>
          <w:bCs/>
          <w:sz w:val="24"/>
          <w:szCs w:val="24"/>
        </w:rPr>
        <w:t xml:space="preserve"> dni po </w:t>
      </w:r>
      <w:r w:rsidR="008B632E" w:rsidRPr="003F581B">
        <w:rPr>
          <w:rFonts w:asciiTheme="minorHAnsi" w:hAnsiTheme="minorHAnsi" w:cstheme="minorHAnsi"/>
          <w:bCs/>
          <w:sz w:val="24"/>
          <w:szCs w:val="24"/>
        </w:rPr>
        <w:t>zamieszczeniu w dzienniku elektronicznym</w:t>
      </w:r>
      <w:r w:rsidRPr="003F581B">
        <w:rPr>
          <w:rFonts w:asciiTheme="minorHAnsi" w:hAnsiTheme="minorHAnsi" w:cstheme="minorHAnsi"/>
          <w:bCs/>
          <w:sz w:val="24"/>
          <w:szCs w:val="24"/>
        </w:rPr>
        <w:t xml:space="preserve"> informacji o ocenie przewidywanej. </w:t>
      </w:r>
    </w:p>
    <w:p w14:paraId="15F70008" w14:textId="4B535A31" w:rsidR="00422ED4" w:rsidRPr="003F581B" w:rsidRDefault="00422ED4" w:rsidP="00422ED4">
      <w:pPr>
        <w:pStyle w:val="Tekstpodstawowy2"/>
        <w:spacing w:before="120" w:after="0" w:line="240" w:lineRule="auto"/>
        <w:jc w:val="both"/>
        <w:rPr>
          <w:rFonts w:asciiTheme="minorHAnsi" w:hAnsiTheme="minorHAnsi" w:cstheme="minorHAnsi"/>
          <w:bCs/>
          <w:sz w:val="24"/>
          <w:szCs w:val="24"/>
        </w:rPr>
      </w:pPr>
      <w:r w:rsidRPr="003F581B">
        <w:rPr>
          <w:rFonts w:asciiTheme="minorHAnsi" w:hAnsiTheme="minorHAnsi" w:cstheme="minorHAnsi"/>
          <w:bCs/>
          <w:sz w:val="24"/>
          <w:szCs w:val="24"/>
        </w:rPr>
        <w:t xml:space="preserve">Wniosek należy złożyć na ręce wychowawcy klasy, który przekazuje go do rozpatrzenia nauczycielowi klasyfikującemu ucznia z danych zajęć edukacyjnych. Nauczyciel, kierując się przekazanymi na początku roku szkolnego wymaganiami edukacyjnymi niezbędnymi do uzyskania poszczególnych rocznych ocen klasyfikacyjnych z zajęć edukacyjnych, podejmuje decyzję w terminie dwóch dni od otrzymania wniosku i informuje wnioskodawcę </w:t>
      </w:r>
      <w:r w:rsidR="003F581B">
        <w:rPr>
          <w:rFonts w:asciiTheme="minorHAnsi" w:hAnsiTheme="minorHAnsi" w:cstheme="minorHAnsi"/>
          <w:bCs/>
          <w:sz w:val="24"/>
          <w:szCs w:val="24"/>
        </w:rPr>
        <w:t xml:space="preserve">                                       </w:t>
      </w:r>
      <w:r w:rsidRPr="003F581B">
        <w:rPr>
          <w:rFonts w:asciiTheme="minorHAnsi" w:hAnsiTheme="minorHAnsi" w:cstheme="minorHAnsi"/>
          <w:bCs/>
          <w:sz w:val="24"/>
          <w:szCs w:val="24"/>
        </w:rPr>
        <w:t>o rozstrzygnięciu</w:t>
      </w:r>
      <w:r w:rsidR="008B632E" w:rsidRPr="003F581B">
        <w:rPr>
          <w:rFonts w:asciiTheme="minorHAnsi" w:hAnsiTheme="minorHAnsi" w:cstheme="minorHAnsi"/>
          <w:bCs/>
          <w:sz w:val="24"/>
          <w:szCs w:val="24"/>
        </w:rPr>
        <w:t xml:space="preserve"> poprzez dziennik elektroniczny</w:t>
      </w:r>
      <w:r w:rsidRPr="003F581B">
        <w:rPr>
          <w:rFonts w:asciiTheme="minorHAnsi" w:hAnsiTheme="minorHAnsi" w:cstheme="minorHAnsi"/>
          <w:bCs/>
          <w:sz w:val="24"/>
          <w:szCs w:val="24"/>
        </w:rPr>
        <w:t>.</w:t>
      </w:r>
      <w:r w:rsidR="008B632E" w:rsidRPr="003F581B">
        <w:rPr>
          <w:rFonts w:asciiTheme="minorHAnsi" w:hAnsiTheme="minorHAnsi" w:cstheme="minorHAnsi"/>
          <w:bCs/>
          <w:sz w:val="24"/>
          <w:szCs w:val="24"/>
        </w:rPr>
        <w:t xml:space="preserve"> </w:t>
      </w:r>
    </w:p>
    <w:p w14:paraId="3FC8E063" w14:textId="1E8292D2" w:rsidR="00422ED4" w:rsidRPr="003F581B" w:rsidRDefault="00422ED4" w:rsidP="00422ED4">
      <w:pPr>
        <w:pStyle w:val="Tekstpodstawowy2"/>
        <w:spacing w:before="120" w:after="0" w:line="240" w:lineRule="auto"/>
        <w:jc w:val="both"/>
        <w:rPr>
          <w:rFonts w:asciiTheme="minorHAnsi" w:hAnsiTheme="minorHAnsi" w:cstheme="minorHAnsi"/>
          <w:bCs/>
          <w:sz w:val="24"/>
          <w:szCs w:val="24"/>
        </w:rPr>
      </w:pPr>
      <w:r w:rsidRPr="003F581B">
        <w:rPr>
          <w:rFonts w:asciiTheme="minorHAnsi" w:hAnsiTheme="minorHAnsi" w:cstheme="minorHAnsi"/>
          <w:bCs/>
          <w:sz w:val="24"/>
          <w:szCs w:val="24"/>
        </w:rPr>
        <w:t xml:space="preserve">Uczeń może uzyskać wyższą niż przewidywana roczną ocenę klasyfikacyjną z zachowania </w:t>
      </w:r>
      <w:r w:rsidR="00DE19E9" w:rsidRPr="003F581B">
        <w:rPr>
          <w:rFonts w:asciiTheme="minorHAnsi" w:hAnsiTheme="minorHAnsi" w:cstheme="minorHAnsi"/>
          <w:bCs/>
          <w:sz w:val="24"/>
          <w:szCs w:val="24"/>
        </w:rPr>
        <w:t>po złożeniu przez siebie lub rodzica pisemnego wniosku z uzasadnieniem w tej sprawie w terminie</w:t>
      </w:r>
      <w:r w:rsidR="00C912C3" w:rsidRPr="003F581B">
        <w:rPr>
          <w:rFonts w:asciiTheme="minorHAnsi" w:hAnsiTheme="minorHAnsi" w:cstheme="minorHAnsi"/>
          <w:bCs/>
          <w:sz w:val="24"/>
          <w:szCs w:val="24"/>
        </w:rPr>
        <w:t xml:space="preserve"> 2</w:t>
      </w:r>
      <w:r w:rsidR="00DE19E9" w:rsidRPr="003F581B">
        <w:rPr>
          <w:rFonts w:asciiTheme="minorHAnsi" w:hAnsiTheme="minorHAnsi" w:cstheme="minorHAnsi"/>
          <w:bCs/>
          <w:sz w:val="24"/>
          <w:szCs w:val="24"/>
        </w:rPr>
        <w:t xml:space="preserve"> dni po zamieszczeniu w dzienniku elektronicznym informacji o ocenie przewidywanej</w:t>
      </w:r>
      <w:r w:rsidRPr="003F581B">
        <w:rPr>
          <w:rFonts w:asciiTheme="minorHAnsi" w:hAnsiTheme="minorHAnsi" w:cstheme="minorHAnsi"/>
          <w:bCs/>
          <w:sz w:val="24"/>
          <w:szCs w:val="24"/>
        </w:rPr>
        <w:t xml:space="preserve">. </w:t>
      </w:r>
    </w:p>
    <w:p w14:paraId="021A0E2F" w14:textId="2E205D61" w:rsidR="00DE19E9" w:rsidRPr="003F581B" w:rsidRDefault="00422ED4" w:rsidP="00DE19E9">
      <w:pPr>
        <w:pStyle w:val="Tekstpodstawowy2"/>
        <w:spacing w:before="120" w:after="0" w:line="240" w:lineRule="auto"/>
        <w:jc w:val="both"/>
        <w:rPr>
          <w:rFonts w:asciiTheme="minorHAnsi" w:hAnsiTheme="minorHAnsi" w:cstheme="minorHAnsi"/>
          <w:bCs/>
          <w:sz w:val="24"/>
          <w:szCs w:val="24"/>
        </w:rPr>
      </w:pPr>
      <w:r w:rsidRPr="003F581B">
        <w:rPr>
          <w:rFonts w:asciiTheme="minorHAnsi" w:hAnsiTheme="minorHAnsi" w:cstheme="minorHAnsi"/>
          <w:bCs/>
          <w:sz w:val="24"/>
          <w:szCs w:val="24"/>
        </w:rPr>
        <w:t xml:space="preserve">Wniosek należy złożyć na ręce wychowawcy klasy. Nauczyciel, kierując się przekazanymi na początku roku szkolnego kryteriami oceniania zachowania, podejmuje decyzję w terminie dwóch dni od otrzymania wniosku </w:t>
      </w:r>
      <w:r w:rsidR="00DE19E9" w:rsidRPr="003F581B">
        <w:rPr>
          <w:rFonts w:asciiTheme="minorHAnsi" w:hAnsiTheme="minorHAnsi" w:cstheme="minorHAnsi"/>
          <w:bCs/>
          <w:sz w:val="24"/>
          <w:szCs w:val="24"/>
        </w:rPr>
        <w:t xml:space="preserve">i informuje wnioskodawcę o rozstrzygnięciu poprzez dziennik elektroniczny. </w:t>
      </w:r>
    </w:p>
    <w:p w14:paraId="539AB86D" w14:textId="3CCCC082" w:rsidR="00C912C3" w:rsidRPr="00D6350B" w:rsidRDefault="00D6350B" w:rsidP="00D6350B">
      <w:pPr>
        <w:spacing w:after="0" w:line="240" w:lineRule="auto"/>
        <w:jc w:val="both"/>
        <w:rPr>
          <w:rFonts w:asciiTheme="minorHAnsi" w:hAnsiTheme="minorHAnsi"/>
          <w:sz w:val="24"/>
          <w:szCs w:val="24"/>
        </w:rPr>
      </w:pPr>
      <w:r>
        <w:rPr>
          <w:rFonts w:asciiTheme="minorHAnsi" w:hAnsiTheme="minorHAnsi"/>
          <w:bCs/>
          <w:sz w:val="24"/>
          <w:szCs w:val="24"/>
        </w:rPr>
        <w:t xml:space="preserve">10. </w:t>
      </w:r>
      <w:r w:rsidR="00B6531A" w:rsidRPr="00D6350B">
        <w:rPr>
          <w:rFonts w:asciiTheme="minorHAnsi" w:hAnsiTheme="minorHAnsi"/>
          <w:bCs/>
          <w:sz w:val="24"/>
          <w:szCs w:val="24"/>
        </w:rPr>
        <w:t>Śródroczne, r</w:t>
      </w:r>
      <w:r w:rsidR="009A5B03" w:rsidRPr="00D6350B">
        <w:rPr>
          <w:rFonts w:asciiTheme="minorHAnsi" w:hAnsiTheme="minorHAnsi"/>
          <w:sz w:val="24"/>
          <w:szCs w:val="24"/>
        </w:rPr>
        <w:t xml:space="preserve">oczne </w:t>
      </w:r>
      <w:r w:rsidR="00B6531A" w:rsidRPr="00D6350B">
        <w:rPr>
          <w:rFonts w:asciiTheme="minorHAnsi" w:hAnsiTheme="minorHAnsi"/>
          <w:bCs/>
          <w:sz w:val="24"/>
          <w:szCs w:val="24"/>
        </w:rPr>
        <w:t xml:space="preserve">i końcowe </w:t>
      </w:r>
      <w:r w:rsidR="009A5B03" w:rsidRPr="00D6350B">
        <w:rPr>
          <w:rFonts w:asciiTheme="minorHAnsi" w:hAnsiTheme="minorHAnsi"/>
          <w:sz w:val="24"/>
          <w:szCs w:val="24"/>
        </w:rPr>
        <w:t xml:space="preserve">oceny klasyfikacyjne z zajęć edukacyjnych ustalają </w:t>
      </w:r>
      <w:r w:rsidR="00276411" w:rsidRPr="00D6350B">
        <w:rPr>
          <w:rFonts w:asciiTheme="minorHAnsi" w:hAnsiTheme="minorHAnsi"/>
          <w:sz w:val="24"/>
          <w:szCs w:val="24"/>
        </w:rPr>
        <w:t xml:space="preserve">nauczyciele </w:t>
      </w:r>
      <w:r w:rsidR="00B6531A" w:rsidRPr="00D6350B">
        <w:rPr>
          <w:rFonts w:asciiTheme="minorHAnsi" w:hAnsiTheme="minorHAnsi"/>
          <w:bCs/>
          <w:sz w:val="24"/>
          <w:szCs w:val="24"/>
        </w:rPr>
        <w:t>tych zajęć</w:t>
      </w:r>
      <w:r w:rsidR="00B6531A" w:rsidRPr="00D6350B">
        <w:rPr>
          <w:rFonts w:asciiTheme="minorHAnsi" w:hAnsiTheme="minorHAnsi"/>
          <w:sz w:val="24"/>
          <w:szCs w:val="24"/>
        </w:rPr>
        <w:t>,</w:t>
      </w:r>
      <w:r w:rsidR="008A4153" w:rsidRPr="00D6350B">
        <w:rPr>
          <w:rFonts w:asciiTheme="minorHAnsi" w:hAnsiTheme="minorHAnsi"/>
          <w:sz w:val="24"/>
          <w:szCs w:val="24"/>
        </w:rPr>
        <w:t xml:space="preserve"> a oceny klasyfikacyjne </w:t>
      </w:r>
      <w:r w:rsidR="009A5B03" w:rsidRPr="00D6350B">
        <w:rPr>
          <w:rFonts w:asciiTheme="minorHAnsi" w:hAnsiTheme="minorHAnsi"/>
          <w:sz w:val="24"/>
          <w:szCs w:val="24"/>
        </w:rPr>
        <w:t>zachowania – wychowawca klasy</w:t>
      </w:r>
      <w:r w:rsidR="00276411" w:rsidRPr="00D6350B">
        <w:rPr>
          <w:rFonts w:asciiTheme="minorHAnsi" w:hAnsiTheme="minorHAnsi"/>
          <w:sz w:val="24"/>
          <w:szCs w:val="24"/>
        </w:rPr>
        <w:t xml:space="preserve"> </w:t>
      </w:r>
      <w:r w:rsidR="009A5B03" w:rsidRPr="00D6350B">
        <w:rPr>
          <w:rFonts w:asciiTheme="minorHAnsi" w:hAnsiTheme="minorHAnsi"/>
          <w:sz w:val="24"/>
          <w:szCs w:val="24"/>
        </w:rPr>
        <w:t xml:space="preserve">po zasięgnięciu opinii nauczycieli, uczniów danej klasy, ocenianego ucznia i </w:t>
      </w:r>
      <w:r w:rsidR="00276411" w:rsidRPr="00D6350B">
        <w:rPr>
          <w:rFonts w:asciiTheme="minorHAnsi" w:hAnsiTheme="minorHAnsi"/>
          <w:sz w:val="24"/>
          <w:szCs w:val="24"/>
        </w:rPr>
        <w:t xml:space="preserve"> </w:t>
      </w:r>
      <w:r w:rsidR="009A5B03" w:rsidRPr="00D6350B">
        <w:rPr>
          <w:rFonts w:asciiTheme="minorHAnsi" w:hAnsiTheme="minorHAnsi"/>
          <w:sz w:val="24"/>
          <w:szCs w:val="24"/>
        </w:rPr>
        <w:t>pracowników szkoł</w:t>
      </w:r>
      <w:r w:rsidR="00D20584" w:rsidRPr="00D6350B">
        <w:rPr>
          <w:rFonts w:asciiTheme="minorHAnsi" w:hAnsiTheme="minorHAnsi"/>
          <w:sz w:val="24"/>
          <w:szCs w:val="24"/>
        </w:rPr>
        <w:t>y</w:t>
      </w:r>
      <w:r w:rsidR="00B6531A" w:rsidRPr="00D6350B">
        <w:rPr>
          <w:rFonts w:asciiTheme="minorHAnsi" w:hAnsiTheme="minorHAnsi"/>
          <w:sz w:val="24"/>
          <w:szCs w:val="24"/>
        </w:rPr>
        <w:t xml:space="preserve"> </w:t>
      </w:r>
      <w:r w:rsidR="00B6531A" w:rsidRPr="00D6350B">
        <w:rPr>
          <w:rFonts w:asciiTheme="minorHAnsi" w:hAnsiTheme="minorHAnsi"/>
          <w:bCs/>
          <w:sz w:val="24"/>
          <w:szCs w:val="24"/>
        </w:rPr>
        <w:t xml:space="preserve">na </w:t>
      </w:r>
      <w:r w:rsidR="00C912C3" w:rsidRPr="00D6350B">
        <w:rPr>
          <w:rFonts w:asciiTheme="minorHAnsi" w:hAnsiTheme="minorHAnsi"/>
          <w:bCs/>
          <w:sz w:val="24"/>
          <w:szCs w:val="24"/>
        </w:rPr>
        <w:t xml:space="preserve">7 </w:t>
      </w:r>
      <w:r w:rsidR="00B6531A" w:rsidRPr="00D6350B">
        <w:rPr>
          <w:rFonts w:asciiTheme="minorHAnsi" w:hAnsiTheme="minorHAnsi"/>
          <w:bCs/>
          <w:sz w:val="24"/>
          <w:szCs w:val="24"/>
        </w:rPr>
        <w:t>dni przed klasyfikacyjnym zebraniem rady pedagogicznej</w:t>
      </w:r>
      <w:r w:rsidR="00D20584" w:rsidRPr="00D6350B">
        <w:rPr>
          <w:rFonts w:asciiTheme="minorHAnsi" w:hAnsiTheme="minorHAnsi"/>
          <w:sz w:val="24"/>
          <w:szCs w:val="24"/>
        </w:rPr>
        <w:t>.</w:t>
      </w:r>
    </w:p>
    <w:p w14:paraId="274B1C12" w14:textId="77777777" w:rsidR="009A79B8" w:rsidRPr="00F84449" w:rsidRDefault="009A79B8" w:rsidP="00C912C3">
      <w:pPr>
        <w:spacing w:after="0" w:line="240" w:lineRule="auto"/>
        <w:jc w:val="both"/>
        <w:rPr>
          <w:rFonts w:asciiTheme="minorHAnsi" w:hAnsiTheme="minorHAnsi" w:cstheme="minorHAnsi"/>
          <w:bCs/>
          <w:sz w:val="24"/>
          <w:szCs w:val="24"/>
        </w:rPr>
      </w:pPr>
    </w:p>
    <w:p w14:paraId="616DF1E1" w14:textId="0FFFCA4C" w:rsidR="002B4D27" w:rsidRPr="00974A7F" w:rsidRDefault="002B4D27" w:rsidP="00974A7F">
      <w:pPr>
        <w:pStyle w:val="1Rozdzialy"/>
        <w:spacing w:before="0" w:after="0"/>
        <w:ind w:left="567" w:hanging="567"/>
        <w:jc w:val="both"/>
        <w:rPr>
          <w:rFonts w:asciiTheme="minorHAnsi" w:hAnsiTheme="minorHAnsi" w:cs="Calibri"/>
          <w:szCs w:val="24"/>
        </w:rPr>
      </w:pPr>
      <w:r w:rsidRPr="00974A7F">
        <w:rPr>
          <w:rFonts w:asciiTheme="minorHAnsi" w:hAnsiTheme="minorHAnsi" w:cs="Calibri"/>
          <w:szCs w:val="24"/>
        </w:rPr>
        <w:t xml:space="preserve">§ </w:t>
      </w:r>
      <w:r w:rsidR="000E726F" w:rsidRPr="003F581B">
        <w:rPr>
          <w:rFonts w:asciiTheme="minorHAnsi" w:hAnsiTheme="minorHAnsi" w:cs="Calibri"/>
          <w:szCs w:val="24"/>
        </w:rPr>
        <w:t>7</w:t>
      </w:r>
      <w:r w:rsidR="005B63C7">
        <w:rPr>
          <w:rFonts w:asciiTheme="minorHAnsi" w:hAnsiTheme="minorHAnsi" w:cs="Calibri"/>
          <w:szCs w:val="24"/>
        </w:rPr>
        <w:t>2</w:t>
      </w:r>
      <w:r w:rsidRPr="00974A7F">
        <w:rPr>
          <w:rFonts w:asciiTheme="minorHAnsi" w:hAnsiTheme="minorHAnsi" w:cs="Calibri"/>
          <w:szCs w:val="24"/>
        </w:rPr>
        <w:t>.</w:t>
      </w:r>
      <w:r w:rsidR="00C912C3">
        <w:rPr>
          <w:rFonts w:asciiTheme="minorHAnsi" w:hAnsiTheme="minorHAnsi" w:cs="Calibri"/>
          <w:szCs w:val="24"/>
        </w:rPr>
        <w:t xml:space="preserve">  </w:t>
      </w:r>
      <w:r w:rsidRPr="00974A7F">
        <w:rPr>
          <w:rFonts w:asciiTheme="minorHAnsi" w:hAnsiTheme="minorHAnsi" w:cs="Calibri"/>
          <w:b w:val="0"/>
          <w:szCs w:val="24"/>
        </w:rPr>
        <w:t>1</w:t>
      </w:r>
      <w:r w:rsidRPr="00974A7F">
        <w:rPr>
          <w:rFonts w:asciiTheme="minorHAnsi" w:hAnsiTheme="minorHAnsi" w:cs="Calibri"/>
          <w:szCs w:val="24"/>
        </w:rPr>
        <w:t xml:space="preserve">. </w:t>
      </w:r>
      <w:r w:rsidRPr="00974A7F">
        <w:rPr>
          <w:rFonts w:asciiTheme="minorHAnsi" w:hAnsiTheme="minorHAnsi" w:cs="Calibri"/>
          <w:b w:val="0"/>
          <w:szCs w:val="24"/>
        </w:rPr>
        <w:t>Klasyfikację końcową dokonuje się w klasie programowo najwyższej.</w:t>
      </w:r>
    </w:p>
    <w:p w14:paraId="51E51C54" w14:textId="77777777" w:rsidR="002B4D27" w:rsidRPr="00974A7F" w:rsidRDefault="002B4D27" w:rsidP="00C14029">
      <w:pPr>
        <w:pStyle w:val="1Rozdzialy"/>
        <w:numPr>
          <w:ilvl w:val="0"/>
          <w:numId w:val="76"/>
        </w:numPr>
        <w:spacing w:before="0" w:after="0"/>
        <w:ind w:left="567" w:hanging="283"/>
        <w:jc w:val="both"/>
        <w:rPr>
          <w:rFonts w:asciiTheme="minorHAnsi" w:hAnsiTheme="minorHAnsi" w:cs="Calibri"/>
          <w:b w:val="0"/>
          <w:szCs w:val="24"/>
        </w:rPr>
      </w:pPr>
      <w:r w:rsidRPr="00974A7F">
        <w:rPr>
          <w:rFonts w:asciiTheme="minorHAnsi" w:hAnsiTheme="minorHAnsi" w:cs="Calibri"/>
          <w:b w:val="0"/>
          <w:szCs w:val="24"/>
        </w:rPr>
        <w:t>Na klasyfikację końcową składają się:</w:t>
      </w:r>
    </w:p>
    <w:p w14:paraId="5D7CA951" w14:textId="77777777" w:rsidR="002B4D27" w:rsidRPr="00974A7F" w:rsidRDefault="002B4D27" w:rsidP="00C14029">
      <w:pPr>
        <w:pStyle w:val="1Rozdzialy"/>
        <w:numPr>
          <w:ilvl w:val="0"/>
          <w:numId w:val="66"/>
        </w:numPr>
        <w:spacing w:before="0" w:after="0"/>
        <w:ind w:left="1134" w:hanging="425"/>
        <w:jc w:val="both"/>
        <w:rPr>
          <w:rFonts w:asciiTheme="minorHAnsi" w:hAnsiTheme="minorHAnsi" w:cs="Calibri"/>
          <w:szCs w:val="24"/>
        </w:rPr>
      </w:pPr>
      <w:r w:rsidRPr="00974A7F">
        <w:rPr>
          <w:rFonts w:asciiTheme="minorHAnsi" w:hAnsiTheme="minorHAnsi" w:cs="Calibri"/>
          <w:b w:val="0"/>
          <w:szCs w:val="24"/>
        </w:rPr>
        <w:t>roczne oceny klasyfikacyjne z zajęć edukacyjnych, ustalone odpowiednio w klasie programowo najwyższej;</w:t>
      </w:r>
    </w:p>
    <w:p w14:paraId="12786A5C" w14:textId="77777777" w:rsidR="002B4D27" w:rsidRPr="00974A7F" w:rsidRDefault="002B4D27" w:rsidP="00C14029">
      <w:pPr>
        <w:pStyle w:val="1Rozdzialy"/>
        <w:numPr>
          <w:ilvl w:val="0"/>
          <w:numId w:val="66"/>
        </w:numPr>
        <w:spacing w:before="0" w:after="0"/>
        <w:ind w:left="1134" w:hanging="425"/>
        <w:jc w:val="both"/>
        <w:rPr>
          <w:rFonts w:asciiTheme="minorHAnsi" w:hAnsiTheme="minorHAnsi" w:cs="Calibri"/>
          <w:b w:val="0"/>
          <w:szCs w:val="24"/>
        </w:rPr>
      </w:pPr>
      <w:r w:rsidRPr="00974A7F">
        <w:rPr>
          <w:rFonts w:asciiTheme="minorHAnsi" w:hAnsiTheme="minorHAnsi" w:cs="Calibri"/>
          <w:b w:val="0"/>
          <w:szCs w:val="24"/>
        </w:rPr>
        <w:t>roczne oceny klasyfikacyjne z zajęć edukacyjnych, których realizacja zakończyła się odpowiednio w klasach programowo niższych;</w:t>
      </w:r>
    </w:p>
    <w:p w14:paraId="30950E69" w14:textId="77777777" w:rsidR="002B4D27" w:rsidRPr="003C38DE" w:rsidRDefault="002B4D27" w:rsidP="00C14029">
      <w:pPr>
        <w:pStyle w:val="1Rozdzialy"/>
        <w:numPr>
          <w:ilvl w:val="0"/>
          <w:numId w:val="66"/>
        </w:numPr>
        <w:spacing w:before="0" w:after="0"/>
        <w:ind w:left="1134" w:hanging="425"/>
        <w:jc w:val="both"/>
        <w:rPr>
          <w:rFonts w:asciiTheme="minorHAnsi" w:hAnsiTheme="minorHAnsi" w:cs="Calibri"/>
          <w:szCs w:val="24"/>
        </w:rPr>
      </w:pPr>
      <w:r w:rsidRPr="00974A7F">
        <w:rPr>
          <w:rFonts w:asciiTheme="minorHAnsi" w:hAnsiTheme="minorHAnsi" w:cs="Calibri"/>
          <w:b w:val="0"/>
          <w:szCs w:val="24"/>
        </w:rPr>
        <w:t>roczna ocena klasyfikacyjna zachowania ustalona w klasie programowo najwyższej.</w:t>
      </w:r>
    </w:p>
    <w:p w14:paraId="518A1CD4" w14:textId="1102CAD5" w:rsidR="003C38DE" w:rsidRPr="003F581B" w:rsidRDefault="003C38DE" w:rsidP="003F581B">
      <w:pPr>
        <w:pStyle w:val="ZUSTzmustartykuempunktem"/>
        <w:numPr>
          <w:ilvl w:val="0"/>
          <w:numId w:val="76"/>
        </w:numPr>
        <w:spacing w:line="240" w:lineRule="auto"/>
        <w:rPr>
          <w:rFonts w:asciiTheme="minorHAnsi" w:hAnsiTheme="minorHAnsi" w:cs="Calibri"/>
          <w:szCs w:val="24"/>
        </w:rPr>
      </w:pPr>
      <w:r w:rsidRPr="00974A7F">
        <w:rPr>
          <w:rFonts w:asciiTheme="minorHAnsi" w:hAnsiTheme="minorHAnsi" w:cs="Calibri"/>
          <w:szCs w:val="24"/>
        </w:rPr>
        <w:t>Uczeń kończy szkołę, jeżeli w wyniku klasyfikacji końcowej otrzyma</w:t>
      </w:r>
      <w:r w:rsidR="003F581B">
        <w:rPr>
          <w:rFonts w:asciiTheme="minorHAnsi" w:hAnsiTheme="minorHAnsi" w:cs="Calibri"/>
          <w:szCs w:val="24"/>
        </w:rPr>
        <w:t xml:space="preserve"> </w:t>
      </w:r>
      <w:r w:rsidRPr="00974A7F">
        <w:rPr>
          <w:rFonts w:asciiTheme="minorHAnsi" w:hAnsiTheme="minorHAnsi" w:cs="Calibri"/>
          <w:szCs w:val="24"/>
        </w:rPr>
        <w:t>ze wszystkich obowiązkowych zajęć edukacyjnych pozytywne końcowe oceny</w:t>
      </w:r>
      <w:r w:rsidR="003F581B">
        <w:rPr>
          <w:rFonts w:asciiTheme="minorHAnsi" w:hAnsiTheme="minorHAnsi" w:cs="Calibri"/>
          <w:szCs w:val="24"/>
        </w:rPr>
        <w:t xml:space="preserve"> </w:t>
      </w:r>
      <w:r w:rsidR="00C912C3" w:rsidRPr="003F581B">
        <w:rPr>
          <w:rFonts w:asciiTheme="minorHAnsi" w:hAnsiTheme="minorHAnsi" w:cs="Calibri"/>
          <w:szCs w:val="24"/>
        </w:rPr>
        <w:t>k</w:t>
      </w:r>
      <w:r w:rsidRPr="003F581B">
        <w:rPr>
          <w:rFonts w:asciiTheme="minorHAnsi" w:hAnsiTheme="minorHAnsi" w:cs="Calibri"/>
          <w:szCs w:val="24"/>
        </w:rPr>
        <w:t>lasyfikacyjne</w:t>
      </w:r>
      <w:r w:rsidR="003F581B">
        <w:rPr>
          <w:rFonts w:asciiTheme="minorHAnsi" w:hAnsiTheme="minorHAnsi" w:cs="Calibri"/>
          <w:szCs w:val="24"/>
        </w:rPr>
        <w:t xml:space="preserve">                     </w:t>
      </w:r>
      <w:r w:rsidR="00505B80" w:rsidRPr="003F581B">
        <w:rPr>
          <w:rFonts w:asciiTheme="minorHAnsi" w:hAnsiTheme="minorHAnsi" w:cs="Calibri"/>
          <w:szCs w:val="24"/>
        </w:rPr>
        <w:t xml:space="preserve"> </w:t>
      </w:r>
      <w:r w:rsidR="00505B80" w:rsidRPr="003F581B">
        <w:rPr>
          <w:rFonts w:asciiTheme="minorHAnsi" w:hAnsiTheme="minorHAnsi" w:cs="Calibri"/>
          <w:bCs/>
          <w:szCs w:val="24"/>
        </w:rPr>
        <w:t>i</w:t>
      </w:r>
      <w:r w:rsidRPr="003F581B">
        <w:rPr>
          <w:rFonts w:asciiTheme="minorHAnsi" w:hAnsiTheme="minorHAnsi" w:cs="Calibri"/>
          <w:szCs w:val="24"/>
        </w:rPr>
        <w:t xml:space="preserve"> przystąpił do sprawdzianu ośmioklasist</w:t>
      </w:r>
      <w:r w:rsidR="00C912C3" w:rsidRPr="003F581B">
        <w:rPr>
          <w:rFonts w:asciiTheme="minorHAnsi" w:hAnsiTheme="minorHAnsi" w:cs="Calibri"/>
          <w:szCs w:val="24"/>
        </w:rPr>
        <w:t>y.</w:t>
      </w:r>
    </w:p>
    <w:p w14:paraId="3A80C011" w14:textId="07938E06" w:rsidR="001E4A98" w:rsidRDefault="001E4A98" w:rsidP="001E4A98">
      <w:pPr>
        <w:tabs>
          <w:tab w:val="left" w:pos="1560"/>
        </w:tabs>
        <w:suppressAutoHyphens/>
        <w:autoSpaceDE w:val="0"/>
        <w:autoSpaceDN w:val="0"/>
        <w:spacing w:after="0" w:line="240" w:lineRule="auto"/>
        <w:jc w:val="both"/>
        <w:textAlignment w:val="baseline"/>
        <w:rPr>
          <w:rFonts w:asciiTheme="minorHAnsi" w:hAnsiTheme="minorHAnsi"/>
          <w:sz w:val="24"/>
          <w:szCs w:val="24"/>
        </w:rPr>
      </w:pPr>
      <w:r>
        <w:rPr>
          <w:rFonts w:asciiTheme="minorHAnsi" w:hAnsiTheme="minorHAnsi"/>
          <w:sz w:val="24"/>
          <w:szCs w:val="24"/>
        </w:rPr>
        <w:t xml:space="preserve">    </w:t>
      </w:r>
      <w:r w:rsidR="00857B2B">
        <w:rPr>
          <w:rFonts w:asciiTheme="minorHAnsi" w:hAnsiTheme="minorHAnsi"/>
          <w:sz w:val="24"/>
          <w:szCs w:val="24"/>
        </w:rPr>
        <w:t>4.</w:t>
      </w:r>
      <w:r w:rsidR="003F581B">
        <w:rPr>
          <w:rFonts w:asciiTheme="minorHAnsi" w:hAnsiTheme="minorHAnsi"/>
          <w:sz w:val="24"/>
          <w:szCs w:val="24"/>
        </w:rPr>
        <w:t xml:space="preserve"> </w:t>
      </w:r>
      <w:r w:rsidR="003C38DE" w:rsidRPr="00857B2B">
        <w:rPr>
          <w:rFonts w:asciiTheme="minorHAnsi" w:hAnsiTheme="minorHAnsi"/>
          <w:sz w:val="24"/>
          <w:szCs w:val="24"/>
        </w:rPr>
        <w:t>Uczeń, który nie spełnił w</w:t>
      </w:r>
      <w:r w:rsidR="00857B2B" w:rsidRPr="00857B2B">
        <w:rPr>
          <w:rFonts w:asciiTheme="minorHAnsi" w:hAnsiTheme="minorHAnsi"/>
          <w:sz w:val="24"/>
          <w:szCs w:val="24"/>
        </w:rPr>
        <w:t>arunków, o których mowa w ust. 3</w:t>
      </w:r>
      <w:r w:rsidR="003C38DE" w:rsidRPr="00857B2B">
        <w:rPr>
          <w:rFonts w:asciiTheme="minorHAnsi" w:hAnsiTheme="minorHAnsi"/>
          <w:sz w:val="24"/>
          <w:szCs w:val="24"/>
        </w:rPr>
        <w:t>, powtarza ostatnią klasę</w:t>
      </w:r>
      <w:r w:rsidR="00C912C3">
        <w:rPr>
          <w:rFonts w:asciiTheme="minorHAnsi" w:hAnsiTheme="minorHAnsi"/>
          <w:sz w:val="24"/>
          <w:szCs w:val="24"/>
        </w:rPr>
        <w:t>.</w:t>
      </w:r>
    </w:p>
    <w:p w14:paraId="6DA1B044" w14:textId="4E5CEAC3" w:rsidR="009A79B8" w:rsidRPr="00F84449" w:rsidRDefault="001E4A98" w:rsidP="005B63C7">
      <w:pPr>
        <w:pStyle w:val="2Paragrafy"/>
        <w:spacing w:before="0" w:after="0"/>
        <w:ind w:left="567" w:hanging="567"/>
        <w:jc w:val="both"/>
        <w:rPr>
          <w:rFonts w:asciiTheme="minorHAnsi" w:hAnsiTheme="minorHAnsi" w:cs="Calibri"/>
          <w:b w:val="0"/>
          <w:sz w:val="24"/>
          <w:szCs w:val="24"/>
        </w:rPr>
      </w:pPr>
      <w:r>
        <w:rPr>
          <w:rFonts w:asciiTheme="minorHAnsi" w:hAnsiTheme="minorHAnsi" w:cs="Calibri"/>
          <w:b w:val="0"/>
          <w:sz w:val="24"/>
          <w:szCs w:val="24"/>
        </w:rPr>
        <w:t xml:space="preserve">    5.</w:t>
      </w:r>
      <w:r w:rsidR="003F581B">
        <w:rPr>
          <w:rFonts w:asciiTheme="minorHAnsi" w:hAnsiTheme="minorHAnsi" w:cs="Calibri"/>
          <w:b w:val="0"/>
          <w:sz w:val="24"/>
          <w:szCs w:val="24"/>
        </w:rPr>
        <w:t xml:space="preserve"> </w:t>
      </w:r>
      <w:r w:rsidRPr="00974A7F">
        <w:rPr>
          <w:rFonts w:asciiTheme="minorHAnsi" w:hAnsiTheme="minorHAnsi" w:cs="Calibri"/>
          <w:b w:val="0"/>
          <w:sz w:val="24"/>
          <w:szCs w:val="24"/>
        </w:rPr>
        <w:t>Uczeń kończy szkołę z wyróżnieniem, jeżeli w wynik</w:t>
      </w:r>
      <w:r>
        <w:rPr>
          <w:rFonts w:asciiTheme="minorHAnsi" w:hAnsiTheme="minorHAnsi" w:cs="Calibri"/>
          <w:b w:val="0"/>
          <w:sz w:val="24"/>
          <w:szCs w:val="24"/>
        </w:rPr>
        <w:t>u klasyfikacji końcowej uzysk</w:t>
      </w:r>
      <w:r w:rsidR="003F581B">
        <w:rPr>
          <w:rFonts w:asciiTheme="minorHAnsi" w:hAnsiTheme="minorHAnsi" w:cs="Calibri"/>
          <w:b w:val="0"/>
          <w:sz w:val="24"/>
          <w:szCs w:val="24"/>
        </w:rPr>
        <w:t xml:space="preserve">ał                   </w:t>
      </w:r>
      <w:r w:rsidRPr="00974A7F">
        <w:rPr>
          <w:rFonts w:asciiTheme="minorHAnsi" w:hAnsiTheme="minorHAnsi" w:cs="Calibri"/>
          <w:b w:val="0"/>
          <w:sz w:val="24"/>
          <w:szCs w:val="24"/>
        </w:rPr>
        <w:t>z obowiązkowych zajęć edukacyjnych średnią koń</w:t>
      </w:r>
      <w:r>
        <w:rPr>
          <w:rFonts w:asciiTheme="minorHAnsi" w:hAnsiTheme="minorHAnsi" w:cs="Calibri"/>
          <w:b w:val="0"/>
          <w:sz w:val="24"/>
          <w:szCs w:val="24"/>
        </w:rPr>
        <w:t>cowych ocen klasyfikacyjnych c</w:t>
      </w:r>
      <w:r w:rsidR="003F581B">
        <w:rPr>
          <w:rFonts w:asciiTheme="minorHAnsi" w:hAnsiTheme="minorHAnsi" w:cs="Calibri"/>
          <w:b w:val="0"/>
          <w:sz w:val="24"/>
          <w:szCs w:val="24"/>
        </w:rPr>
        <w:t xml:space="preserve">o </w:t>
      </w:r>
      <w:r w:rsidRPr="00974A7F">
        <w:rPr>
          <w:rFonts w:asciiTheme="minorHAnsi" w:hAnsiTheme="minorHAnsi" w:cs="Calibri"/>
          <w:b w:val="0"/>
          <w:sz w:val="24"/>
          <w:szCs w:val="24"/>
        </w:rPr>
        <w:t>najmniej 4,75 oraz co najmniej bardzo dobrą końcową ocenę klasyfikacyjną zachowania.</w:t>
      </w:r>
    </w:p>
    <w:p w14:paraId="36B64904" w14:textId="6D52AE92" w:rsidR="002B4D27" w:rsidRPr="00974A7F" w:rsidRDefault="003F30C3" w:rsidP="00974A7F">
      <w:pPr>
        <w:pStyle w:val="1Rozdzialy"/>
        <w:spacing w:before="0" w:after="0"/>
        <w:ind w:left="567" w:hanging="567"/>
        <w:jc w:val="both"/>
        <w:rPr>
          <w:rFonts w:asciiTheme="minorHAnsi" w:hAnsiTheme="minorHAnsi" w:cs="Calibri"/>
          <w:szCs w:val="24"/>
        </w:rPr>
      </w:pPr>
      <w:r>
        <w:rPr>
          <w:rFonts w:asciiTheme="minorHAnsi" w:hAnsiTheme="minorHAnsi" w:cs="Calibri"/>
          <w:szCs w:val="24"/>
        </w:rPr>
        <w:lastRenderedPageBreak/>
        <w:t xml:space="preserve">§ </w:t>
      </w:r>
      <w:r w:rsidR="000E726F" w:rsidRPr="003F581B">
        <w:rPr>
          <w:rFonts w:asciiTheme="minorHAnsi" w:hAnsiTheme="minorHAnsi" w:cs="Calibri"/>
          <w:szCs w:val="24"/>
        </w:rPr>
        <w:t>7</w:t>
      </w:r>
      <w:r w:rsidR="005B63C7">
        <w:rPr>
          <w:rFonts w:asciiTheme="minorHAnsi" w:hAnsiTheme="minorHAnsi" w:cs="Calibri"/>
          <w:szCs w:val="24"/>
        </w:rPr>
        <w:t>3</w:t>
      </w:r>
      <w:r w:rsidR="002B4D27" w:rsidRPr="00974A7F">
        <w:rPr>
          <w:rFonts w:asciiTheme="minorHAnsi" w:hAnsiTheme="minorHAnsi" w:cs="Calibri"/>
          <w:szCs w:val="24"/>
        </w:rPr>
        <w:t>.</w:t>
      </w:r>
      <w:r w:rsidR="002B4D27" w:rsidRPr="00974A7F">
        <w:rPr>
          <w:rFonts w:asciiTheme="minorHAnsi" w:hAnsiTheme="minorHAnsi" w:cs="Calibri"/>
          <w:b w:val="0"/>
          <w:szCs w:val="24"/>
        </w:rPr>
        <w:t>1.</w:t>
      </w:r>
      <w:r w:rsidR="002B4D27" w:rsidRPr="00974A7F">
        <w:rPr>
          <w:rFonts w:asciiTheme="minorHAnsi" w:hAnsiTheme="minorHAnsi" w:cs="Calibri"/>
          <w:szCs w:val="24"/>
        </w:rPr>
        <w:t xml:space="preserve"> </w:t>
      </w:r>
      <w:r w:rsidR="002B4D27" w:rsidRPr="00974A7F">
        <w:rPr>
          <w:rFonts w:asciiTheme="minorHAnsi" w:hAnsiTheme="minorHAnsi" w:cs="Calibri"/>
          <w:b w:val="0"/>
          <w:szCs w:val="24"/>
        </w:rPr>
        <w:t xml:space="preserve">Uczeń może być nieklasyfikowany z jednego, kilku albo wszystkich zajęć edukacyjnych, jeżeli brak jest podstaw do ustalenia śródrocznej lub rocznej oceny klasyfikacyjnej </w:t>
      </w:r>
      <w:r w:rsidR="003F581B">
        <w:rPr>
          <w:rFonts w:asciiTheme="minorHAnsi" w:hAnsiTheme="minorHAnsi" w:cs="Calibri"/>
          <w:b w:val="0"/>
          <w:szCs w:val="24"/>
        </w:rPr>
        <w:t xml:space="preserve">                             </w:t>
      </w:r>
      <w:r w:rsidR="002B4D27" w:rsidRPr="00974A7F">
        <w:rPr>
          <w:rFonts w:asciiTheme="minorHAnsi" w:hAnsiTheme="minorHAnsi" w:cs="Calibri"/>
          <w:b w:val="0"/>
          <w:szCs w:val="24"/>
        </w:rPr>
        <w:t xml:space="preserve">z powodu </w:t>
      </w:r>
      <w:r w:rsidR="00975A81" w:rsidRPr="00974A7F">
        <w:rPr>
          <w:rFonts w:asciiTheme="minorHAnsi" w:hAnsiTheme="minorHAnsi" w:cs="Calibri"/>
          <w:b w:val="0"/>
          <w:szCs w:val="24"/>
        </w:rPr>
        <w:t xml:space="preserve">nieobecności </w:t>
      </w:r>
      <w:r w:rsidR="002B4D27" w:rsidRPr="00974A7F">
        <w:rPr>
          <w:rFonts w:asciiTheme="minorHAnsi" w:hAnsiTheme="minorHAnsi" w:cs="Calibri"/>
          <w:b w:val="0"/>
          <w:szCs w:val="24"/>
        </w:rPr>
        <w:t>na tych zajęciach</w:t>
      </w:r>
      <w:r w:rsidR="00BA6A54" w:rsidRPr="00974A7F">
        <w:rPr>
          <w:rFonts w:asciiTheme="minorHAnsi" w:hAnsiTheme="minorHAnsi" w:cs="Calibri"/>
          <w:b w:val="0"/>
          <w:szCs w:val="24"/>
        </w:rPr>
        <w:t xml:space="preserve">, która </w:t>
      </w:r>
      <w:r w:rsidR="00975A81" w:rsidRPr="00974A7F">
        <w:rPr>
          <w:rFonts w:asciiTheme="minorHAnsi" w:hAnsiTheme="minorHAnsi" w:cs="Calibri"/>
          <w:b w:val="0"/>
          <w:szCs w:val="24"/>
        </w:rPr>
        <w:t>przekracza</w:t>
      </w:r>
      <w:r w:rsidR="002B4D27" w:rsidRPr="00974A7F">
        <w:rPr>
          <w:rFonts w:asciiTheme="minorHAnsi" w:hAnsiTheme="minorHAnsi" w:cs="Calibri"/>
          <w:b w:val="0"/>
          <w:szCs w:val="24"/>
        </w:rPr>
        <w:t xml:space="preserve"> po</w:t>
      </w:r>
      <w:r w:rsidR="00975A81" w:rsidRPr="00974A7F">
        <w:rPr>
          <w:rFonts w:asciiTheme="minorHAnsi" w:hAnsiTheme="minorHAnsi" w:cs="Calibri"/>
          <w:b w:val="0"/>
          <w:szCs w:val="24"/>
        </w:rPr>
        <w:t xml:space="preserve">łowę czasu przeznaczonego na te określone </w:t>
      </w:r>
      <w:r w:rsidR="002B4D27" w:rsidRPr="00974A7F">
        <w:rPr>
          <w:rFonts w:asciiTheme="minorHAnsi" w:hAnsiTheme="minorHAnsi" w:cs="Calibri"/>
          <w:b w:val="0"/>
          <w:szCs w:val="24"/>
        </w:rPr>
        <w:t>zajęcia w okresie, za który przeprowadzana jest klasyfikacja.</w:t>
      </w:r>
    </w:p>
    <w:p w14:paraId="0A1BF78C" w14:textId="1C5F2BF0" w:rsidR="002B4D27" w:rsidRPr="00490590" w:rsidRDefault="002B4D27" w:rsidP="00C14029">
      <w:pPr>
        <w:pStyle w:val="1Rozdzialy"/>
        <w:numPr>
          <w:ilvl w:val="3"/>
          <w:numId w:val="77"/>
        </w:numPr>
        <w:spacing w:before="0" w:after="0"/>
        <w:ind w:left="567" w:hanging="283"/>
        <w:jc w:val="both"/>
        <w:rPr>
          <w:rFonts w:asciiTheme="minorHAnsi" w:hAnsiTheme="minorHAnsi" w:cs="Calibri"/>
          <w:szCs w:val="24"/>
        </w:rPr>
      </w:pPr>
      <w:r w:rsidRPr="00974A7F">
        <w:rPr>
          <w:rFonts w:asciiTheme="minorHAnsi" w:hAnsiTheme="minorHAnsi" w:cs="Calibri"/>
          <w:b w:val="0"/>
          <w:szCs w:val="24"/>
        </w:rPr>
        <w:t>Uczeń nieklasyfikowany z powodu usprawiedliwionej nieobecności może zdawać egzamin klasyfikacyjny. Uczeń nieklasyfikowany z powodu nieusprawiedliwionej nieobecności może zdawać egzamin klasyfikacyjny za zgodą rady pedagogicznej.</w:t>
      </w:r>
    </w:p>
    <w:p w14:paraId="75EA23DD" w14:textId="7EA0A3F1" w:rsidR="003F581B" w:rsidRDefault="00490590" w:rsidP="009A79B8">
      <w:pPr>
        <w:pStyle w:val="1Rozdzialy"/>
        <w:numPr>
          <w:ilvl w:val="0"/>
          <w:numId w:val="77"/>
        </w:numPr>
        <w:spacing w:before="0" w:after="0"/>
        <w:jc w:val="both"/>
        <w:rPr>
          <w:rFonts w:asciiTheme="minorHAnsi" w:hAnsiTheme="minorHAnsi" w:cs="Calibri"/>
          <w:b w:val="0"/>
          <w:szCs w:val="24"/>
        </w:rPr>
      </w:pPr>
      <w:r w:rsidRPr="003F581B">
        <w:rPr>
          <w:rFonts w:asciiTheme="minorHAnsi" w:hAnsiTheme="minorHAnsi" w:cs="Calibri"/>
          <w:b w:val="0"/>
          <w:szCs w:val="24"/>
        </w:rPr>
        <w:t>Egzamin klasyfikacyjny przeprowadza się według odrębnych przepisów.</w:t>
      </w:r>
    </w:p>
    <w:p w14:paraId="23047F9E" w14:textId="77777777" w:rsidR="009A79B8" w:rsidRPr="00974A7F" w:rsidRDefault="009A79B8" w:rsidP="009A79B8">
      <w:pPr>
        <w:pStyle w:val="1Rozdzialy"/>
        <w:spacing w:before="0" w:after="0"/>
        <w:ind w:left="1495"/>
        <w:jc w:val="both"/>
        <w:rPr>
          <w:rFonts w:asciiTheme="minorHAnsi" w:hAnsiTheme="minorHAnsi" w:cs="Calibri"/>
          <w:b w:val="0"/>
          <w:szCs w:val="24"/>
        </w:rPr>
      </w:pPr>
    </w:p>
    <w:p w14:paraId="59C4C5F8" w14:textId="54E4CA27" w:rsidR="00506C36" w:rsidRPr="00974A7F" w:rsidRDefault="003F30C3" w:rsidP="0019119B">
      <w:pPr>
        <w:spacing w:after="0" w:line="240" w:lineRule="auto"/>
        <w:jc w:val="both"/>
        <w:rPr>
          <w:rFonts w:asciiTheme="minorHAnsi" w:hAnsiTheme="minorHAnsi"/>
          <w:sz w:val="24"/>
          <w:szCs w:val="24"/>
        </w:rPr>
      </w:pPr>
      <w:r>
        <w:rPr>
          <w:rFonts w:asciiTheme="minorHAnsi" w:hAnsiTheme="minorHAnsi" w:cs="Calibri"/>
          <w:b/>
          <w:sz w:val="24"/>
          <w:szCs w:val="24"/>
        </w:rPr>
        <w:t xml:space="preserve">§ </w:t>
      </w:r>
      <w:r w:rsidR="00C912C3" w:rsidRPr="003F581B">
        <w:rPr>
          <w:rFonts w:asciiTheme="minorHAnsi" w:hAnsiTheme="minorHAnsi" w:cs="Calibri"/>
          <w:b/>
          <w:sz w:val="24"/>
          <w:szCs w:val="24"/>
        </w:rPr>
        <w:t>7</w:t>
      </w:r>
      <w:r w:rsidR="005B63C7">
        <w:rPr>
          <w:rFonts w:asciiTheme="minorHAnsi" w:hAnsiTheme="minorHAnsi" w:cs="Calibri"/>
          <w:b/>
          <w:sz w:val="24"/>
          <w:szCs w:val="24"/>
        </w:rPr>
        <w:t>4</w:t>
      </w:r>
      <w:r w:rsidR="0019119B" w:rsidRPr="0019119B">
        <w:rPr>
          <w:rFonts w:asciiTheme="minorHAnsi" w:hAnsiTheme="minorHAnsi" w:cs="Calibri"/>
          <w:b/>
          <w:sz w:val="24"/>
          <w:szCs w:val="24"/>
        </w:rPr>
        <w:t>.</w:t>
      </w:r>
      <w:r w:rsidR="003F581B">
        <w:rPr>
          <w:rFonts w:asciiTheme="minorHAnsi" w:hAnsiTheme="minorHAnsi" w:cs="Calibri"/>
          <w:b/>
          <w:sz w:val="24"/>
          <w:szCs w:val="24"/>
        </w:rPr>
        <w:t xml:space="preserve"> </w:t>
      </w:r>
      <w:r w:rsidR="00506C36" w:rsidRPr="00974A7F">
        <w:rPr>
          <w:rFonts w:asciiTheme="minorHAnsi" w:hAnsiTheme="minorHAnsi"/>
          <w:sz w:val="24"/>
          <w:szCs w:val="24"/>
        </w:rPr>
        <w:t xml:space="preserve">1.Śródroczną i  roczną ocenę klasyfikacyjną zachowania począwszy od kl. IV szkoły   </w:t>
      </w:r>
    </w:p>
    <w:p w14:paraId="6CEB9A7A" w14:textId="77777777" w:rsidR="00506C36" w:rsidRPr="00974A7F" w:rsidRDefault="00506C36" w:rsidP="0067659F">
      <w:pPr>
        <w:spacing w:after="0" w:line="240" w:lineRule="auto"/>
        <w:ind w:left="720"/>
        <w:jc w:val="both"/>
        <w:rPr>
          <w:rFonts w:asciiTheme="minorHAnsi" w:hAnsiTheme="minorHAnsi"/>
          <w:sz w:val="24"/>
          <w:szCs w:val="24"/>
        </w:rPr>
      </w:pPr>
      <w:r w:rsidRPr="00974A7F">
        <w:rPr>
          <w:rFonts w:asciiTheme="minorHAnsi" w:hAnsiTheme="minorHAnsi"/>
          <w:sz w:val="24"/>
          <w:szCs w:val="24"/>
        </w:rPr>
        <w:t xml:space="preserve">   podstawowej  ustala się według następującej skali:</w:t>
      </w:r>
    </w:p>
    <w:p w14:paraId="25921CEE" w14:textId="77777777" w:rsidR="00506C36" w:rsidRPr="00974A7F" w:rsidRDefault="00506C36" w:rsidP="00C14029">
      <w:pPr>
        <w:numPr>
          <w:ilvl w:val="2"/>
          <w:numId w:val="92"/>
        </w:numPr>
        <w:spacing w:after="0" w:line="240" w:lineRule="auto"/>
        <w:jc w:val="both"/>
        <w:rPr>
          <w:rFonts w:asciiTheme="minorHAnsi" w:hAnsiTheme="minorHAnsi"/>
          <w:b/>
          <w:sz w:val="24"/>
          <w:szCs w:val="24"/>
        </w:rPr>
      </w:pPr>
      <w:r w:rsidRPr="00974A7F">
        <w:rPr>
          <w:rFonts w:asciiTheme="minorHAnsi" w:hAnsiTheme="minorHAnsi"/>
          <w:b/>
          <w:sz w:val="24"/>
          <w:szCs w:val="24"/>
        </w:rPr>
        <w:t>wzorowe</w:t>
      </w:r>
    </w:p>
    <w:p w14:paraId="716C8B6F" w14:textId="77777777" w:rsidR="00506C36" w:rsidRPr="00974A7F" w:rsidRDefault="00506C36" w:rsidP="00C14029">
      <w:pPr>
        <w:numPr>
          <w:ilvl w:val="2"/>
          <w:numId w:val="92"/>
        </w:numPr>
        <w:spacing w:after="0" w:line="240" w:lineRule="auto"/>
        <w:jc w:val="both"/>
        <w:rPr>
          <w:rFonts w:asciiTheme="minorHAnsi" w:hAnsiTheme="minorHAnsi"/>
          <w:b/>
          <w:sz w:val="24"/>
          <w:szCs w:val="24"/>
        </w:rPr>
      </w:pPr>
      <w:r w:rsidRPr="00974A7F">
        <w:rPr>
          <w:rFonts w:asciiTheme="minorHAnsi" w:hAnsiTheme="minorHAnsi"/>
          <w:b/>
          <w:sz w:val="24"/>
          <w:szCs w:val="24"/>
        </w:rPr>
        <w:t>bardzo dobre</w:t>
      </w:r>
    </w:p>
    <w:p w14:paraId="6C2E0B45" w14:textId="77777777" w:rsidR="00506C36" w:rsidRPr="00974A7F" w:rsidRDefault="00506C36" w:rsidP="00C14029">
      <w:pPr>
        <w:numPr>
          <w:ilvl w:val="2"/>
          <w:numId w:val="92"/>
        </w:numPr>
        <w:spacing w:after="0" w:line="240" w:lineRule="auto"/>
        <w:jc w:val="both"/>
        <w:rPr>
          <w:rFonts w:asciiTheme="minorHAnsi" w:hAnsiTheme="minorHAnsi"/>
          <w:b/>
          <w:sz w:val="24"/>
          <w:szCs w:val="24"/>
        </w:rPr>
      </w:pPr>
      <w:r w:rsidRPr="00974A7F">
        <w:rPr>
          <w:rFonts w:asciiTheme="minorHAnsi" w:hAnsiTheme="minorHAnsi"/>
          <w:b/>
          <w:sz w:val="24"/>
          <w:szCs w:val="24"/>
        </w:rPr>
        <w:t>dobre</w:t>
      </w:r>
    </w:p>
    <w:p w14:paraId="3D735046" w14:textId="77777777" w:rsidR="00506C36" w:rsidRPr="00974A7F" w:rsidRDefault="00506C36" w:rsidP="00C14029">
      <w:pPr>
        <w:numPr>
          <w:ilvl w:val="2"/>
          <w:numId w:val="92"/>
        </w:numPr>
        <w:spacing w:after="0" w:line="240" w:lineRule="auto"/>
        <w:jc w:val="both"/>
        <w:rPr>
          <w:rFonts w:asciiTheme="minorHAnsi" w:hAnsiTheme="minorHAnsi"/>
          <w:b/>
          <w:sz w:val="24"/>
          <w:szCs w:val="24"/>
        </w:rPr>
      </w:pPr>
      <w:r w:rsidRPr="00974A7F">
        <w:rPr>
          <w:rFonts w:asciiTheme="minorHAnsi" w:hAnsiTheme="minorHAnsi"/>
          <w:b/>
          <w:sz w:val="24"/>
          <w:szCs w:val="24"/>
        </w:rPr>
        <w:t>poprawne</w:t>
      </w:r>
    </w:p>
    <w:p w14:paraId="0BDB712A" w14:textId="77777777" w:rsidR="00506C36" w:rsidRPr="00974A7F" w:rsidRDefault="00506C36" w:rsidP="00C14029">
      <w:pPr>
        <w:numPr>
          <w:ilvl w:val="2"/>
          <w:numId w:val="92"/>
        </w:numPr>
        <w:spacing w:after="0" w:line="240" w:lineRule="auto"/>
        <w:jc w:val="both"/>
        <w:rPr>
          <w:rFonts w:asciiTheme="minorHAnsi" w:hAnsiTheme="minorHAnsi"/>
          <w:b/>
          <w:sz w:val="24"/>
          <w:szCs w:val="24"/>
        </w:rPr>
      </w:pPr>
      <w:r w:rsidRPr="00974A7F">
        <w:rPr>
          <w:rFonts w:asciiTheme="minorHAnsi" w:hAnsiTheme="minorHAnsi"/>
          <w:b/>
          <w:sz w:val="24"/>
          <w:szCs w:val="24"/>
        </w:rPr>
        <w:t>nieodpowiednie</w:t>
      </w:r>
    </w:p>
    <w:p w14:paraId="7C9102AA" w14:textId="77777777" w:rsidR="00506C36" w:rsidRPr="00974A7F" w:rsidRDefault="00506C36" w:rsidP="00C14029">
      <w:pPr>
        <w:numPr>
          <w:ilvl w:val="2"/>
          <w:numId w:val="92"/>
        </w:numPr>
        <w:spacing w:after="0" w:line="240" w:lineRule="auto"/>
        <w:jc w:val="both"/>
        <w:rPr>
          <w:rFonts w:asciiTheme="minorHAnsi" w:hAnsiTheme="minorHAnsi"/>
          <w:sz w:val="24"/>
          <w:szCs w:val="24"/>
        </w:rPr>
      </w:pPr>
      <w:r w:rsidRPr="00974A7F">
        <w:rPr>
          <w:rFonts w:asciiTheme="minorHAnsi" w:hAnsiTheme="minorHAnsi"/>
          <w:b/>
          <w:sz w:val="24"/>
          <w:szCs w:val="24"/>
        </w:rPr>
        <w:t>naganne</w:t>
      </w:r>
    </w:p>
    <w:p w14:paraId="62202C9E" w14:textId="77777777" w:rsidR="00506C36" w:rsidRPr="00974A7F" w:rsidRDefault="00506C36" w:rsidP="0067659F">
      <w:pPr>
        <w:spacing w:after="0" w:line="240" w:lineRule="auto"/>
        <w:ind w:left="720"/>
        <w:jc w:val="both"/>
        <w:rPr>
          <w:rFonts w:asciiTheme="minorHAnsi" w:hAnsiTheme="minorHAnsi"/>
          <w:b/>
          <w:sz w:val="24"/>
          <w:szCs w:val="24"/>
        </w:rPr>
      </w:pPr>
    </w:p>
    <w:p w14:paraId="075C82CB" w14:textId="409EEBF7" w:rsidR="00506C36" w:rsidRPr="003F581B" w:rsidRDefault="00506C36" w:rsidP="00C14029">
      <w:pPr>
        <w:numPr>
          <w:ilvl w:val="0"/>
          <w:numId w:val="92"/>
        </w:numPr>
        <w:spacing w:after="0" w:line="240" w:lineRule="auto"/>
        <w:jc w:val="both"/>
        <w:rPr>
          <w:rFonts w:asciiTheme="minorHAnsi" w:hAnsiTheme="minorHAnsi"/>
          <w:sz w:val="24"/>
          <w:szCs w:val="24"/>
        </w:rPr>
      </w:pPr>
      <w:r w:rsidRPr="003F581B">
        <w:rPr>
          <w:rFonts w:asciiTheme="minorHAnsi" w:hAnsiTheme="minorHAnsi"/>
          <w:sz w:val="24"/>
          <w:szCs w:val="24"/>
        </w:rPr>
        <w:t>Ustalenia ogólne</w:t>
      </w:r>
      <w:r w:rsidR="00505B80" w:rsidRPr="003F581B">
        <w:rPr>
          <w:rFonts w:asciiTheme="minorHAnsi" w:hAnsiTheme="minorHAnsi"/>
          <w:color w:val="7030A0"/>
          <w:sz w:val="24"/>
          <w:szCs w:val="24"/>
        </w:rPr>
        <w:t>:</w:t>
      </w:r>
    </w:p>
    <w:p w14:paraId="03124D9D" w14:textId="77777777" w:rsidR="00506C36" w:rsidRPr="00974A7F" w:rsidRDefault="00506C36" w:rsidP="0067659F">
      <w:pPr>
        <w:spacing w:after="0" w:line="240" w:lineRule="auto"/>
        <w:ind w:left="360"/>
        <w:jc w:val="both"/>
        <w:rPr>
          <w:rFonts w:asciiTheme="minorHAnsi" w:hAnsiTheme="minorHAnsi"/>
          <w:sz w:val="24"/>
          <w:szCs w:val="24"/>
        </w:rPr>
      </w:pPr>
    </w:p>
    <w:p w14:paraId="7038256C" w14:textId="47871CE4" w:rsidR="00506C36" w:rsidRPr="00974A7F" w:rsidRDefault="00506C36" w:rsidP="0067659F">
      <w:pPr>
        <w:spacing w:after="0" w:line="240" w:lineRule="auto"/>
        <w:ind w:left="360"/>
        <w:jc w:val="both"/>
        <w:rPr>
          <w:rFonts w:asciiTheme="minorHAnsi" w:hAnsiTheme="minorHAnsi"/>
          <w:sz w:val="24"/>
          <w:szCs w:val="24"/>
        </w:rPr>
      </w:pPr>
      <w:r w:rsidRPr="003F581B">
        <w:rPr>
          <w:rFonts w:asciiTheme="minorHAnsi" w:hAnsiTheme="minorHAnsi"/>
          <w:bCs/>
          <w:sz w:val="24"/>
          <w:szCs w:val="24"/>
        </w:rPr>
        <w:t>1</w:t>
      </w:r>
      <w:r w:rsidR="00505B80" w:rsidRPr="003F581B">
        <w:rPr>
          <w:rFonts w:asciiTheme="minorHAnsi" w:hAnsiTheme="minorHAnsi"/>
          <w:bCs/>
          <w:sz w:val="24"/>
          <w:szCs w:val="24"/>
        </w:rPr>
        <w:t>)</w:t>
      </w:r>
      <w:r w:rsidRPr="00505B80">
        <w:rPr>
          <w:rFonts w:asciiTheme="minorHAnsi" w:hAnsiTheme="minorHAnsi"/>
          <w:color w:val="7030A0"/>
          <w:sz w:val="24"/>
          <w:szCs w:val="24"/>
        </w:rPr>
        <w:t xml:space="preserve"> </w:t>
      </w:r>
      <w:r w:rsidRPr="00974A7F">
        <w:rPr>
          <w:rFonts w:asciiTheme="minorHAnsi" w:hAnsiTheme="minorHAnsi"/>
          <w:sz w:val="24"/>
          <w:szCs w:val="24"/>
        </w:rPr>
        <w:t>Śródroczna i  roczna ocena zachowania uwzględnia w szczególności:</w:t>
      </w:r>
    </w:p>
    <w:p w14:paraId="35009294"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   a) wywiązywanie się z obowiązków ucznia,</w:t>
      </w:r>
    </w:p>
    <w:p w14:paraId="7204095C"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   b) postępowanie zgodne z dobrem społeczności szkolnej,</w:t>
      </w:r>
    </w:p>
    <w:p w14:paraId="1FE80735"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   c) dbałość o honor i tradycje szkoły,</w:t>
      </w:r>
    </w:p>
    <w:p w14:paraId="23694E9A"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   d) dbałość o piękno mowy ojczystej,</w:t>
      </w:r>
    </w:p>
    <w:p w14:paraId="19F93553" w14:textId="77777777" w:rsidR="00506C36" w:rsidRPr="00974A7F" w:rsidRDefault="0019119B" w:rsidP="0067659F">
      <w:pPr>
        <w:spacing w:after="0" w:line="240" w:lineRule="auto"/>
        <w:ind w:left="360"/>
        <w:jc w:val="both"/>
        <w:rPr>
          <w:rFonts w:asciiTheme="minorHAnsi" w:hAnsiTheme="minorHAnsi"/>
          <w:sz w:val="24"/>
          <w:szCs w:val="24"/>
        </w:rPr>
      </w:pPr>
      <w:r>
        <w:rPr>
          <w:rFonts w:asciiTheme="minorHAnsi" w:hAnsiTheme="minorHAnsi"/>
          <w:sz w:val="24"/>
          <w:szCs w:val="24"/>
        </w:rPr>
        <w:t xml:space="preserve">   </w:t>
      </w:r>
      <w:r w:rsidR="00506C36" w:rsidRPr="00974A7F">
        <w:rPr>
          <w:rFonts w:asciiTheme="minorHAnsi" w:hAnsiTheme="minorHAnsi"/>
          <w:sz w:val="24"/>
          <w:szCs w:val="24"/>
        </w:rPr>
        <w:t>e) dbałość o bezpieczeństwo i zdrowie własne oraz innych osób</w:t>
      </w:r>
    </w:p>
    <w:p w14:paraId="087F80A8" w14:textId="6E5ED242" w:rsidR="00506C36" w:rsidRPr="00974A7F" w:rsidRDefault="0019119B" w:rsidP="0067659F">
      <w:pPr>
        <w:spacing w:after="0" w:line="240" w:lineRule="auto"/>
        <w:ind w:left="360"/>
        <w:jc w:val="both"/>
        <w:rPr>
          <w:rFonts w:asciiTheme="minorHAnsi" w:hAnsiTheme="minorHAnsi"/>
          <w:sz w:val="24"/>
          <w:szCs w:val="24"/>
        </w:rPr>
      </w:pPr>
      <w:r>
        <w:rPr>
          <w:rFonts w:asciiTheme="minorHAnsi" w:hAnsiTheme="minorHAnsi"/>
          <w:sz w:val="24"/>
          <w:szCs w:val="24"/>
        </w:rPr>
        <w:t xml:space="preserve">  </w:t>
      </w:r>
      <w:r w:rsidR="00506C36" w:rsidRPr="00974A7F">
        <w:rPr>
          <w:rFonts w:asciiTheme="minorHAnsi" w:hAnsiTheme="minorHAnsi"/>
          <w:sz w:val="24"/>
          <w:szCs w:val="24"/>
        </w:rPr>
        <w:t xml:space="preserve"> f) godne, kulturalne zachowanie się w szkole,</w:t>
      </w:r>
    </w:p>
    <w:p w14:paraId="1E7755CB" w14:textId="49815122" w:rsidR="00506C36" w:rsidRPr="00974A7F" w:rsidRDefault="0019119B" w:rsidP="0019119B">
      <w:pPr>
        <w:spacing w:after="0" w:line="240" w:lineRule="auto"/>
        <w:ind w:left="360"/>
        <w:jc w:val="both"/>
        <w:rPr>
          <w:rFonts w:asciiTheme="minorHAnsi" w:hAnsiTheme="minorHAnsi"/>
          <w:sz w:val="24"/>
          <w:szCs w:val="24"/>
        </w:rPr>
      </w:pPr>
      <w:r>
        <w:rPr>
          <w:rFonts w:asciiTheme="minorHAnsi" w:hAnsiTheme="minorHAnsi"/>
          <w:sz w:val="24"/>
          <w:szCs w:val="24"/>
        </w:rPr>
        <w:t xml:space="preserve"> </w:t>
      </w:r>
      <w:r w:rsidR="00506C36" w:rsidRPr="00974A7F">
        <w:rPr>
          <w:rFonts w:asciiTheme="minorHAnsi" w:hAnsiTheme="minorHAnsi"/>
          <w:sz w:val="24"/>
          <w:szCs w:val="24"/>
        </w:rPr>
        <w:t xml:space="preserve">  g) ok</w:t>
      </w:r>
      <w:r>
        <w:rPr>
          <w:rFonts w:asciiTheme="minorHAnsi" w:hAnsiTheme="minorHAnsi"/>
          <w:sz w:val="24"/>
          <w:szCs w:val="24"/>
        </w:rPr>
        <w:t>azywanie szacunku innym osobom.</w:t>
      </w:r>
    </w:p>
    <w:p w14:paraId="63231F64" w14:textId="43A36A13" w:rsidR="00506C36" w:rsidRPr="00974A7F" w:rsidRDefault="00C912C3" w:rsidP="00C912C3">
      <w:pPr>
        <w:spacing w:after="0" w:line="240" w:lineRule="auto"/>
        <w:jc w:val="both"/>
        <w:rPr>
          <w:rFonts w:asciiTheme="minorHAnsi" w:hAnsiTheme="minorHAnsi"/>
          <w:sz w:val="24"/>
          <w:szCs w:val="24"/>
        </w:rPr>
      </w:pPr>
      <w:r>
        <w:rPr>
          <w:rFonts w:asciiTheme="minorHAnsi" w:hAnsiTheme="minorHAnsi"/>
          <w:b/>
          <w:bCs/>
          <w:color w:val="7030A0"/>
          <w:sz w:val="24"/>
          <w:szCs w:val="24"/>
        </w:rPr>
        <w:t xml:space="preserve">       </w:t>
      </w:r>
      <w:r w:rsidRPr="00B8476A">
        <w:rPr>
          <w:rFonts w:asciiTheme="minorHAnsi" w:hAnsiTheme="minorHAnsi"/>
          <w:bCs/>
          <w:sz w:val="24"/>
          <w:szCs w:val="24"/>
        </w:rPr>
        <w:t>2)</w:t>
      </w:r>
      <w:r w:rsidRPr="003F581B">
        <w:rPr>
          <w:rFonts w:asciiTheme="minorHAnsi" w:hAnsiTheme="minorHAnsi"/>
          <w:b/>
          <w:bCs/>
          <w:sz w:val="24"/>
          <w:szCs w:val="24"/>
        </w:rPr>
        <w:t xml:space="preserve"> </w:t>
      </w:r>
      <w:r w:rsidR="00506C36" w:rsidRPr="00974A7F">
        <w:rPr>
          <w:rFonts w:asciiTheme="minorHAnsi" w:hAnsiTheme="minorHAnsi"/>
          <w:sz w:val="24"/>
          <w:szCs w:val="24"/>
        </w:rPr>
        <w:t xml:space="preserve">Oceny klasyfikacyjne z poszczególnych przedmiotów nie mają wpływu </w:t>
      </w:r>
    </w:p>
    <w:p w14:paraId="55782694" w14:textId="77777777" w:rsidR="00506C36" w:rsidRPr="00974A7F" w:rsidRDefault="00EA2906" w:rsidP="0067659F">
      <w:pPr>
        <w:spacing w:after="0" w:line="240" w:lineRule="auto"/>
        <w:ind w:left="360" w:firstLine="348"/>
        <w:jc w:val="both"/>
        <w:rPr>
          <w:rFonts w:asciiTheme="minorHAnsi" w:hAnsiTheme="minorHAnsi"/>
          <w:sz w:val="24"/>
          <w:szCs w:val="24"/>
        </w:rPr>
      </w:pPr>
      <w:r>
        <w:rPr>
          <w:rFonts w:asciiTheme="minorHAnsi" w:hAnsiTheme="minorHAnsi"/>
          <w:sz w:val="24"/>
          <w:szCs w:val="24"/>
        </w:rPr>
        <w:t xml:space="preserve">na oceny klasyfikacyjne </w:t>
      </w:r>
      <w:r w:rsidR="00506C36" w:rsidRPr="00974A7F">
        <w:rPr>
          <w:rFonts w:asciiTheme="minorHAnsi" w:hAnsiTheme="minorHAnsi"/>
          <w:sz w:val="24"/>
          <w:szCs w:val="24"/>
        </w:rPr>
        <w:t>zachowania.</w:t>
      </w:r>
    </w:p>
    <w:p w14:paraId="55061910" w14:textId="4C6A7DFF" w:rsidR="00506C36" w:rsidRDefault="00506C36" w:rsidP="00B8476A">
      <w:pPr>
        <w:spacing w:after="0" w:line="240" w:lineRule="auto"/>
        <w:ind w:left="360"/>
        <w:jc w:val="both"/>
        <w:rPr>
          <w:rFonts w:asciiTheme="minorHAnsi" w:hAnsiTheme="minorHAnsi"/>
          <w:i/>
          <w:sz w:val="24"/>
          <w:szCs w:val="24"/>
        </w:rPr>
      </w:pPr>
      <w:r w:rsidRPr="00B8476A">
        <w:rPr>
          <w:rFonts w:asciiTheme="minorHAnsi" w:hAnsiTheme="minorHAnsi"/>
          <w:bCs/>
          <w:sz w:val="24"/>
          <w:szCs w:val="24"/>
        </w:rPr>
        <w:t>3</w:t>
      </w:r>
      <w:r w:rsidR="00505B80" w:rsidRPr="00B8476A">
        <w:rPr>
          <w:rFonts w:asciiTheme="minorHAnsi" w:hAnsiTheme="minorHAnsi"/>
          <w:bCs/>
          <w:sz w:val="24"/>
          <w:szCs w:val="24"/>
        </w:rPr>
        <w:t>)</w:t>
      </w:r>
      <w:r w:rsidRPr="00B8476A">
        <w:rPr>
          <w:rFonts w:asciiTheme="minorHAnsi" w:hAnsiTheme="minorHAnsi"/>
          <w:sz w:val="24"/>
          <w:szCs w:val="24"/>
        </w:rPr>
        <w:t xml:space="preserve"> </w:t>
      </w:r>
      <w:r w:rsidRPr="00974A7F">
        <w:rPr>
          <w:rFonts w:asciiTheme="minorHAnsi" w:hAnsiTheme="minorHAnsi"/>
          <w:sz w:val="24"/>
          <w:szCs w:val="24"/>
        </w:rPr>
        <w:t xml:space="preserve">Oceną wyjściową jest </w:t>
      </w:r>
      <w:r w:rsidRPr="00974A7F">
        <w:rPr>
          <w:rFonts w:asciiTheme="minorHAnsi" w:hAnsiTheme="minorHAnsi"/>
          <w:i/>
          <w:sz w:val="24"/>
          <w:szCs w:val="24"/>
        </w:rPr>
        <w:t>ocena dobra.</w:t>
      </w:r>
    </w:p>
    <w:p w14:paraId="2C70822B" w14:textId="77777777" w:rsidR="00B8476A" w:rsidRPr="00B8476A" w:rsidRDefault="00B8476A" w:rsidP="00B8476A">
      <w:pPr>
        <w:spacing w:after="0" w:line="240" w:lineRule="auto"/>
        <w:ind w:left="360"/>
        <w:jc w:val="both"/>
        <w:rPr>
          <w:rFonts w:asciiTheme="minorHAnsi" w:hAnsiTheme="minorHAnsi"/>
          <w:i/>
          <w:sz w:val="24"/>
          <w:szCs w:val="24"/>
        </w:rPr>
      </w:pPr>
    </w:p>
    <w:p w14:paraId="1ED7BEDB" w14:textId="0EC7164B" w:rsidR="00506C36" w:rsidRPr="00B8476A" w:rsidRDefault="00EA2906" w:rsidP="00C912C3">
      <w:pPr>
        <w:numPr>
          <w:ilvl w:val="0"/>
          <w:numId w:val="92"/>
        </w:numPr>
        <w:spacing w:after="0" w:line="240" w:lineRule="auto"/>
        <w:jc w:val="both"/>
        <w:rPr>
          <w:rFonts w:asciiTheme="minorHAnsi" w:hAnsiTheme="minorHAnsi"/>
          <w:sz w:val="24"/>
          <w:szCs w:val="24"/>
        </w:rPr>
      </w:pPr>
      <w:r w:rsidRPr="00B8476A">
        <w:rPr>
          <w:rFonts w:asciiTheme="minorHAnsi" w:hAnsiTheme="minorHAnsi"/>
          <w:bCs/>
          <w:sz w:val="24"/>
          <w:szCs w:val="24"/>
        </w:rPr>
        <w:t xml:space="preserve">Tryb ustalania oceny </w:t>
      </w:r>
      <w:r w:rsidR="00506C36" w:rsidRPr="00B8476A">
        <w:rPr>
          <w:rFonts w:asciiTheme="minorHAnsi" w:hAnsiTheme="minorHAnsi"/>
          <w:bCs/>
          <w:sz w:val="24"/>
          <w:szCs w:val="24"/>
        </w:rPr>
        <w:t xml:space="preserve"> zachowania</w:t>
      </w:r>
      <w:r w:rsidR="00FE31EF" w:rsidRPr="00B8476A">
        <w:rPr>
          <w:rFonts w:asciiTheme="minorHAnsi" w:hAnsiTheme="minorHAnsi"/>
          <w:bCs/>
          <w:sz w:val="24"/>
          <w:szCs w:val="24"/>
        </w:rPr>
        <w:t>:</w:t>
      </w:r>
      <w:r w:rsidR="00506C36" w:rsidRPr="00B8476A">
        <w:rPr>
          <w:rFonts w:asciiTheme="minorHAnsi" w:hAnsiTheme="minorHAnsi"/>
          <w:sz w:val="24"/>
          <w:szCs w:val="24"/>
        </w:rPr>
        <w:t xml:space="preserve">  </w:t>
      </w:r>
    </w:p>
    <w:p w14:paraId="5D32E111" w14:textId="26B271F5" w:rsidR="006733E3" w:rsidRPr="00B8476A" w:rsidRDefault="006733E3" w:rsidP="006733E3">
      <w:pPr>
        <w:spacing w:after="0" w:line="240" w:lineRule="auto"/>
        <w:jc w:val="both"/>
        <w:rPr>
          <w:rFonts w:asciiTheme="minorHAnsi" w:hAnsiTheme="minorHAnsi"/>
          <w:bCs/>
          <w:sz w:val="24"/>
          <w:szCs w:val="24"/>
        </w:rPr>
      </w:pPr>
      <w:r w:rsidRPr="00B8476A">
        <w:rPr>
          <w:rFonts w:asciiTheme="minorHAnsi" w:hAnsiTheme="minorHAnsi"/>
          <w:sz w:val="24"/>
          <w:szCs w:val="24"/>
        </w:rPr>
        <w:t xml:space="preserve">1) </w:t>
      </w:r>
      <w:r w:rsidR="00506C36" w:rsidRPr="00B8476A">
        <w:rPr>
          <w:rFonts w:asciiTheme="minorHAnsi" w:hAnsiTheme="minorHAnsi"/>
          <w:sz w:val="24"/>
          <w:szCs w:val="24"/>
        </w:rPr>
        <w:t>Na początku roku szkolnego uczniowie oraz rodzice zapoznają się z</w:t>
      </w:r>
      <w:r w:rsidR="00FE31EF" w:rsidRPr="00B8476A">
        <w:rPr>
          <w:rFonts w:asciiTheme="minorHAnsi" w:hAnsiTheme="minorHAnsi"/>
          <w:sz w:val="24"/>
          <w:szCs w:val="24"/>
        </w:rPr>
        <w:t xml:space="preserve"> </w:t>
      </w:r>
      <w:r w:rsidR="00FE31EF" w:rsidRPr="00B8476A">
        <w:rPr>
          <w:rFonts w:asciiTheme="minorHAnsi" w:hAnsiTheme="minorHAnsi"/>
          <w:bCs/>
          <w:sz w:val="24"/>
          <w:szCs w:val="24"/>
        </w:rPr>
        <w:t xml:space="preserve">zasadami i trybem </w:t>
      </w:r>
      <w:r w:rsidRPr="00B8476A">
        <w:rPr>
          <w:rFonts w:asciiTheme="minorHAnsi" w:hAnsiTheme="minorHAnsi"/>
          <w:bCs/>
          <w:sz w:val="24"/>
          <w:szCs w:val="24"/>
        </w:rPr>
        <w:t xml:space="preserve">   </w:t>
      </w:r>
    </w:p>
    <w:p w14:paraId="597303F2" w14:textId="0809877B" w:rsidR="006733E3" w:rsidRPr="00B8476A" w:rsidRDefault="006733E3" w:rsidP="006733E3">
      <w:pPr>
        <w:spacing w:after="0" w:line="240" w:lineRule="auto"/>
        <w:jc w:val="both"/>
        <w:rPr>
          <w:rFonts w:asciiTheme="minorHAnsi" w:hAnsiTheme="minorHAnsi"/>
          <w:sz w:val="24"/>
          <w:szCs w:val="24"/>
        </w:rPr>
      </w:pPr>
      <w:r w:rsidRPr="00B8476A">
        <w:rPr>
          <w:rFonts w:asciiTheme="minorHAnsi" w:hAnsiTheme="minorHAnsi"/>
          <w:bCs/>
          <w:sz w:val="24"/>
          <w:szCs w:val="24"/>
        </w:rPr>
        <w:t xml:space="preserve"> </w:t>
      </w:r>
      <w:r w:rsidR="00FE31EF" w:rsidRPr="00B8476A">
        <w:rPr>
          <w:rFonts w:asciiTheme="minorHAnsi" w:hAnsiTheme="minorHAnsi"/>
          <w:bCs/>
          <w:sz w:val="24"/>
          <w:szCs w:val="24"/>
        </w:rPr>
        <w:t>ustalenia</w:t>
      </w:r>
      <w:r w:rsidR="00C912C3" w:rsidRPr="00B8476A">
        <w:rPr>
          <w:rFonts w:asciiTheme="minorHAnsi" w:hAnsiTheme="minorHAnsi"/>
          <w:sz w:val="24"/>
          <w:szCs w:val="24"/>
        </w:rPr>
        <w:t xml:space="preserve"> </w:t>
      </w:r>
      <w:r w:rsidR="00506C36" w:rsidRPr="00B8476A">
        <w:rPr>
          <w:rFonts w:asciiTheme="minorHAnsi" w:hAnsiTheme="minorHAnsi"/>
          <w:sz w:val="24"/>
          <w:szCs w:val="24"/>
        </w:rPr>
        <w:t xml:space="preserve">oceny zachowania (nauczyciel potwierdza informację w dzienniku lekcyjnym, </w:t>
      </w:r>
    </w:p>
    <w:p w14:paraId="61046C2B" w14:textId="1ED58FF7" w:rsidR="00506C36" w:rsidRPr="00B8476A" w:rsidRDefault="006733E3" w:rsidP="006733E3">
      <w:pPr>
        <w:spacing w:after="0" w:line="240" w:lineRule="auto"/>
        <w:jc w:val="both"/>
        <w:rPr>
          <w:rFonts w:asciiTheme="minorHAnsi" w:hAnsiTheme="minorHAnsi"/>
          <w:sz w:val="24"/>
          <w:szCs w:val="24"/>
        </w:rPr>
      </w:pPr>
      <w:r w:rsidRPr="00B8476A">
        <w:rPr>
          <w:rFonts w:asciiTheme="minorHAnsi" w:hAnsiTheme="minorHAnsi"/>
          <w:sz w:val="24"/>
          <w:szCs w:val="24"/>
        </w:rPr>
        <w:t xml:space="preserve"> </w:t>
      </w:r>
      <w:r w:rsidR="00506C36" w:rsidRPr="00B8476A">
        <w:rPr>
          <w:rFonts w:asciiTheme="minorHAnsi" w:hAnsiTheme="minorHAnsi"/>
          <w:sz w:val="24"/>
          <w:szCs w:val="24"/>
        </w:rPr>
        <w:t>rada rodziców danej klasy w protokole z pierwszego spotkania)</w:t>
      </w:r>
      <w:r w:rsidRPr="00B8476A">
        <w:rPr>
          <w:rFonts w:asciiTheme="minorHAnsi" w:hAnsiTheme="minorHAnsi"/>
          <w:sz w:val="24"/>
          <w:szCs w:val="24"/>
        </w:rPr>
        <w:t xml:space="preserve">. </w:t>
      </w:r>
      <w:r w:rsidRPr="00B8476A">
        <w:rPr>
          <w:rFonts w:asciiTheme="minorHAnsi" w:hAnsiTheme="minorHAnsi"/>
          <w:bCs/>
          <w:sz w:val="24"/>
          <w:szCs w:val="24"/>
        </w:rPr>
        <w:t xml:space="preserve"> </w:t>
      </w:r>
      <w:r w:rsidR="005B212E" w:rsidRPr="00B8476A">
        <w:rPr>
          <w:rFonts w:asciiTheme="minorHAnsi" w:hAnsiTheme="minorHAnsi"/>
          <w:bCs/>
          <w:sz w:val="24"/>
          <w:szCs w:val="24"/>
        </w:rPr>
        <w:t>Zasady i tryb ustalenia oceny zachowania jako wypis ze statutu</w:t>
      </w:r>
      <w:r w:rsidR="005B212E" w:rsidRPr="00B8476A">
        <w:rPr>
          <w:rFonts w:asciiTheme="minorHAnsi" w:hAnsiTheme="minorHAnsi"/>
          <w:sz w:val="24"/>
          <w:szCs w:val="24"/>
        </w:rPr>
        <w:t xml:space="preserve"> </w:t>
      </w:r>
      <w:r w:rsidR="00506C36" w:rsidRPr="00B8476A">
        <w:rPr>
          <w:rFonts w:asciiTheme="minorHAnsi" w:hAnsiTheme="minorHAnsi"/>
          <w:sz w:val="24"/>
          <w:szCs w:val="24"/>
        </w:rPr>
        <w:t>dostępn</w:t>
      </w:r>
      <w:r w:rsidR="005B212E" w:rsidRPr="00B8476A">
        <w:rPr>
          <w:rFonts w:asciiTheme="minorHAnsi" w:hAnsiTheme="minorHAnsi"/>
          <w:sz w:val="24"/>
          <w:szCs w:val="24"/>
        </w:rPr>
        <w:t xml:space="preserve">e </w:t>
      </w:r>
      <w:r w:rsidR="005B212E" w:rsidRPr="00B8476A">
        <w:rPr>
          <w:rFonts w:asciiTheme="minorHAnsi" w:hAnsiTheme="minorHAnsi"/>
          <w:bCs/>
          <w:sz w:val="24"/>
          <w:szCs w:val="24"/>
        </w:rPr>
        <w:t>są</w:t>
      </w:r>
      <w:r w:rsidR="00506C36" w:rsidRPr="00B8476A">
        <w:rPr>
          <w:rFonts w:asciiTheme="minorHAnsi" w:hAnsiTheme="minorHAnsi"/>
          <w:sz w:val="24"/>
          <w:szCs w:val="24"/>
        </w:rPr>
        <w:t xml:space="preserve">  na stronie internetowej szkoły.</w:t>
      </w:r>
    </w:p>
    <w:p w14:paraId="537FFFA4" w14:textId="0770BFF8" w:rsidR="00506C36" w:rsidRPr="00B8476A" w:rsidRDefault="006733E3" w:rsidP="006733E3">
      <w:pPr>
        <w:spacing w:after="0" w:line="240" w:lineRule="auto"/>
        <w:jc w:val="both"/>
        <w:rPr>
          <w:rFonts w:asciiTheme="minorHAnsi" w:hAnsiTheme="minorHAnsi"/>
          <w:sz w:val="24"/>
          <w:szCs w:val="24"/>
        </w:rPr>
      </w:pPr>
      <w:r w:rsidRPr="00B8476A">
        <w:rPr>
          <w:rFonts w:asciiTheme="minorHAnsi" w:hAnsiTheme="minorHAnsi"/>
          <w:sz w:val="24"/>
          <w:szCs w:val="24"/>
        </w:rPr>
        <w:t xml:space="preserve">2) </w:t>
      </w:r>
      <w:r w:rsidR="00506C36" w:rsidRPr="00B8476A">
        <w:rPr>
          <w:rFonts w:asciiTheme="minorHAnsi" w:hAnsiTheme="minorHAnsi"/>
          <w:sz w:val="24"/>
          <w:szCs w:val="24"/>
        </w:rPr>
        <w:t>W ciągu roku szkolnego wychowawca na bieżąco kontroluje zachowanie swoich uczniów, zapoznaje się z uwagami wpisywanymi do dziennika i zgłasza problemy rodzicom</w:t>
      </w:r>
      <w:r w:rsidRPr="00B8476A">
        <w:rPr>
          <w:rFonts w:asciiTheme="minorHAnsi" w:hAnsiTheme="minorHAnsi"/>
          <w:sz w:val="24"/>
          <w:szCs w:val="24"/>
        </w:rPr>
        <w:t>.</w:t>
      </w:r>
    </w:p>
    <w:p w14:paraId="5640FA90" w14:textId="52F7194B" w:rsidR="00506C36" w:rsidRPr="00B8476A" w:rsidRDefault="00B8476A" w:rsidP="006733E3">
      <w:pPr>
        <w:spacing w:after="0" w:line="240" w:lineRule="auto"/>
        <w:jc w:val="both"/>
        <w:rPr>
          <w:rFonts w:asciiTheme="minorHAnsi" w:hAnsiTheme="minorHAnsi"/>
          <w:sz w:val="24"/>
          <w:szCs w:val="24"/>
        </w:rPr>
      </w:pPr>
      <w:r w:rsidRPr="00B8476A">
        <w:rPr>
          <w:rFonts w:asciiTheme="minorHAnsi" w:hAnsiTheme="minorHAnsi"/>
          <w:bCs/>
          <w:sz w:val="24"/>
          <w:szCs w:val="24"/>
        </w:rPr>
        <w:t>3</w:t>
      </w:r>
      <w:r w:rsidR="005B212E" w:rsidRPr="00B8476A">
        <w:rPr>
          <w:rFonts w:asciiTheme="minorHAnsi" w:hAnsiTheme="minorHAnsi"/>
          <w:bCs/>
          <w:sz w:val="24"/>
          <w:szCs w:val="24"/>
        </w:rPr>
        <w:t>)</w:t>
      </w:r>
      <w:r w:rsidR="005B212E" w:rsidRPr="00B8476A">
        <w:rPr>
          <w:rFonts w:asciiTheme="minorHAnsi" w:hAnsiTheme="minorHAnsi"/>
          <w:sz w:val="24"/>
          <w:szCs w:val="24"/>
        </w:rPr>
        <w:t xml:space="preserve"> </w:t>
      </w:r>
      <w:r w:rsidR="00506C36" w:rsidRPr="00B8476A">
        <w:rPr>
          <w:rFonts w:asciiTheme="minorHAnsi" w:hAnsiTheme="minorHAnsi"/>
          <w:sz w:val="24"/>
          <w:szCs w:val="24"/>
        </w:rPr>
        <w:t>Bezpośrednio przed terminem ustalenia ocen  śródrocznych i rocznych  wychowawca  zasięga opinii o swoich uczniach od członków Rady Pedagogicznej, w szczególności od nauczycieli uczących w jego klasie, oraz od innych pracowników szkoły.</w:t>
      </w:r>
    </w:p>
    <w:p w14:paraId="15D93E5B" w14:textId="41D41595" w:rsidR="00506C36" w:rsidRPr="00B8476A" w:rsidRDefault="00B8476A" w:rsidP="006733E3">
      <w:pPr>
        <w:spacing w:after="0" w:line="240" w:lineRule="auto"/>
        <w:jc w:val="both"/>
        <w:rPr>
          <w:rFonts w:asciiTheme="minorHAnsi" w:hAnsiTheme="minorHAnsi"/>
          <w:sz w:val="24"/>
          <w:szCs w:val="24"/>
        </w:rPr>
      </w:pPr>
      <w:r w:rsidRPr="00B8476A">
        <w:rPr>
          <w:rFonts w:asciiTheme="minorHAnsi" w:hAnsiTheme="minorHAnsi"/>
          <w:bCs/>
          <w:sz w:val="24"/>
          <w:szCs w:val="24"/>
        </w:rPr>
        <w:t>4</w:t>
      </w:r>
      <w:r w:rsidR="005B212E" w:rsidRPr="00B8476A">
        <w:rPr>
          <w:rFonts w:asciiTheme="minorHAnsi" w:hAnsiTheme="minorHAnsi"/>
          <w:bCs/>
          <w:sz w:val="24"/>
          <w:szCs w:val="24"/>
        </w:rPr>
        <w:t>)</w:t>
      </w:r>
      <w:r w:rsidR="005B212E" w:rsidRPr="00B8476A">
        <w:rPr>
          <w:rFonts w:asciiTheme="minorHAnsi" w:hAnsiTheme="minorHAnsi"/>
          <w:sz w:val="24"/>
          <w:szCs w:val="24"/>
        </w:rPr>
        <w:t xml:space="preserve"> </w:t>
      </w:r>
      <w:r w:rsidR="00506C36" w:rsidRPr="00B8476A">
        <w:rPr>
          <w:rFonts w:asciiTheme="minorHAnsi" w:hAnsiTheme="minorHAnsi"/>
          <w:sz w:val="24"/>
          <w:szCs w:val="24"/>
        </w:rPr>
        <w:t>Wychowawca ustala ocenę zachowania ucznia uwzględniając:</w:t>
      </w:r>
    </w:p>
    <w:p w14:paraId="4A39ECF1" w14:textId="25BF6007" w:rsidR="00506C36" w:rsidRPr="00B8476A" w:rsidRDefault="00506C36" w:rsidP="00B8476A">
      <w:pPr>
        <w:spacing w:after="0" w:line="240" w:lineRule="auto"/>
        <w:jc w:val="both"/>
        <w:rPr>
          <w:rFonts w:asciiTheme="minorHAnsi" w:hAnsiTheme="minorHAnsi"/>
          <w:sz w:val="24"/>
          <w:szCs w:val="24"/>
        </w:rPr>
      </w:pPr>
      <w:r w:rsidRPr="00B8476A">
        <w:rPr>
          <w:rFonts w:asciiTheme="minorHAnsi" w:hAnsiTheme="minorHAnsi"/>
          <w:sz w:val="24"/>
          <w:szCs w:val="24"/>
        </w:rPr>
        <w:t>a) opinie nauczycieli  i innych pracowników szkoły,</w:t>
      </w:r>
    </w:p>
    <w:p w14:paraId="174A6DAA" w14:textId="77777777" w:rsidR="00B8476A" w:rsidRDefault="00506C36" w:rsidP="00B8476A">
      <w:pPr>
        <w:spacing w:after="0" w:line="240" w:lineRule="auto"/>
        <w:jc w:val="both"/>
        <w:rPr>
          <w:rFonts w:asciiTheme="minorHAnsi" w:hAnsiTheme="minorHAnsi"/>
          <w:sz w:val="24"/>
          <w:szCs w:val="24"/>
        </w:rPr>
      </w:pPr>
      <w:r w:rsidRPr="00974A7F">
        <w:rPr>
          <w:rFonts w:asciiTheme="minorHAnsi" w:hAnsiTheme="minorHAnsi"/>
          <w:sz w:val="24"/>
          <w:szCs w:val="24"/>
        </w:rPr>
        <w:t>b) spełnianie przez ucznia kryteriów oceny zachowania</w:t>
      </w:r>
      <w:r w:rsidR="00B8476A">
        <w:rPr>
          <w:rFonts w:asciiTheme="minorHAnsi" w:hAnsiTheme="minorHAnsi"/>
          <w:sz w:val="24"/>
          <w:szCs w:val="24"/>
        </w:rPr>
        <w:t xml:space="preserve"> </w:t>
      </w:r>
    </w:p>
    <w:p w14:paraId="62328CC7" w14:textId="77777777" w:rsidR="00B8476A" w:rsidRDefault="00506C36" w:rsidP="00B8476A">
      <w:pPr>
        <w:spacing w:after="0" w:line="240" w:lineRule="auto"/>
        <w:jc w:val="both"/>
        <w:rPr>
          <w:rFonts w:asciiTheme="minorHAnsi" w:hAnsiTheme="minorHAnsi"/>
          <w:sz w:val="24"/>
          <w:szCs w:val="24"/>
        </w:rPr>
      </w:pPr>
      <w:r w:rsidRPr="00974A7F">
        <w:rPr>
          <w:rFonts w:asciiTheme="minorHAnsi" w:hAnsiTheme="minorHAnsi"/>
          <w:sz w:val="24"/>
          <w:szCs w:val="24"/>
        </w:rPr>
        <w:t>c) samoocenę ucznia,</w:t>
      </w:r>
    </w:p>
    <w:p w14:paraId="00CD2EB0" w14:textId="02EEA47C" w:rsidR="00506C36" w:rsidRDefault="00506C36" w:rsidP="00B8476A">
      <w:pPr>
        <w:spacing w:after="0" w:line="240" w:lineRule="auto"/>
        <w:jc w:val="both"/>
        <w:rPr>
          <w:rFonts w:asciiTheme="minorHAnsi" w:hAnsiTheme="minorHAnsi"/>
          <w:sz w:val="24"/>
          <w:szCs w:val="24"/>
        </w:rPr>
      </w:pPr>
      <w:r w:rsidRPr="00974A7F">
        <w:rPr>
          <w:rFonts w:asciiTheme="minorHAnsi" w:hAnsiTheme="minorHAnsi"/>
          <w:sz w:val="24"/>
          <w:szCs w:val="24"/>
        </w:rPr>
        <w:lastRenderedPageBreak/>
        <w:t>d) ocenę pozostałych uczniów danej klasy.</w:t>
      </w:r>
    </w:p>
    <w:p w14:paraId="1828E7B1" w14:textId="77777777" w:rsidR="00B8476A" w:rsidRPr="00974A7F" w:rsidRDefault="00B8476A" w:rsidP="00B8476A">
      <w:pPr>
        <w:spacing w:after="0" w:line="240" w:lineRule="auto"/>
        <w:jc w:val="both"/>
        <w:rPr>
          <w:rFonts w:asciiTheme="minorHAnsi" w:hAnsiTheme="minorHAnsi"/>
          <w:sz w:val="24"/>
          <w:szCs w:val="24"/>
        </w:rPr>
      </w:pPr>
    </w:p>
    <w:p w14:paraId="395E4605" w14:textId="2221FBF4" w:rsidR="00506C36" w:rsidRPr="00974A7F" w:rsidRDefault="00506C36" w:rsidP="00C14029">
      <w:pPr>
        <w:numPr>
          <w:ilvl w:val="0"/>
          <w:numId w:val="92"/>
        </w:numPr>
        <w:spacing w:after="0" w:line="240" w:lineRule="auto"/>
        <w:jc w:val="both"/>
        <w:rPr>
          <w:rFonts w:asciiTheme="minorHAnsi" w:hAnsiTheme="minorHAnsi"/>
          <w:b/>
          <w:sz w:val="24"/>
          <w:szCs w:val="24"/>
        </w:rPr>
      </w:pPr>
      <w:r w:rsidRPr="00974A7F">
        <w:rPr>
          <w:rFonts w:asciiTheme="minorHAnsi" w:hAnsiTheme="minorHAnsi"/>
          <w:b/>
          <w:sz w:val="24"/>
          <w:szCs w:val="24"/>
        </w:rPr>
        <w:t>Kryteria oceny zachowania.</w:t>
      </w:r>
      <w:r w:rsidR="001F7E1A">
        <w:rPr>
          <w:rFonts w:asciiTheme="minorHAnsi" w:hAnsiTheme="minorHAnsi"/>
          <w:b/>
          <w:sz w:val="24"/>
          <w:szCs w:val="24"/>
        </w:rPr>
        <w:t xml:space="preserve"> </w:t>
      </w:r>
    </w:p>
    <w:p w14:paraId="4E9736B5" w14:textId="77777777" w:rsidR="00506C36" w:rsidRPr="0019119B" w:rsidRDefault="00506C36" w:rsidP="0067659F">
      <w:pPr>
        <w:spacing w:after="0" w:line="240" w:lineRule="auto"/>
        <w:jc w:val="both"/>
        <w:rPr>
          <w:rFonts w:asciiTheme="minorHAnsi" w:hAnsiTheme="minorHAnsi"/>
          <w:b/>
          <w:sz w:val="24"/>
          <w:szCs w:val="24"/>
          <w:u w:val="single"/>
        </w:rPr>
      </w:pPr>
      <w:r w:rsidRPr="00974A7F">
        <w:rPr>
          <w:rFonts w:asciiTheme="minorHAnsi" w:hAnsiTheme="minorHAnsi"/>
          <w:b/>
          <w:sz w:val="24"/>
          <w:szCs w:val="24"/>
        </w:rPr>
        <w:t xml:space="preserve">                      </w:t>
      </w:r>
      <w:r w:rsidR="0019119B">
        <w:rPr>
          <w:rFonts w:asciiTheme="minorHAnsi" w:hAnsiTheme="minorHAnsi"/>
          <w:b/>
          <w:sz w:val="24"/>
          <w:szCs w:val="24"/>
          <w:u w:val="single"/>
        </w:rPr>
        <w:t>ocena wzorowa:</w:t>
      </w:r>
    </w:p>
    <w:p w14:paraId="1A1AA5FB"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A. Stosunek </w:t>
      </w:r>
      <w:r w:rsidR="0019119B">
        <w:rPr>
          <w:rFonts w:asciiTheme="minorHAnsi" w:hAnsiTheme="minorHAnsi"/>
          <w:sz w:val="24"/>
          <w:szCs w:val="24"/>
        </w:rPr>
        <w:t>ucznia do obowiązków szkolnych.</w:t>
      </w:r>
    </w:p>
    <w:p w14:paraId="0B5E5B10"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1.Systematycznie uczęszcza na zajęcia szkolne.</w:t>
      </w:r>
    </w:p>
    <w:p w14:paraId="3DD8363A"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2.Usprawiedliwia nieobecności w przeciągu tygodnia od powrotu do szkoły (może mieć 1            </w:t>
      </w:r>
    </w:p>
    <w:p w14:paraId="2AA51880" w14:textId="791D7F7E" w:rsidR="00506C36" w:rsidRPr="00B8476A"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nieusprawiedliwioną godzinę w </w:t>
      </w:r>
      <w:r w:rsidR="005B212E">
        <w:rPr>
          <w:rFonts w:asciiTheme="minorHAnsi" w:hAnsiTheme="minorHAnsi"/>
          <w:sz w:val="24"/>
          <w:szCs w:val="24"/>
        </w:rPr>
        <w:t xml:space="preserve"> </w:t>
      </w:r>
      <w:r w:rsidR="005B212E" w:rsidRPr="00B8476A">
        <w:rPr>
          <w:rFonts w:asciiTheme="minorHAnsi" w:hAnsiTheme="minorHAnsi"/>
          <w:bCs/>
          <w:sz w:val="24"/>
          <w:szCs w:val="24"/>
        </w:rPr>
        <w:t>półroczu</w:t>
      </w:r>
      <w:r w:rsidRPr="00B8476A">
        <w:rPr>
          <w:rFonts w:asciiTheme="minorHAnsi" w:hAnsiTheme="minorHAnsi"/>
          <w:sz w:val="24"/>
          <w:szCs w:val="24"/>
        </w:rPr>
        <w:t>).</w:t>
      </w:r>
    </w:p>
    <w:p w14:paraId="1AA9C0A4" w14:textId="203434C7" w:rsidR="00506C36" w:rsidRPr="00B8476A" w:rsidRDefault="00506C36" w:rsidP="0067659F">
      <w:pPr>
        <w:spacing w:after="0" w:line="240" w:lineRule="auto"/>
        <w:jc w:val="both"/>
        <w:rPr>
          <w:rFonts w:asciiTheme="minorHAnsi" w:hAnsiTheme="minorHAnsi"/>
          <w:sz w:val="24"/>
          <w:szCs w:val="24"/>
        </w:rPr>
      </w:pPr>
      <w:r w:rsidRPr="00B8476A">
        <w:rPr>
          <w:rFonts w:asciiTheme="minorHAnsi" w:hAnsiTheme="minorHAnsi"/>
          <w:sz w:val="24"/>
          <w:szCs w:val="24"/>
        </w:rPr>
        <w:t>3.Jest punktualny</w:t>
      </w:r>
      <w:r w:rsidR="005B212E" w:rsidRPr="00B8476A">
        <w:rPr>
          <w:rFonts w:asciiTheme="minorHAnsi" w:hAnsiTheme="minorHAnsi"/>
          <w:sz w:val="24"/>
          <w:szCs w:val="24"/>
        </w:rPr>
        <w:t xml:space="preserve"> </w:t>
      </w:r>
      <w:r w:rsidRPr="00B8476A">
        <w:rPr>
          <w:rFonts w:asciiTheme="minorHAnsi" w:hAnsiTheme="minorHAnsi"/>
          <w:sz w:val="24"/>
          <w:szCs w:val="24"/>
        </w:rPr>
        <w:t xml:space="preserve">(dopuszcza się </w:t>
      </w:r>
      <w:r w:rsidR="00B05604">
        <w:rPr>
          <w:rFonts w:asciiTheme="minorHAnsi" w:hAnsiTheme="minorHAnsi"/>
          <w:sz w:val="24"/>
          <w:szCs w:val="24"/>
        </w:rPr>
        <w:t>2</w:t>
      </w:r>
      <w:r w:rsidRPr="00B8476A">
        <w:rPr>
          <w:rFonts w:asciiTheme="minorHAnsi" w:hAnsiTheme="minorHAnsi"/>
          <w:sz w:val="24"/>
          <w:szCs w:val="24"/>
        </w:rPr>
        <w:t xml:space="preserve"> spóźnieni</w:t>
      </w:r>
      <w:r w:rsidR="00B05604">
        <w:rPr>
          <w:rFonts w:asciiTheme="minorHAnsi" w:hAnsiTheme="minorHAnsi"/>
          <w:sz w:val="24"/>
          <w:szCs w:val="24"/>
        </w:rPr>
        <w:t>a</w:t>
      </w:r>
      <w:r w:rsidRPr="00B8476A">
        <w:rPr>
          <w:rFonts w:asciiTheme="minorHAnsi" w:hAnsiTheme="minorHAnsi"/>
          <w:sz w:val="24"/>
          <w:szCs w:val="24"/>
        </w:rPr>
        <w:t xml:space="preserve"> </w:t>
      </w:r>
      <w:r w:rsidR="006733E3" w:rsidRPr="00B8476A">
        <w:rPr>
          <w:rFonts w:asciiTheme="minorHAnsi" w:hAnsiTheme="minorHAnsi"/>
          <w:sz w:val="24"/>
          <w:szCs w:val="24"/>
        </w:rPr>
        <w:t xml:space="preserve">w </w:t>
      </w:r>
      <w:r w:rsidR="005B212E" w:rsidRPr="00B8476A">
        <w:rPr>
          <w:rFonts w:asciiTheme="minorHAnsi" w:hAnsiTheme="minorHAnsi"/>
          <w:bCs/>
          <w:sz w:val="24"/>
          <w:szCs w:val="24"/>
        </w:rPr>
        <w:t>półroczu</w:t>
      </w:r>
      <w:r w:rsidRPr="00B8476A">
        <w:rPr>
          <w:rFonts w:asciiTheme="minorHAnsi" w:hAnsiTheme="minorHAnsi"/>
          <w:sz w:val="24"/>
          <w:szCs w:val="24"/>
        </w:rPr>
        <w:t>).</w:t>
      </w:r>
    </w:p>
    <w:p w14:paraId="7D501AC2"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4.Wzorowo wykonuje powierzone mu zadania na rzecz klasy i szkoły.</w:t>
      </w:r>
    </w:p>
    <w:p w14:paraId="051F73C0"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5. Przejawia własną inicjatywę, aktywnie i systematycznie uczestniczy w życiu klasy i szkoły,   </w:t>
      </w:r>
    </w:p>
    <w:p w14:paraId="22A83630"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np. w zajęciach pozalekcyjnych, zawodach sportowych, konkursach przedmiotowych.</w:t>
      </w:r>
    </w:p>
    <w:p w14:paraId="2A339413"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6. Dba o wszechstronny rozwój swojej osobowości.</w:t>
      </w:r>
    </w:p>
    <w:p w14:paraId="17C45F11"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B. Zaangażowanie </w:t>
      </w:r>
      <w:r w:rsidR="0019119B">
        <w:rPr>
          <w:rFonts w:asciiTheme="minorHAnsi" w:hAnsiTheme="minorHAnsi"/>
          <w:sz w:val="24"/>
          <w:szCs w:val="24"/>
        </w:rPr>
        <w:t>w sprawy społeczności szkolnej.</w:t>
      </w:r>
    </w:p>
    <w:p w14:paraId="637FD18F"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1.Zawsze przestrzega postanowień zawartych w regulaminach szkolnych.</w:t>
      </w:r>
    </w:p>
    <w:p w14:paraId="3997589B"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2.Szanuje sztandar i tradycje szkolne.</w:t>
      </w:r>
    </w:p>
    <w:p w14:paraId="7E2EFD3C"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3.Szanuje mienie szkolne, własność kolegów i koleżanek.</w:t>
      </w:r>
    </w:p>
    <w:p w14:paraId="6BB5D936" w14:textId="77777777" w:rsidR="00506C36" w:rsidRPr="00974A7F" w:rsidRDefault="0019119B" w:rsidP="0067659F">
      <w:pPr>
        <w:spacing w:after="0" w:line="240" w:lineRule="auto"/>
        <w:jc w:val="both"/>
        <w:rPr>
          <w:rFonts w:asciiTheme="minorHAnsi" w:hAnsiTheme="minorHAnsi"/>
          <w:sz w:val="24"/>
          <w:szCs w:val="24"/>
        </w:rPr>
      </w:pPr>
      <w:r>
        <w:rPr>
          <w:rFonts w:asciiTheme="minorHAnsi" w:hAnsiTheme="minorHAnsi"/>
          <w:sz w:val="24"/>
          <w:szCs w:val="24"/>
        </w:rPr>
        <w:t>4.</w:t>
      </w:r>
      <w:r w:rsidR="00506C36" w:rsidRPr="00974A7F">
        <w:rPr>
          <w:rFonts w:asciiTheme="minorHAnsi" w:hAnsiTheme="minorHAnsi"/>
          <w:sz w:val="24"/>
          <w:szCs w:val="24"/>
        </w:rPr>
        <w:t>Wzorowo zachowuje się na lekcjach, przerwach, uroczystościach szkolnych.</w:t>
      </w:r>
    </w:p>
    <w:p w14:paraId="3A5AD48B"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5.Wzorowo reprezentuje szkołę we wszystkich wydarzeniach pozaszkolnych.</w:t>
      </w:r>
    </w:p>
    <w:p w14:paraId="4998AFF0"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6. Reaguje na przejawy wandalizmu i nis</w:t>
      </w:r>
      <w:r w:rsidR="0019119B">
        <w:rPr>
          <w:rFonts w:asciiTheme="minorHAnsi" w:hAnsiTheme="minorHAnsi"/>
          <w:sz w:val="24"/>
          <w:szCs w:val="24"/>
        </w:rPr>
        <w:t>zczenia mienia.</w:t>
      </w:r>
    </w:p>
    <w:p w14:paraId="01A2630E" w14:textId="4FCF17C4"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C. Zachowanie ucznia w szkole.</w:t>
      </w:r>
    </w:p>
    <w:p w14:paraId="4DBED3E5"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1.Szanuje symbole narodowe i religijne.</w:t>
      </w:r>
    </w:p>
    <w:p w14:paraId="2CD3E0CB"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2.Wzorowo zachowuje się podczas śpiewania hymnu.</w:t>
      </w:r>
    </w:p>
    <w:p w14:paraId="66BD4E65" w14:textId="77777777" w:rsidR="00F07A9D"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3.</w:t>
      </w:r>
      <w:r w:rsidR="00B8476A">
        <w:rPr>
          <w:rFonts w:asciiTheme="minorHAnsi" w:hAnsiTheme="minorHAnsi"/>
          <w:sz w:val="24"/>
          <w:szCs w:val="24"/>
        </w:rPr>
        <w:t>Zawsze troszczy się o estetykę ubioru.</w:t>
      </w:r>
      <w:r w:rsidR="00F07A9D" w:rsidRPr="00F07A9D">
        <w:rPr>
          <w:rFonts w:asciiTheme="minorHAnsi" w:hAnsiTheme="minorHAnsi"/>
          <w:sz w:val="24"/>
          <w:szCs w:val="24"/>
        </w:rPr>
        <w:t xml:space="preserve"> </w:t>
      </w:r>
    </w:p>
    <w:p w14:paraId="7BAB3B84" w14:textId="3F6666E0" w:rsidR="00F07A9D" w:rsidRPr="00974A7F" w:rsidRDefault="00F07A9D" w:rsidP="0067659F">
      <w:pPr>
        <w:spacing w:after="0" w:line="240" w:lineRule="auto"/>
        <w:jc w:val="both"/>
        <w:rPr>
          <w:rFonts w:asciiTheme="minorHAnsi" w:hAnsiTheme="minorHAnsi"/>
          <w:sz w:val="24"/>
          <w:szCs w:val="24"/>
        </w:rPr>
      </w:pPr>
      <w:r>
        <w:rPr>
          <w:rFonts w:asciiTheme="minorHAnsi" w:hAnsiTheme="minorHAnsi"/>
          <w:sz w:val="24"/>
          <w:szCs w:val="24"/>
        </w:rPr>
        <w:t xml:space="preserve">4. </w:t>
      </w:r>
      <w:r w:rsidRPr="00974A7F">
        <w:rPr>
          <w:rFonts w:asciiTheme="minorHAnsi" w:hAnsiTheme="minorHAnsi"/>
          <w:sz w:val="24"/>
          <w:szCs w:val="24"/>
        </w:rPr>
        <w:t>Zawsze ubiera się stosownie do sytuacji, pamięta o stroju galowym.</w:t>
      </w:r>
    </w:p>
    <w:p w14:paraId="2413A5D5" w14:textId="5B45909B" w:rsidR="00506C36" w:rsidRPr="00974A7F" w:rsidRDefault="00F07A9D" w:rsidP="0067659F">
      <w:pPr>
        <w:spacing w:after="0" w:line="240" w:lineRule="auto"/>
        <w:jc w:val="both"/>
        <w:rPr>
          <w:rFonts w:asciiTheme="minorHAnsi" w:hAnsiTheme="minorHAnsi"/>
          <w:sz w:val="24"/>
          <w:szCs w:val="24"/>
        </w:rPr>
      </w:pPr>
      <w:r>
        <w:rPr>
          <w:rFonts w:asciiTheme="minorHAnsi" w:hAnsiTheme="minorHAnsi"/>
          <w:sz w:val="24"/>
          <w:szCs w:val="24"/>
        </w:rPr>
        <w:t>5</w:t>
      </w:r>
      <w:r w:rsidR="00506C36" w:rsidRPr="00974A7F">
        <w:rPr>
          <w:rFonts w:asciiTheme="minorHAnsi" w:hAnsiTheme="minorHAnsi"/>
          <w:sz w:val="24"/>
          <w:szCs w:val="24"/>
        </w:rPr>
        <w:t>.Zawsze jest kulturalny, prawdomówny, taktowny i koleżeński.</w:t>
      </w:r>
    </w:p>
    <w:p w14:paraId="20CD96FA" w14:textId="4905211A" w:rsidR="00506C36" w:rsidRPr="00974A7F" w:rsidRDefault="00F07A9D" w:rsidP="0067659F">
      <w:pPr>
        <w:spacing w:after="0" w:line="240" w:lineRule="auto"/>
        <w:jc w:val="both"/>
        <w:rPr>
          <w:rFonts w:asciiTheme="minorHAnsi" w:hAnsiTheme="minorHAnsi"/>
          <w:sz w:val="24"/>
          <w:szCs w:val="24"/>
        </w:rPr>
      </w:pPr>
      <w:r>
        <w:rPr>
          <w:rFonts w:asciiTheme="minorHAnsi" w:hAnsiTheme="minorHAnsi"/>
          <w:sz w:val="24"/>
          <w:szCs w:val="24"/>
        </w:rPr>
        <w:t>6</w:t>
      </w:r>
      <w:r w:rsidR="00506C36" w:rsidRPr="00974A7F">
        <w:rPr>
          <w:rFonts w:asciiTheme="minorHAnsi" w:hAnsiTheme="minorHAnsi"/>
          <w:sz w:val="24"/>
          <w:szCs w:val="24"/>
        </w:rPr>
        <w:t>. Dba o środowisko przyrodnicze.</w:t>
      </w:r>
    </w:p>
    <w:p w14:paraId="0A25A9F3" w14:textId="2C3E136C" w:rsidR="00506C36" w:rsidRPr="00974A7F" w:rsidRDefault="00F07A9D" w:rsidP="0067659F">
      <w:pPr>
        <w:spacing w:after="0" w:line="240" w:lineRule="auto"/>
        <w:jc w:val="both"/>
        <w:rPr>
          <w:rFonts w:asciiTheme="minorHAnsi" w:hAnsiTheme="minorHAnsi"/>
          <w:sz w:val="24"/>
          <w:szCs w:val="24"/>
        </w:rPr>
      </w:pPr>
      <w:r>
        <w:rPr>
          <w:rFonts w:asciiTheme="minorHAnsi" w:hAnsiTheme="minorHAnsi"/>
          <w:sz w:val="24"/>
          <w:szCs w:val="24"/>
        </w:rPr>
        <w:t>7</w:t>
      </w:r>
      <w:r w:rsidR="00506C36" w:rsidRPr="00974A7F">
        <w:rPr>
          <w:rFonts w:asciiTheme="minorHAnsi" w:hAnsiTheme="minorHAnsi"/>
          <w:sz w:val="24"/>
          <w:szCs w:val="24"/>
        </w:rPr>
        <w:t>. Inspiruje do pozytywnyc</w:t>
      </w:r>
      <w:r w:rsidR="0019119B">
        <w:rPr>
          <w:rFonts w:asciiTheme="minorHAnsi" w:hAnsiTheme="minorHAnsi"/>
          <w:sz w:val="24"/>
          <w:szCs w:val="24"/>
        </w:rPr>
        <w:t xml:space="preserve">h </w:t>
      </w:r>
      <w:proofErr w:type="spellStart"/>
      <w:r w:rsidR="0019119B">
        <w:rPr>
          <w:rFonts w:asciiTheme="minorHAnsi" w:hAnsiTheme="minorHAnsi"/>
          <w:sz w:val="24"/>
          <w:szCs w:val="24"/>
        </w:rPr>
        <w:t>zachowań</w:t>
      </w:r>
      <w:proofErr w:type="spellEnd"/>
      <w:r w:rsidR="0019119B">
        <w:rPr>
          <w:rFonts w:asciiTheme="minorHAnsi" w:hAnsiTheme="minorHAnsi"/>
          <w:sz w:val="24"/>
          <w:szCs w:val="24"/>
        </w:rPr>
        <w:t xml:space="preserve"> w szkole i poza nią.</w:t>
      </w:r>
    </w:p>
    <w:p w14:paraId="61F57A6F" w14:textId="77777777" w:rsidR="00506C36" w:rsidRPr="00974A7F" w:rsidRDefault="0019119B" w:rsidP="0067659F">
      <w:pPr>
        <w:spacing w:after="0" w:line="240" w:lineRule="auto"/>
        <w:jc w:val="both"/>
        <w:rPr>
          <w:rFonts w:asciiTheme="minorHAnsi" w:hAnsiTheme="minorHAnsi"/>
          <w:sz w:val="24"/>
          <w:szCs w:val="24"/>
        </w:rPr>
      </w:pPr>
      <w:r>
        <w:rPr>
          <w:rFonts w:asciiTheme="minorHAnsi" w:hAnsiTheme="minorHAnsi"/>
          <w:sz w:val="24"/>
          <w:szCs w:val="24"/>
        </w:rPr>
        <w:t>D. Postawa wobec innych.</w:t>
      </w:r>
    </w:p>
    <w:p w14:paraId="2166E624"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1. Zawsze z szacunkiem odnosi się do nauczycieli, pracowników szkoły i innych osób dorosłych.</w:t>
      </w:r>
    </w:p>
    <w:p w14:paraId="0397C98D"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2. Pomaga słabszym.</w:t>
      </w:r>
    </w:p>
    <w:p w14:paraId="711BCADC"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3.Odznacza się wysoką kulturą osobistą  w kontaktach z rówieśnikami.</w:t>
      </w:r>
    </w:p>
    <w:p w14:paraId="5242534E"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4. Dba o kulturę słowa.</w:t>
      </w:r>
    </w:p>
    <w:p w14:paraId="5582BB11"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5. Ma właściwy stosunek do zwierząt i reaguje na przej</w:t>
      </w:r>
      <w:r w:rsidR="0019119B">
        <w:rPr>
          <w:rFonts w:asciiTheme="minorHAnsi" w:hAnsiTheme="minorHAnsi"/>
          <w:sz w:val="24"/>
          <w:szCs w:val="24"/>
        </w:rPr>
        <w:t>awy złego traktowania zwierząt.</w:t>
      </w:r>
    </w:p>
    <w:p w14:paraId="134F4BF4"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E. </w:t>
      </w:r>
      <w:r w:rsidR="0019119B">
        <w:rPr>
          <w:rFonts w:asciiTheme="minorHAnsi" w:hAnsiTheme="minorHAnsi"/>
          <w:sz w:val="24"/>
          <w:szCs w:val="24"/>
        </w:rPr>
        <w:t>Bezpieczeństwo własne i innych.</w:t>
      </w:r>
    </w:p>
    <w:p w14:paraId="64217BC6"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1. Dba o swoje zdrowie.</w:t>
      </w:r>
    </w:p>
    <w:p w14:paraId="7396343E"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2.Zawsze przestrzega zasad BHP obowiązujących w szkole i poza nią.</w:t>
      </w:r>
    </w:p>
    <w:p w14:paraId="645F1C24" w14:textId="73BE42B1" w:rsidR="00506C36"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3. Reaguje na akty przemocy na terenie szkoły.</w:t>
      </w:r>
    </w:p>
    <w:p w14:paraId="6511811A" w14:textId="6B92A593" w:rsidR="009A79B8" w:rsidRDefault="009A79B8" w:rsidP="0067659F">
      <w:pPr>
        <w:spacing w:after="0" w:line="240" w:lineRule="auto"/>
        <w:jc w:val="both"/>
        <w:rPr>
          <w:rFonts w:asciiTheme="minorHAnsi" w:hAnsiTheme="minorHAnsi"/>
          <w:sz w:val="24"/>
          <w:szCs w:val="24"/>
        </w:rPr>
      </w:pPr>
    </w:p>
    <w:p w14:paraId="73E6DE27" w14:textId="77777777" w:rsidR="009A79B8" w:rsidRPr="00974A7F" w:rsidRDefault="009A79B8" w:rsidP="0067659F">
      <w:pPr>
        <w:spacing w:after="0" w:line="240" w:lineRule="auto"/>
        <w:jc w:val="both"/>
        <w:rPr>
          <w:rFonts w:asciiTheme="minorHAnsi" w:hAnsiTheme="minorHAnsi"/>
          <w:sz w:val="24"/>
          <w:szCs w:val="24"/>
        </w:rPr>
      </w:pPr>
    </w:p>
    <w:p w14:paraId="2FC78764" w14:textId="77777777" w:rsidR="00506C36" w:rsidRPr="0019119B" w:rsidRDefault="00506C36" w:rsidP="0067659F">
      <w:pPr>
        <w:spacing w:after="0" w:line="240" w:lineRule="auto"/>
        <w:jc w:val="both"/>
        <w:rPr>
          <w:rFonts w:asciiTheme="minorHAnsi" w:hAnsiTheme="minorHAnsi"/>
          <w:b/>
          <w:bCs/>
          <w:sz w:val="24"/>
          <w:szCs w:val="24"/>
          <w:u w:val="single"/>
        </w:rPr>
      </w:pPr>
      <w:r w:rsidRPr="00974A7F">
        <w:rPr>
          <w:rFonts w:asciiTheme="minorHAnsi" w:hAnsiTheme="minorHAnsi"/>
          <w:sz w:val="24"/>
          <w:szCs w:val="24"/>
        </w:rPr>
        <w:t xml:space="preserve">                         </w:t>
      </w:r>
      <w:r w:rsidR="0019119B">
        <w:rPr>
          <w:rFonts w:asciiTheme="minorHAnsi" w:hAnsiTheme="minorHAnsi"/>
          <w:b/>
          <w:bCs/>
          <w:sz w:val="24"/>
          <w:szCs w:val="24"/>
          <w:u w:val="single"/>
        </w:rPr>
        <w:t>ocena bardzo dobra:</w:t>
      </w:r>
    </w:p>
    <w:p w14:paraId="14A1D9E7" w14:textId="77777777" w:rsidR="00506C36" w:rsidRPr="0019119B" w:rsidRDefault="00506C36" w:rsidP="00C14029">
      <w:pPr>
        <w:numPr>
          <w:ilvl w:val="0"/>
          <w:numId w:val="93"/>
        </w:numPr>
        <w:spacing w:after="0" w:line="240" w:lineRule="auto"/>
        <w:jc w:val="both"/>
        <w:rPr>
          <w:rFonts w:asciiTheme="minorHAnsi" w:hAnsiTheme="minorHAnsi"/>
          <w:sz w:val="24"/>
          <w:szCs w:val="24"/>
        </w:rPr>
      </w:pPr>
      <w:r w:rsidRPr="00974A7F">
        <w:rPr>
          <w:rFonts w:asciiTheme="minorHAnsi" w:hAnsiTheme="minorHAnsi"/>
          <w:sz w:val="24"/>
          <w:szCs w:val="24"/>
        </w:rPr>
        <w:t>Stosunek ucznia do obowiązków szkolnych.</w:t>
      </w:r>
    </w:p>
    <w:p w14:paraId="20312CD7" w14:textId="77777777" w:rsidR="00506C36" w:rsidRPr="00974A7F" w:rsidRDefault="00506C36" w:rsidP="00C14029">
      <w:pPr>
        <w:numPr>
          <w:ilvl w:val="0"/>
          <w:numId w:val="94"/>
        </w:numPr>
        <w:spacing w:after="0" w:line="240" w:lineRule="auto"/>
        <w:jc w:val="both"/>
        <w:rPr>
          <w:rFonts w:asciiTheme="minorHAnsi" w:hAnsiTheme="minorHAnsi"/>
          <w:sz w:val="24"/>
          <w:szCs w:val="24"/>
        </w:rPr>
      </w:pPr>
      <w:r w:rsidRPr="00974A7F">
        <w:rPr>
          <w:rFonts w:asciiTheme="minorHAnsi" w:hAnsiTheme="minorHAnsi"/>
          <w:sz w:val="24"/>
          <w:szCs w:val="24"/>
        </w:rPr>
        <w:t>Systematycznie uczęszcza na zajęcia szkolne.</w:t>
      </w:r>
    </w:p>
    <w:p w14:paraId="1991F73E" w14:textId="0D3E6482" w:rsidR="00506C36" w:rsidRPr="00B8476A" w:rsidRDefault="00506C36" w:rsidP="00C14029">
      <w:pPr>
        <w:numPr>
          <w:ilvl w:val="0"/>
          <w:numId w:val="94"/>
        </w:numPr>
        <w:spacing w:after="0" w:line="240" w:lineRule="auto"/>
        <w:jc w:val="both"/>
        <w:rPr>
          <w:rFonts w:asciiTheme="minorHAnsi" w:hAnsiTheme="minorHAnsi"/>
          <w:sz w:val="24"/>
          <w:szCs w:val="24"/>
        </w:rPr>
      </w:pPr>
      <w:r w:rsidRPr="00974A7F">
        <w:rPr>
          <w:rFonts w:asciiTheme="minorHAnsi" w:hAnsiTheme="minorHAnsi"/>
          <w:sz w:val="24"/>
          <w:szCs w:val="24"/>
        </w:rPr>
        <w:t>Usprawiedliwia nieobecności w przeciągu tygodnia od powrotu do szkoły (ma co najwyżej 3 godziny nieusprawiedliwione w</w:t>
      </w:r>
      <w:r w:rsidR="006733E3">
        <w:rPr>
          <w:rFonts w:asciiTheme="minorHAnsi" w:hAnsiTheme="minorHAnsi"/>
          <w:sz w:val="24"/>
          <w:szCs w:val="24"/>
        </w:rPr>
        <w:t xml:space="preserve"> </w:t>
      </w:r>
      <w:r w:rsidR="005B212E" w:rsidRPr="00B8476A">
        <w:rPr>
          <w:rFonts w:asciiTheme="minorHAnsi" w:hAnsiTheme="minorHAnsi"/>
          <w:bCs/>
          <w:sz w:val="24"/>
          <w:szCs w:val="24"/>
        </w:rPr>
        <w:t>półroczu</w:t>
      </w:r>
      <w:r w:rsidRPr="00B8476A">
        <w:rPr>
          <w:rFonts w:asciiTheme="minorHAnsi" w:hAnsiTheme="minorHAnsi"/>
          <w:sz w:val="24"/>
          <w:szCs w:val="24"/>
        </w:rPr>
        <w:t>).</w:t>
      </w:r>
    </w:p>
    <w:p w14:paraId="0FC6D5C6" w14:textId="6CD78CE7" w:rsidR="00506C36" w:rsidRPr="00B8476A" w:rsidRDefault="00506C36" w:rsidP="00C14029">
      <w:pPr>
        <w:numPr>
          <w:ilvl w:val="0"/>
          <w:numId w:val="94"/>
        </w:numPr>
        <w:spacing w:after="0" w:line="240" w:lineRule="auto"/>
        <w:jc w:val="both"/>
        <w:rPr>
          <w:rFonts w:asciiTheme="minorHAnsi" w:hAnsiTheme="minorHAnsi"/>
          <w:sz w:val="24"/>
          <w:szCs w:val="24"/>
        </w:rPr>
      </w:pPr>
      <w:r w:rsidRPr="00B8476A">
        <w:rPr>
          <w:rFonts w:asciiTheme="minorHAnsi" w:hAnsiTheme="minorHAnsi"/>
          <w:sz w:val="24"/>
          <w:szCs w:val="24"/>
        </w:rPr>
        <w:t xml:space="preserve">Jest punktualny (dopuszcza się </w:t>
      </w:r>
      <w:r w:rsidR="00B05604">
        <w:rPr>
          <w:rFonts w:asciiTheme="minorHAnsi" w:hAnsiTheme="minorHAnsi"/>
          <w:sz w:val="24"/>
          <w:szCs w:val="24"/>
        </w:rPr>
        <w:t>4</w:t>
      </w:r>
      <w:r w:rsidRPr="00B8476A">
        <w:rPr>
          <w:rFonts w:asciiTheme="minorHAnsi" w:hAnsiTheme="minorHAnsi"/>
          <w:sz w:val="24"/>
          <w:szCs w:val="24"/>
        </w:rPr>
        <w:t xml:space="preserve"> spóźnienia w </w:t>
      </w:r>
      <w:r w:rsidR="005B212E" w:rsidRPr="00B8476A">
        <w:rPr>
          <w:rFonts w:asciiTheme="minorHAnsi" w:hAnsiTheme="minorHAnsi"/>
          <w:sz w:val="24"/>
          <w:szCs w:val="24"/>
        </w:rPr>
        <w:t xml:space="preserve"> </w:t>
      </w:r>
      <w:r w:rsidR="005B212E" w:rsidRPr="00B8476A">
        <w:rPr>
          <w:rFonts w:asciiTheme="minorHAnsi" w:hAnsiTheme="minorHAnsi"/>
          <w:bCs/>
          <w:sz w:val="24"/>
          <w:szCs w:val="24"/>
        </w:rPr>
        <w:t>półroczu</w:t>
      </w:r>
      <w:r w:rsidRPr="00B8476A">
        <w:rPr>
          <w:rFonts w:asciiTheme="minorHAnsi" w:hAnsiTheme="minorHAnsi"/>
          <w:sz w:val="24"/>
          <w:szCs w:val="24"/>
        </w:rPr>
        <w:t>).</w:t>
      </w:r>
    </w:p>
    <w:p w14:paraId="5A03D502" w14:textId="27CF0B0C" w:rsidR="00506C36" w:rsidRPr="00974A7F" w:rsidRDefault="00506C36" w:rsidP="00C14029">
      <w:pPr>
        <w:numPr>
          <w:ilvl w:val="0"/>
          <w:numId w:val="94"/>
        </w:numPr>
        <w:spacing w:after="0" w:line="240" w:lineRule="auto"/>
        <w:jc w:val="both"/>
        <w:rPr>
          <w:rFonts w:asciiTheme="minorHAnsi" w:hAnsiTheme="minorHAnsi"/>
          <w:sz w:val="24"/>
          <w:szCs w:val="24"/>
        </w:rPr>
      </w:pPr>
      <w:r w:rsidRPr="00974A7F">
        <w:rPr>
          <w:rFonts w:asciiTheme="minorHAnsi" w:hAnsiTheme="minorHAnsi"/>
          <w:sz w:val="24"/>
          <w:szCs w:val="24"/>
        </w:rPr>
        <w:lastRenderedPageBreak/>
        <w:t xml:space="preserve">Sumiennie wykonuje  powierzone mu zadania na rzecz klasy i szkoły, angażuje się </w:t>
      </w:r>
      <w:r w:rsidR="00B8476A">
        <w:rPr>
          <w:rFonts w:asciiTheme="minorHAnsi" w:hAnsiTheme="minorHAnsi"/>
          <w:sz w:val="24"/>
          <w:szCs w:val="24"/>
        </w:rPr>
        <w:t xml:space="preserve">                    </w:t>
      </w:r>
      <w:r w:rsidRPr="00974A7F">
        <w:rPr>
          <w:rFonts w:asciiTheme="minorHAnsi" w:hAnsiTheme="minorHAnsi"/>
          <w:sz w:val="24"/>
          <w:szCs w:val="24"/>
        </w:rPr>
        <w:t>w pracę organizacji funkcjonujących na terenie szkoły.</w:t>
      </w:r>
    </w:p>
    <w:p w14:paraId="600FA3E3" w14:textId="77777777" w:rsidR="00506C36" w:rsidRPr="0019119B" w:rsidRDefault="00506C36" w:rsidP="00C14029">
      <w:pPr>
        <w:numPr>
          <w:ilvl w:val="0"/>
          <w:numId w:val="94"/>
        </w:numPr>
        <w:spacing w:after="0" w:line="240" w:lineRule="auto"/>
        <w:jc w:val="both"/>
        <w:rPr>
          <w:rFonts w:asciiTheme="minorHAnsi" w:hAnsiTheme="minorHAnsi"/>
          <w:sz w:val="24"/>
          <w:szCs w:val="24"/>
        </w:rPr>
      </w:pPr>
      <w:r w:rsidRPr="00974A7F">
        <w:rPr>
          <w:rFonts w:asciiTheme="minorHAnsi" w:hAnsiTheme="minorHAnsi"/>
          <w:sz w:val="24"/>
          <w:szCs w:val="24"/>
        </w:rPr>
        <w:t>Wypełnia polecenia wychowawcy, dyrektora, nauczycieli i innych pracowników szkoły.</w:t>
      </w:r>
    </w:p>
    <w:p w14:paraId="530F2676" w14:textId="77777777" w:rsidR="00506C36" w:rsidRPr="0019119B" w:rsidRDefault="00506C36" w:rsidP="00C14029">
      <w:pPr>
        <w:numPr>
          <w:ilvl w:val="0"/>
          <w:numId w:val="93"/>
        </w:numPr>
        <w:spacing w:after="0" w:line="240" w:lineRule="auto"/>
        <w:jc w:val="both"/>
        <w:rPr>
          <w:rFonts w:asciiTheme="minorHAnsi" w:hAnsiTheme="minorHAnsi"/>
          <w:sz w:val="24"/>
          <w:szCs w:val="24"/>
        </w:rPr>
      </w:pPr>
      <w:r w:rsidRPr="00974A7F">
        <w:rPr>
          <w:rFonts w:asciiTheme="minorHAnsi" w:hAnsiTheme="minorHAnsi"/>
          <w:sz w:val="24"/>
          <w:szCs w:val="24"/>
        </w:rPr>
        <w:t>Zaangażowanie w sprawy społeczności szkolnej.</w:t>
      </w:r>
    </w:p>
    <w:p w14:paraId="07436565" w14:textId="77777777" w:rsidR="00506C36" w:rsidRPr="00974A7F" w:rsidRDefault="00506C36" w:rsidP="00C14029">
      <w:pPr>
        <w:numPr>
          <w:ilvl w:val="0"/>
          <w:numId w:val="95"/>
        </w:numPr>
        <w:spacing w:after="0" w:line="240" w:lineRule="auto"/>
        <w:jc w:val="both"/>
        <w:rPr>
          <w:rFonts w:asciiTheme="minorHAnsi" w:hAnsiTheme="minorHAnsi"/>
          <w:sz w:val="24"/>
          <w:szCs w:val="24"/>
        </w:rPr>
      </w:pPr>
      <w:r w:rsidRPr="00974A7F">
        <w:rPr>
          <w:rFonts w:asciiTheme="minorHAnsi" w:hAnsiTheme="minorHAnsi"/>
          <w:sz w:val="24"/>
          <w:szCs w:val="24"/>
        </w:rPr>
        <w:t>Przestrzega postanowień zawartych w regulaminach i szkolnych.</w:t>
      </w:r>
    </w:p>
    <w:p w14:paraId="3F959614" w14:textId="77777777" w:rsidR="00506C36" w:rsidRPr="00974A7F" w:rsidRDefault="00506C36" w:rsidP="00C14029">
      <w:pPr>
        <w:numPr>
          <w:ilvl w:val="0"/>
          <w:numId w:val="95"/>
        </w:numPr>
        <w:spacing w:after="0" w:line="240" w:lineRule="auto"/>
        <w:jc w:val="both"/>
        <w:rPr>
          <w:rFonts w:asciiTheme="minorHAnsi" w:hAnsiTheme="minorHAnsi"/>
          <w:sz w:val="24"/>
          <w:szCs w:val="24"/>
        </w:rPr>
      </w:pPr>
      <w:r w:rsidRPr="00974A7F">
        <w:rPr>
          <w:rFonts w:asciiTheme="minorHAnsi" w:hAnsiTheme="minorHAnsi"/>
          <w:sz w:val="24"/>
          <w:szCs w:val="24"/>
        </w:rPr>
        <w:t>Szanuje mienie szkolne, własność kolegów i koleżanek.</w:t>
      </w:r>
    </w:p>
    <w:p w14:paraId="68AB548E" w14:textId="77777777" w:rsidR="00506C36" w:rsidRPr="00974A7F" w:rsidRDefault="00506C36" w:rsidP="00C14029">
      <w:pPr>
        <w:numPr>
          <w:ilvl w:val="0"/>
          <w:numId w:val="95"/>
        </w:numPr>
        <w:spacing w:after="0" w:line="240" w:lineRule="auto"/>
        <w:jc w:val="both"/>
        <w:rPr>
          <w:rFonts w:asciiTheme="minorHAnsi" w:hAnsiTheme="minorHAnsi"/>
          <w:sz w:val="24"/>
          <w:szCs w:val="24"/>
        </w:rPr>
      </w:pPr>
      <w:r w:rsidRPr="00974A7F">
        <w:rPr>
          <w:rFonts w:asciiTheme="minorHAnsi" w:hAnsiTheme="minorHAnsi"/>
          <w:sz w:val="24"/>
          <w:szCs w:val="24"/>
        </w:rPr>
        <w:t>Bardzo dobrze zachowuje się na lekcjach, przerwach, wycieczkach, uroczystościach szkolnych i imprezach sportowych.</w:t>
      </w:r>
    </w:p>
    <w:p w14:paraId="0FD7BCE1" w14:textId="77777777" w:rsidR="00506C36" w:rsidRPr="0019119B" w:rsidRDefault="00506C36" w:rsidP="00C14029">
      <w:pPr>
        <w:numPr>
          <w:ilvl w:val="0"/>
          <w:numId w:val="95"/>
        </w:numPr>
        <w:spacing w:after="0" w:line="240" w:lineRule="auto"/>
        <w:jc w:val="both"/>
        <w:rPr>
          <w:rFonts w:asciiTheme="minorHAnsi" w:hAnsiTheme="minorHAnsi"/>
          <w:sz w:val="24"/>
          <w:szCs w:val="24"/>
        </w:rPr>
      </w:pPr>
      <w:r w:rsidRPr="00974A7F">
        <w:rPr>
          <w:rFonts w:asciiTheme="minorHAnsi" w:hAnsiTheme="minorHAnsi"/>
          <w:sz w:val="24"/>
          <w:szCs w:val="24"/>
        </w:rPr>
        <w:t>Szanuje sztandar i tradycje szkolne.</w:t>
      </w:r>
    </w:p>
    <w:p w14:paraId="6275CFCA" w14:textId="659E0E66" w:rsidR="00506C36" w:rsidRPr="0019119B" w:rsidRDefault="00506C36" w:rsidP="00C14029">
      <w:pPr>
        <w:numPr>
          <w:ilvl w:val="0"/>
          <w:numId w:val="93"/>
        </w:numPr>
        <w:spacing w:after="0" w:line="240" w:lineRule="auto"/>
        <w:jc w:val="both"/>
        <w:rPr>
          <w:rFonts w:asciiTheme="minorHAnsi" w:hAnsiTheme="minorHAnsi"/>
          <w:sz w:val="24"/>
          <w:szCs w:val="24"/>
        </w:rPr>
      </w:pPr>
      <w:r w:rsidRPr="00974A7F">
        <w:rPr>
          <w:rFonts w:asciiTheme="minorHAnsi" w:hAnsiTheme="minorHAnsi"/>
          <w:sz w:val="24"/>
          <w:szCs w:val="24"/>
        </w:rPr>
        <w:t>Zachowanie  ucznia w szkole.</w:t>
      </w:r>
    </w:p>
    <w:p w14:paraId="5CB1603B" w14:textId="77777777" w:rsidR="00506C36" w:rsidRPr="00974A7F" w:rsidRDefault="00506C36" w:rsidP="00C14029">
      <w:pPr>
        <w:numPr>
          <w:ilvl w:val="0"/>
          <w:numId w:val="96"/>
        </w:numPr>
        <w:spacing w:after="0" w:line="240" w:lineRule="auto"/>
        <w:jc w:val="both"/>
        <w:rPr>
          <w:rFonts w:asciiTheme="minorHAnsi" w:hAnsiTheme="minorHAnsi"/>
          <w:sz w:val="24"/>
          <w:szCs w:val="24"/>
        </w:rPr>
      </w:pPr>
      <w:r w:rsidRPr="00974A7F">
        <w:rPr>
          <w:rFonts w:asciiTheme="minorHAnsi" w:hAnsiTheme="minorHAnsi"/>
          <w:sz w:val="24"/>
          <w:szCs w:val="24"/>
        </w:rPr>
        <w:t>Szanuje symbole narodowe i religijne.</w:t>
      </w:r>
    </w:p>
    <w:p w14:paraId="1BC5AE33" w14:textId="77777777" w:rsidR="00506C36" w:rsidRPr="00974A7F" w:rsidRDefault="00506C36" w:rsidP="00C14029">
      <w:pPr>
        <w:numPr>
          <w:ilvl w:val="0"/>
          <w:numId w:val="96"/>
        </w:numPr>
        <w:spacing w:after="0" w:line="240" w:lineRule="auto"/>
        <w:jc w:val="both"/>
        <w:rPr>
          <w:rFonts w:asciiTheme="minorHAnsi" w:hAnsiTheme="minorHAnsi"/>
          <w:sz w:val="24"/>
          <w:szCs w:val="24"/>
        </w:rPr>
      </w:pPr>
      <w:r w:rsidRPr="00974A7F">
        <w:rPr>
          <w:rFonts w:asciiTheme="minorHAnsi" w:hAnsiTheme="minorHAnsi"/>
          <w:sz w:val="24"/>
          <w:szCs w:val="24"/>
        </w:rPr>
        <w:t>Nie nosi symboli uwłaczających godności Polaka.</w:t>
      </w:r>
    </w:p>
    <w:p w14:paraId="09B88A2F" w14:textId="77777777" w:rsidR="00506C36" w:rsidRPr="00974A7F" w:rsidRDefault="00506C36" w:rsidP="00C14029">
      <w:pPr>
        <w:numPr>
          <w:ilvl w:val="0"/>
          <w:numId w:val="96"/>
        </w:numPr>
        <w:spacing w:after="0" w:line="240" w:lineRule="auto"/>
        <w:jc w:val="both"/>
        <w:rPr>
          <w:rFonts w:asciiTheme="minorHAnsi" w:hAnsiTheme="minorHAnsi"/>
          <w:sz w:val="24"/>
          <w:szCs w:val="24"/>
        </w:rPr>
      </w:pPr>
      <w:r w:rsidRPr="00974A7F">
        <w:rPr>
          <w:rFonts w:asciiTheme="minorHAnsi" w:hAnsiTheme="minorHAnsi"/>
          <w:sz w:val="24"/>
          <w:szCs w:val="24"/>
        </w:rPr>
        <w:t>Godnie zachowuje  się podczas śpiewania hymnu.</w:t>
      </w:r>
    </w:p>
    <w:p w14:paraId="0799F4A2" w14:textId="559F723C" w:rsidR="00506C36" w:rsidRPr="00974A7F" w:rsidRDefault="00506C36" w:rsidP="00C14029">
      <w:pPr>
        <w:numPr>
          <w:ilvl w:val="0"/>
          <w:numId w:val="96"/>
        </w:numPr>
        <w:spacing w:after="0" w:line="240" w:lineRule="auto"/>
        <w:jc w:val="both"/>
        <w:rPr>
          <w:rFonts w:asciiTheme="minorHAnsi" w:hAnsiTheme="minorHAnsi"/>
          <w:sz w:val="24"/>
          <w:szCs w:val="24"/>
        </w:rPr>
      </w:pPr>
      <w:r w:rsidRPr="00974A7F">
        <w:rPr>
          <w:rFonts w:asciiTheme="minorHAnsi" w:hAnsiTheme="minorHAnsi"/>
          <w:sz w:val="24"/>
          <w:szCs w:val="24"/>
        </w:rPr>
        <w:t>Troszczy się o estetykę ubioru</w:t>
      </w:r>
      <w:r w:rsidR="006733E3">
        <w:rPr>
          <w:rFonts w:asciiTheme="minorHAnsi" w:hAnsiTheme="minorHAnsi"/>
          <w:sz w:val="24"/>
          <w:szCs w:val="24"/>
        </w:rPr>
        <w:t>.</w:t>
      </w:r>
    </w:p>
    <w:p w14:paraId="384AB03C" w14:textId="44CD4C4E" w:rsidR="00506C36" w:rsidRPr="00974A7F" w:rsidRDefault="00506C36" w:rsidP="00C14029">
      <w:pPr>
        <w:numPr>
          <w:ilvl w:val="0"/>
          <w:numId w:val="96"/>
        </w:numPr>
        <w:spacing w:after="0" w:line="240" w:lineRule="auto"/>
        <w:jc w:val="both"/>
        <w:rPr>
          <w:rFonts w:asciiTheme="minorHAnsi" w:hAnsiTheme="minorHAnsi"/>
          <w:sz w:val="24"/>
          <w:szCs w:val="24"/>
        </w:rPr>
      </w:pPr>
      <w:r w:rsidRPr="00974A7F">
        <w:rPr>
          <w:rFonts w:asciiTheme="minorHAnsi" w:hAnsiTheme="minorHAnsi"/>
          <w:sz w:val="24"/>
          <w:szCs w:val="24"/>
        </w:rPr>
        <w:t>Zawsze ubiera się stosownie do sytuacji, pamięta o stroju galowym.</w:t>
      </w:r>
    </w:p>
    <w:p w14:paraId="2457CF48" w14:textId="77777777" w:rsidR="00506C36" w:rsidRPr="00974A7F" w:rsidRDefault="00506C36" w:rsidP="00C14029">
      <w:pPr>
        <w:numPr>
          <w:ilvl w:val="0"/>
          <w:numId w:val="96"/>
        </w:numPr>
        <w:spacing w:after="0" w:line="240" w:lineRule="auto"/>
        <w:jc w:val="both"/>
        <w:rPr>
          <w:rFonts w:asciiTheme="minorHAnsi" w:hAnsiTheme="minorHAnsi"/>
          <w:sz w:val="24"/>
          <w:szCs w:val="24"/>
        </w:rPr>
      </w:pPr>
      <w:r w:rsidRPr="00974A7F">
        <w:rPr>
          <w:rFonts w:asciiTheme="minorHAnsi" w:hAnsiTheme="minorHAnsi"/>
          <w:sz w:val="24"/>
          <w:szCs w:val="24"/>
        </w:rPr>
        <w:t>Nie używa wulgaryzmów.</w:t>
      </w:r>
    </w:p>
    <w:p w14:paraId="57B7BCB2" w14:textId="77777777" w:rsidR="00506C36" w:rsidRPr="00974A7F" w:rsidRDefault="00506C36" w:rsidP="00C14029">
      <w:pPr>
        <w:numPr>
          <w:ilvl w:val="0"/>
          <w:numId w:val="96"/>
        </w:numPr>
        <w:spacing w:after="0" w:line="240" w:lineRule="auto"/>
        <w:jc w:val="both"/>
        <w:rPr>
          <w:rFonts w:asciiTheme="minorHAnsi" w:hAnsiTheme="minorHAnsi"/>
          <w:sz w:val="24"/>
          <w:szCs w:val="24"/>
        </w:rPr>
      </w:pPr>
      <w:r w:rsidRPr="00974A7F">
        <w:rPr>
          <w:rFonts w:asciiTheme="minorHAnsi" w:hAnsiTheme="minorHAnsi"/>
          <w:sz w:val="24"/>
          <w:szCs w:val="24"/>
        </w:rPr>
        <w:t>Jest kulturalny, prawdomówny, taktowny i koleżeński.</w:t>
      </w:r>
    </w:p>
    <w:p w14:paraId="1F9C6E78" w14:textId="5C2871EE" w:rsidR="00506C36" w:rsidRPr="00F84449" w:rsidRDefault="00506C36" w:rsidP="0067659F">
      <w:pPr>
        <w:numPr>
          <w:ilvl w:val="0"/>
          <w:numId w:val="96"/>
        </w:numPr>
        <w:spacing w:after="0" w:line="240" w:lineRule="auto"/>
        <w:jc w:val="both"/>
        <w:rPr>
          <w:rFonts w:asciiTheme="minorHAnsi" w:hAnsiTheme="minorHAnsi"/>
          <w:sz w:val="24"/>
          <w:szCs w:val="24"/>
        </w:rPr>
      </w:pPr>
      <w:r w:rsidRPr="00974A7F">
        <w:rPr>
          <w:rFonts w:asciiTheme="minorHAnsi" w:hAnsiTheme="minorHAnsi"/>
          <w:sz w:val="24"/>
          <w:szCs w:val="24"/>
        </w:rPr>
        <w:t>Nie zaśmieca środowiska.</w:t>
      </w:r>
    </w:p>
    <w:p w14:paraId="4F46AF69" w14:textId="77777777" w:rsidR="00506C36" w:rsidRPr="0019119B" w:rsidRDefault="00506C36" w:rsidP="00C14029">
      <w:pPr>
        <w:numPr>
          <w:ilvl w:val="0"/>
          <w:numId w:val="93"/>
        </w:numPr>
        <w:spacing w:after="0" w:line="240" w:lineRule="auto"/>
        <w:jc w:val="both"/>
        <w:rPr>
          <w:rFonts w:asciiTheme="minorHAnsi" w:hAnsiTheme="minorHAnsi"/>
          <w:sz w:val="24"/>
          <w:szCs w:val="24"/>
        </w:rPr>
      </w:pPr>
      <w:r w:rsidRPr="00974A7F">
        <w:rPr>
          <w:rFonts w:asciiTheme="minorHAnsi" w:hAnsiTheme="minorHAnsi"/>
          <w:sz w:val="24"/>
          <w:szCs w:val="24"/>
        </w:rPr>
        <w:t>Postawa wobec innych.</w:t>
      </w:r>
    </w:p>
    <w:p w14:paraId="65C4235D" w14:textId="77777777" w:rsidR="00506C36" w:rsidRPr="00974A7F" w:rsidRDefault="00506C36" w:rsidP="00C14029">
      <w:pPr>
        <w:numPr>
          <w:ilvl w:val="0"/>
          <w:numId w:val="97"/>
        </w:numPr>
        <w:spacing w:after="0" w:line="240" w:lineRule="auto"/>
        <w:jc w:val="both"/>
        <w:rPr>
          <w:rFonts w:asciiTheme="minorHAnsi" w:hAnsiTheme="minorHAnsi"/>
          <w:sz w:val="24"/>
          <w:szCs w:val="24"/>
        </w:rPr>
      </w:pPr>
      <w:r w:rsidRPr="00974A7F">
        <w:rPr>
          <w:rFonts w:asciiTheme="minorHAnsi" w:hAnsiTheme="minorHAnsi"/>
          <w:sz w:val="24"/>
          <w:szCs w:val="24"/>
        </w:rPr>
        <w:t>Odnosi się z szacunkiem do nauczycieli, pracowników szkoły i innych osób dorosłych.</w:t>
      </w:r>
    </w:p>
    <w:p w14:paraId="308D86EB" w14:textId="77777777" w:rsidR="00506C36" w:rsidRPr="00974A7F" w:rsidRDefault="00506C36" w:rsidP="00C14029">
      <w:pPr>
        <w:numPr>
          <w:ilvl w:val="0"/>
          <w:numId w:val="97"/>
        </w:numPr>
        <w:spacing w:after="0" w:line="240" w:lineRule="auto"/>
        <w:jc w:val="both"/>
        <w:rPr>
          <w:rFonts w:asciiTheme="minorHAnsi" w:hAnsiTheme="minorHAnsi"/>
          <w:sz w:val="24"/>
          <w:szCs w:val="24"/>
        </w:rPr>
      </w:pPr>
      <w:r w:rsidRPr="00974A7F">
        <w:rPr>
          <w:rFonts w:asciiTheme="minorHAnsi" w:hAnsiTheme="minorHAnsi"/>
          <w:sz w:val="24"/>
          <w:szCs w:val="24"/>
        </w:rPr>
        <w:t>Jest  koleżeński.</w:t>
      </w:r>
    </w:p>
    <w:p w14:paraId="407DC0EF" w14:textId="77777777" w:rsidR="00506C36" w:rsidRPr="00974A7F" w:rsidRDefault="00506C36" w:rsidP="00C14029">
      <w:pPr>
        <w:numPr>
          <w:ilvl w:val="0"/>
          <w:numId w:val="97"/>
        </w:numPr>
        <w:spacing w:after="0" w:line="240" w:lineRule="auto"/>
        <w:jc w:val="both"/>
        <w:rPr>
          <w:rFonts w:asciiTheme="minorHAnsi" w:hAnsiTheme="minorHAnsi"/>
          <w:sz w:val="24"/>
          <w:szCs w:val="24"/>
        </w:rPr>
      </w:pPr>
      <w:r w:rsidRPr="00974A7F">
        <w:rPr>
          <w:rFonts w:asciiTheme="minorHAnsi" w:hAnsiTheme="minorHAnsi"/>
          <w:sz w:val="24"/>
          <w:szCs w:val="24"/>
        </w:rPr>
        <w:t>Nie używa obraźliwych słów i gestów.</w:t>
      </w:r>
    </w:p>
    <w:p w14:paraId="335F6951" w14:textId="77777777" w:rsidR="00506C36" w:rsidRPr="00974A7F" w:rsidRDefault="00506C36" w:rsidP="00C14029">
      <w:pPr>
        <w:numPr>
          <w:ilvl w:val="0"/>
          <w:numId w:val="97"/>
        </w:numPr>
        <w:spacing w:after="0" w:line="240" w:lineRule="auto"/>
        <w:jc w:val="both"/>
        <w:rPr>
          <w:rFonts w:asciiTheme="minorHAnsi" w:hAnsiTheme="minorHAnsi"/>
          <w:sz w:val="24"/>
          <w:szCs w:val="24"/>
        </w:rPr>
      </w:pPr>
      <w:r w:rsidRPr="00974A7F">
        <w:rPr>
          <w:rFonts w:asciiTheme="minorHAnsi" w:hAnsiTheme="minorHAnsi"/>
          <w:sz w:val="24"/>
          <w:szCs w:val="24"/>
        </w:rPr>
        <w:t>Nie odnosi się z pogardą do innych osób.</w:t>
      </w:r>
    </w:p>
    <w:p w14:paraId="6E580FC1" w14:textId="0B8689BF" w:rsidR="00506C36" w:rsidRPr="00EA2906" w:rsidRDefault="00506C36" w:rsidP="00C14029">
      <w:pPr>
        <w:numPr>
          <w:ilvl w:val="0"/>
          <w:numId w:val="97"/>
        </w:numPr>
        <w:spacing w:after="0" w:line="240" w:lineRule="auto"/>
        <w:jc w:val="both"/>
        <w:rPr>
          <w:rFonts w:asciiTheme="minorHAnsi" w:hAnsiTheme="minorHAnsi"/>
          <w:sz w:val="24"/>
          <w:szCs w:val="24"/>
        </w:rPr>
      </w:pPr>
      <w:r w:rsidRPr="00974A7F">
        <w:rPr>
          <w:rFonts w:asciiTheme="minorHAnsi" w:hAnsiTheme="minorHAnsi"/>
          <w:sz w:val="24"/>
          <w:szCs w:val="24"/>
        </w:rPr>
        <w:t>Jest tolerancyjny (kolor skóry, przynależność narodow</w:t>
      </w:r>
      <w:r w:rsidR="00EA2906">
        <w:rPr>
          <w:rFonts w:asciiTheme="minorHAnsi" w:hAnsiTheme="minorHAnsi"/>
          <w:sz w:val="24"/>
          <w:szCs w:val="24"/>
        </w:rPr>
        <w:t>a,</w:t>
      </w:r>
      <w:r w:rsidRPr="00EA2906">
        <w:rPr>
          <w:rFonts w:asciiTheme="minorHAnsi" w:hAnsiTheme="minorHAnsi"/>
          <w:sz w:val="24"/>
          <w:szCs w:val="24"/>
        </w:rPr>
        <w:t xml:space="preserve"> wyznanie, poglądy).</w:t>
      </w:r>
    </w:p>
    <w:p w14:paraId="43615C52" w14:textId="77777777" w:rsidR="00506C36" w:rsidRPr="00974A7F" w:rsidRDefault="00506C36" w:rsidP="00C14029">
      <w:pPr>
        <w:numPr>
          <w:ilvl w:val="0"/>
          <w:numId w:val="97"/>
        </w:numPr>
        <w:spacing w:after="0" w:line="240" w:lineRule="auto"/>
        <w:jc w:val="both"/>
        <w:rPr>
          <w:rFonts w:asciiTheme="minorHAnsi" w:hAnsiTheme="minorHAnsi"/>
          <w:sz w:val="24"/>
          <w:szCs w:val="24"/>
        </w:rPr>
      </w:pPr>
      <w:r w:rsidRPr="00974A7F">
        <w:rPr>
          <w:rFonts w:asciiTheme="minorHAnsi" w:hAnsiTheme="minorHAnsi"/>
          <w:sz w:val="24"/>
          <w:szCs w:val="24"/>
        </w:rPr>
        <w:t>Pomaga słabszym.</w:t>
      </w:r>
    </w:p>
    <w:p w14:paraId="091F7D59" w14:textId="77777777" w:rsidR="00506C36" w:rsidRPr="0019119B" w:rsidRDefault="00506C36" w:rsidP="00C14029">
      <w:pPr>
        <w:numPr>
          <w:ilvl w:val="0"/>
          <w:numId w:val="97"/>
        </w:numPr>
        <w:spacing w:after="0" w:line="240" w:lineRule="auto"/>
        <w:jc w:val="both"/>
        <w:rPr>
          <w:rFonts w:asciiTheme="minorHAnsi" w:hAnsiTheme="minorHAnsi"/>
          <w:sz w:val="24"/>
          <w:szCs w:val="24"/>
        </w:rPr>
      </w:pPr>
      <w:r w:rsidRPr="00974A7F">
        <w:rPr>
          <w:rFonts w:asciiTheme="minorHAnsi" w:hAnsiTheme="minorHAnsi"/>
          <w:sz w:val="24"/>
          <w:szCs w:val="24"/>
        </w:rPr>
        <w:t>Ma właściwy stosunek do zwierząt.</w:t>
      </w:r>
    </w:p>
    <w:p w14:paraId="181884B8" w14:textId="77777777" w:rsidR="00506C36" w:rsidRPr="0019119B" w:rsidRDefault="00506C36" w:rsidP="00C14029">
      <w:pPr>
        <w:numPr>
          <w:ilvl w:val="0"/>
          <w:numId w:val="93"/>
        </w:numPr>
        <w:spacing w:after="0" w:line="240" w:lineRule="auto"/>
        <w:jc w:val="both"/>
        <w:rPr>
          <w:rFonts w:asciiTheme="minorHAnsi" w:hAnsiTheme="minorHAnsi"/>
          <w:sz w:val="24"/>
          <w:szCs w:val="24"/>
        </w:rPr>
      </w:pPr>
      <w:r w:rsidRPr="00974A7F">
        <w:rPr>
          <w:rFonts w:asciiTheme="minorHAnsi" w:hAnsiTheme="minorHAnsi"/>
          <w:sz w:val="24"/>
          <w:szCs w:val="24"/>
        </w:rPr>
        <w:t>Bezpieczeństwo własne i innych.</w:t>
      </w:r>
    </w:p>
    <w:p w14:paraId="7FA841F5" w14:textId="77777777" w:rsidR="00506C36" w:rsidRPr="00974A7F" w:rsidRDefault="00506C36" w:rsidP="00C14029">
      <w:pPr>
        <w:numPr>
          <w:ilvl w:val="0"/>
          <w:numId w:val="98"/>
        </w:numPr>
        <w:spacing w:after="0" w:line="240" w:lineRule="auto"/>
        <w:jc w:val="both"/>
        <w:rPr>
          <w:rFonts w:asciiTheme="minorHAnsi" w:hAnsiTheme="minorHAnsi"/>
          <w:sz w:val="24"/>
          <w:szCs w:val="24"/>
        </w:rPr>
      </w:pPr>
      <w:r w:rsidRPr="00974A7F">
        <w:rPr>
          <w:rFonts w:asciiTheme="minorHAnsi" w:hAnsiTheme="minorHAnsi"/>
          <w:sz w:val="24"/>
          <w:szCs w:val="24"/>
        </w:rPr>
        <w:t>Dba o zdrowie własne i innych (nie spożywa alkoholu, nie pali papierosów, nie zażywa narkotyków, nie zachęca do tego i nie współtowarzyszy innym).</w:t>
      </w:r>
    </w:p>
    <w:p w14:paraId="74F76044" w14:textId="77777777" w:rsidR="00506C36" w:rsidRPr="00974A7F" w:rsidRDefault="00506C36" w:rsidP="00C14029">
      <w:pPr>
        <w:numPr>
          <w:ilvl w:val="0"/>
          <w:numId w:val="98"/>
        </w:numPr>
        <w:spacing w:after="0" w:line="240" w:lineRule="auto"/>
        <w:jc w:val="both"/>
        <w:rPr>
          <w:rFonts w:asciiTheme="minorHAnsi" w:hAnsiTheme="minorHAnsi"/>
          <w:sz w:val="24"/>
          <w:szCs w:val="24"/>
        </w:rPr>
      </w:pPr>
      <w:r w:rsidRPr="00974A7F">
        <w:rPr>
          <w:rFonts w:asciiTheme="minorHAnsi" w:hAnsiTheme="minorHAnsi"/>
          <w:sz w:val="24"/>
          <w:szCs w:val="24"/>
        </w:rPr>
        <w:t>Nie propaguje i nie rozprowadza używek.</w:t>
      </w:r>
    </w:p>
    <w:p w14:paraId="5135121B" w14:textId="77777777" w:rsidR="00506C36" w:rsidRPr="00974A7F" w:rsidRDefault="00506C36" w:rsidP="00C14029">
      <w:pPr>
        <w:numPr>
          <w:ilvl w:val="0"/>
          <w:numId w:val="98"/>
        </w:numPr>
        <w:spacing w:after="0" w:line="240" w:lineRule="auto"/>
        <w:jc w:val="both"/>
        <w:rPr>
          <w:rFonts w:asciiTheme="minorHAnsi" w:hAnsiTheme="minorHAnsi"/>
          <w:sz w:val="24"/>
          <w:szCs w:val="24"/>
        </w:rPr>
      </w:pPr>
      <w:r w:rsidRPr="00974A7F">
        <w:rPr>
          <w:rFonts w:asciiTheme="minorHAnsi" w:hAnsiTheme="minorHAnsi"/>
          <w:sz w:val="24"/>
          <w:szCs w:val="24"/>
        </w:rPr>
        <w:t>Przestrzega zasad BHP obowiązujących w szkole i poza nią.</w:t>
      </w:r>
    </w:p>
    <w:p w14:paraId="7C0463F5" w14:textId="77777777" w:rsidR="00506C36" w:rsidRPr="00974A7F" w:rsidRDefault="00506C36" w:rsidP="00C14029">
      <w:pPr>
        <w:numPr>
          <w:ilvl w:val="0"/>
          <w:numId w:val="98"/>
        </w:numPr>
        <w:spacing w:after="0" w:line="240" w:lineRule="auto"/>
        <w:jc w:val="both"/>
        <w:rPr>
          <w:rFonts w:asciiTheme="minorHAnsi" w:hAnsiTheme="minorHAnsi"/>
          <w:sz w:val="24"/>
          <w:szCs w:val="24"/>
        </w:rPr>
      </w:pPr>
      <w:r w:rsidRPr="00974A7F">
        <w:rPr>
          <w:rFonts w:asciiTheme="minorHAnsi" w:hAnsiTheme="minorHAnsi"/>
          <w:sz w:val="24"/>
          <w:szCs w:val="24"/>
        </w:rPr>
        <w:t xml:space="preserve">Nie nosi ozdób preferowanych przez subkultury, które zagrażają bezpieczeństwu jego i jego kolegów. </w:t>
      </w:r>
    </w:p>
    <w:p w14:paraId="4F7B9927" w14:textId="77777777" w:rsidR="00506C36" w:rsidRPr="00974A7F" w:rsidRDefault="00506C36" w:rsidP="00C14029">
      <w:pPr>
        <w:numPr>
          <w:ilvl w:val="0"/>
          <w:numId w:val="98"/>
        </w:numPr>
        <w:spacing w:after="0" w:line="240" w:lineRule="auto"/>
        <w:jc w:val="both"/>
        <w:rPr>
          <w:rFonts w:asciiTheme="minorHAnsi" w:hAnsiTheme="minorHAnsi"/>
          <w:sz w:val="24"/>
          <w:szCs w:val="24"/>
        </w:rPr>
      </w:pPr>
      <w:r w:rsidRPr="00974A7F">
        <w:rPr>
          <w:rFonts w:asciiTheme="minorHAnsi" w:hAnsiTheme="minorHAnsi"/>
          <w:sz w:val="24"/>
          <w:szCs w:val="24"/>
        </w:rPr>
        <w:t>Nie uczestniczy w bójkach ani w innego rodzaju aktach przemocy, w tym przemocy psychicznej.</w:t>
      </w:r>
    </w:p>
    <w:p w14:paraId="53AF3D6A" w14:textId="77777777" w:rsidR="00506C36" w:rsidRPr="0019119B" w:rsidRDefault="00506C36" w:rsidP="00C14029">
      <w:pPr>
        <w:numPr>
          <w:ilvl w:val="0"/>
          <w:numId w:val="98"/>
        </w:numPr>
        <w:spacing w:after="0" w:line="240" w:lineRule="auto"/>
        <w:jc w:val="both"/>
        <w:rPr>
          <w:rFonts w:asciiTheme="minorHAnsi" w:hAnsiTheme="minorHAnsi"/>
          <w:sz w:val="24"/>
          <w:szCs w:val="24"/>
        </w:rPr>
      </w:pPr>
      <w:r w:rsidRPr="00974A7F">
        <w:rPr>
          <w:rFonts w:asciiTheme="minorHAnsi" w:hAnsiTheme="minorHAnsi"/>
          <w:sz w:val="24"/>
          <w:szCs w:val="24"/>
        </w:rPr>
        <w:t>Reaguje na przejawy agresji.</w:t>
      </w:r>
    </w:p>
    <w:p w14:paraId="04D3F9F5" w14:textId="77777777" w:rsidR="00506C36" w:rsidRPr="0019119B" w:rsidRDefault="00506C36" w:rsidP="0019119B">
      <w:pPr>
        <w:spacing w:after="0" w:line="240" w:lineRule="auto"/>
        <w:jc w:val="both"/>
        <w:rPr>
          <w:rFonts w:asciiTheme="minorHAnsi" w:hAnsiTheme="minorHAnsi"/>
          <w:b/>
          <w:sz w:val="24"/>
          <w:szCs w:val="24"/>
          <w:u w:val="single"/>
        </w:rPr>
      </w:pPr>
      <w:r w:rsidRPr="00974A7F">
        <w:rPr>
          <w:rFonts w:asciiTheme="minorHAnsi" w:hAnsiTheme="minorHAnsi"/>
          <w:b/>
          <w:i/>
          <w:sz w:val="24"/>
          <w:szCs w:val="24"/>
        </w:rPr>
        <w:t xml:space="preserve">                               </w:t>
      </w:r>
      <w:r w:rsidR="0019119B">
        <w:rPr>
          <w:rFonts w:asciiTheme="minorHAnsi" w:hAnsiTheme="minorHAnsi"/>
          <w:b/>
          <w:sz w:val="24"/>
          <w:szCs w:val="24"/>
          <w:u w:val="single"/>
        </w:rPr>
        <w:t>ocena dobra:</w:t>
      </w:r>
    </w:p>
    <w:p w14:paraId="5328D570" w14:textId="77777777" w:rsidR="00506C36" w:rsidRPr="00974A7F" w:rsidRDefault="00506C36" w:rsidP="00C14029">
      <w:pPr>
        <w:pStyle w:val="Akapitzlist"/>
        <w:numPr>
          <w:ilvl w:val="0"/>
          <w:numId w:val="106"/>
        </w:numPr>
        <w:spacing w:after="0" w:line="240" w:lineRule="auto"/>
        <w:jc w:val="both"/>
        <w:rPr>
          <w:rFonts w:asciiTheme="minorHAnsi" w:hAnsiTheme="minorHAnsi"/>
          <w:sz w:val="24"/>
          <w:szCs w:val="24"/>
        </w:rPr>
      </w:pPr>
      <w:r w:rsidRPr="00974A7F">
        <w:rPr>
          <w:rFonts w:asciiTheme="minorHAnsi" w:hAnsiTheme="minorHAnsi"/>
          <w:sz w:val="24"/>
          <w:szCs w:val="24"/>
        </w:rPr>
        <w:t>Stosunek ucznia do obowiązków szkolnych.</w:t>
      </w:r>
    </w:p>
    <w:p w14:paraId="609114AF"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1.Systematycznie uczęszcza na zajęcia szkolne.</w:t>
      </w:r>
    </w:p>
    <w:p w14:paraId="38D3661A"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2.Usprawiedliwia nieobecności w przeciągu tygodnia od powrotu do szkoły   </w:t>
      </w:r>
    </w:p>
    <w:p w14:paraId="2100B5D6" w14:textId="249A3836" w:rsidR="00506C36" w:rsidRPr="00B8476A"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    (ma co najwyżej 5 godzin nieusprawiedliwionych w </w:t>
      </w:r>
      <w:r w:rsidR="00845FC4" w:rsidRPr="00B8476A">
        <w:rPr>
          <w:rFonts w:asciiTheme="minorHAnsi" w:hAnsiTheme="minorHAnsi"/>
          <w:bCs/>
          <w:sz w:val="24"/>
          <w:szCs w:val="24"/>
        </w:rPr>
        <w:t>półroczu</w:t>
      </w:r>
      <w:r w:rsidRPr="00B8476A">
        <w:rPr>
          <w:rFonts w:asciiTheme="minorHAnsi" w:hAnsiTheme="minorHAnsi"/>
          <w:sz w:val="24"/>
          <w:szCs w:val="24"/>
        </w:rPr>
        <w:t>).</w:t>
      </w:r>
    </w:p>
    <w:p w14:paraId="334C83AC" w14:textId="014F805C" w:rsidR="00506C36" w:rsidRPr="00B8476A" w:rsidRDefault="00506C36" w:rsidP="0067659F">
      <w:pPr>
        <w:spacing w:after="0" w:line="240" w:lineRule="auto"/>
        <w:ind w:left="360"/>
        <w:jc w:val="both"/>
        <w:rPr>
          <w:rFonts w:asciiTheme="minorHAnsi" w:hAnsiTheme="minorHAnsi"/>
          <w:sz w:val="24"/>
          <w:szCs w:val="24"/>
        </w:rPr>
      </w:pPr>
      <w:r w:rsidRPr="00B8476A">
        <w:rPr>
          <w:rFonts w:asciiTheme="minorHAnsi" w:hAnsiTheme="minorHAnsi"/>
          <w:sz w:val="24"/>
          <w:szCs w:val="24"/>
        </w:rPr>
        <w:t xml:space="preserve">3.Jest raczej punktualny (dopuszcza się 5 </w:t>
      </w:r>
      <w:proofErr w:type="spellStart"/>
      <w:r w:rsidRPr="00B8476A">
        <w:rPr>
          <w:rFonts w:asciiTheme="minorHAnsi" w:hAnsiTheme="minorHAnsi"/>
          <w:sz w:val="24"/>
          <w:szCs w:val="24"/>
        </w:rPr>
        <w:t>spóżnień</w:t>
      </w:r>
      <w:proofErr w:type="spellEnd"/>
      <w:r w:rsidRPr="00B8476A">
        <w:rPr>
          <w:rFonts w:asciiTheme="minorHAnsi" w:hAnsiTheme="minorHAnsi"/>
          <w:sz w:val="24"/>
          <w:szCs w:val="24"/>
        </w:rPr>
        <w:t xml:space="preserve"> w</w:t>
      </w:r>
      <w:r w:rsidR="00845FC4" w:rsidRPr="00B8476A">
        <w:rPr>
          <w:rFonts w:asciiTheme="minorHAnsi" w:hAnsiTheme="minorHAnsi"/>
          <w:sz w:val="24"/>
          <w:szCs w:val="24"/>
        </w:rPr>
        <w:t xml:space="preserve"> </w:t>
      </w:r>
      <w:r w:rsidR="00845FC4" w:rsidRPr="00B8476A">
        <w:rPr>
          <w:rFonts w:asciiTheme="minorHAnsi" w:hAnsiTheme="minorHAnsi"/>
          <w:bCs/>
          <w:sz w:val="24"/>
          <w:szCs w:val="24"/>
        </w:rPr>
        <w:t>półroczu</w:t>
      </w:r>
      <w:r w:rsidRPr="00B8476A">
        <w:rPr>
          <w:rFonts w:asciiTheme="minorHAnsi" w:hAnsiTheme="minorHAnsi"/>
          <w:sz w:val="24"/>
          <w:szCs w:val="24"/>
        </w:rPr>
        <w:t>).</w:t>
      </w:r>
    </w:p>
    <w:p w14:paraId="1964286A" w14:textId="77777777" w:rsidR="00506C36" w:rsidRPr="00B8476A" w:rsidRDefault="00506C36" w:rsidP="0067659F">
      <w:pPr>
        <w:spacing w:after="0" w:line="240" w:lineRule="auto"/>
        <w:ind w:left="360"/>
        <w:jc w:val="both"/>
        <w:rPr>
          <w:rFonts w:asciiTheme="minorHAnsi" w:hAnsiTheme="minorHAnsi"/>
          <w:sz w:val="24"/>
          <w:szCs w:val="24"/>
        </w:rPr>
      </w:pPr>
      <w:r w:rsidRPr="00B8476A">
        <w:rPr>
          <w:rFonts w:asciiTheme="minorHAnsi" w:hAnsiTheme="minorHAnsi"/>
          <w:sz w:val="24"/>
          <w:szCs w:val="24"/>
        </w:rPr>
        <w:t>4.Stara się wykonywać powierzone mu zadania na rzecz klasy i szkoły.</w:t>
      </w:r>
    </w:p>
    <w:p w14:paraId="326F3690" w14:textId="77777777" w:rsidR="00506C36" w:rsidRPr="00B8476A" w:rsidRDefault="00506C36" w:rsidP="00EA2906">
      <w:pPr>
        <w:spacing w:after="0" w:line="240" w:lineRule="auto"/>
        <w:ind w:left="360"/>
        <w:jc w:val="both"/>
        <w:rPr>
          <w:rFonts w:asciiTheme="minorHAnsi" w:hAnsiTheme="minorHAnsi"/>
          <w:sz w:val="24"/>
          <w:szCs w:val="24"/>
        </w:rPr>
      </w:pPr>
      <w:r w:rsidRPr="00B8476A">
        <w:rPr>
          <w:rFonts w:asciiTheme="minorHAnsi" w:hAnsiTheme="minorHAnsi"/>
          <w:sz w:val="24"/>
          <w:szCs w:val="24"/>
        </w:rPr>
        <w:t>5.Wypełnia polecenia wychowawcy, dyrektor</w:t>
      </w:r>
      <w:r w:rsidR="00EA2906" w:rsidRPr="00B8476A">
        <w:rPr>
          <w:rFonts w:asciiTheme="minorHAnsi" w:hAnsiTheme="minorHAnsi"/>
          <w:sz w:val="24"/>
          <w:szCs w:val="24"/>
        </w:rPr>
        <w:t xml:space="preserve">a, nauczycieli i innych </w:t>
      </w:r>
      <w:r w:rsidR="0019119B" w:rsidRPr="00B8476A">
        <w:rPr>
          <w:rFonts w:asciiTheme="minorHAnsi" w:hAnsiTheme="minorHAnsi"/>
          <w:sz w:val="24"/>
          <w:szCs w:val="24"/>
        </w:rPr>
        <w:t>pracowników szkoły.</w:t>
      </w:r>
    </w:p>
    <w:p w14:paraId="6F8CF3CC" w14:textId="77777777" w:rsidR="00506C36" w:rsidRPr="00B8476A" w:rsidRDefault="00506C36" w:rsidP="00C14029">
      <w:pPr>
        <w:pStyle w:val="Akapitzlist"/>
        <w:numPr>
          <w:ilvl w:val="0"/>
          <w:numId w:val="106"/>
        </w:numPr>
        <w:spacing w:after="0" w:line="240" w:lineRule="auto"/>
        <w:jc w:val="both"/>
        <w:rPr>
          <w:rFonts w:asciiTheme="minorHAnsi" w:hAnsiTheme="minorHAnsi"/>
          <w:sz w:val="24"/>
          <w:szCs w:val="24"/>
        </w:rPr>
      </w:pPr>
      <w:r w:rsidRPr="00B8476A">
        <w:rPr>
          <w:rFonts w:asciiTheme="minorHAnsi" w:hAnsiTheme="minorHAnsi"/>
          <w:sz w:val="24"/>
          <w:szCs w:val="24"/>
        </w:rPr>
        <w:t>Zaangażowanie w sprawy społeczności szkolnej.</w:t>
      </w:r>
    </w:p>
    <w:p w14:paraId="0D71CFE0" w14:textId="21C3FDD6" w:rsidR="00506C36" w:rsidRPr="00B8476A" w:rsidRDefault="00506C36" w:rsidP="0067659F">
      <w:pPr>
        <w:spacing w:after="0" w:line="240" w:lineRule="auto"/>
        <w:ind w:left="360"/>
        <w:jc w:val="both"/>
        <w:rPr>
          <w:rFonts w:asciiTheme="minorHAnsi" w:hAnsiTheme="minorHAnsi"/>
          <w:sz w:val="24"/>
          <w:szCs w:val="24"/>
        </w:rPr>
      </w:pPr>
      <w:r w:rsidRPr="00B8476A">
        <w:rPr>
          <w:rFonts w:asciiTheme="minorHAnsi" w:hAnsiTheme="minorHAnsi"/>
          <w:sz w:val="24"/>
          <w:szCs w:val="24"/>
        </w:rPr>
        <w:t xml:space="preserve">1.Przestrzega postanowień zawartych w  </w:t>
      </w:r>
      <w:r w:rsidR="00845FC4" w:rsidRPr="00B8476A">
        <w:rPr>
          <w:rFonts w:asciiTheme="minorHAnsi" w:hAnsiTheme="minorHAnsi"/>
          <w:bCs/>
          <w:sz w:val="24"/>
          <w:szCs w:val="24"/>
        </w:rPr>
        <w:t>przepisach wewnątrz</w:t>
      </w:r>
      <w:r w:rsidRPr="00B8476A">
        <w:rPr>
          <w:rFonts w:asciiTheme="minorHAnsi" w:hAnsiTheme="minorHAnsi"/>
          <w:sz w:val="24"/>
          <w:szCs w:val="24"/>
        </w:rPr>
        <w:t>szkolnych.</w:t>
      </w:r>
    </w:p>
    <w:p w14:paraId="6240741A" w14:textId="77777777" w:rsidR="00506C36" w:rsidRPr="00B8476A" w:rsidRDefault="00506C36" w:rsidP="0067659F">
      <w:pPr>
        <w:spacing w:after="0" w:line="240" w:lineRule="auto"/>
        <w:ind w:left="360"/>
        <w:jc w:val="both"/>
        <w:rPr>
          <w:rFonts w:asciiTheme="minorHAnsi" w:hAnsiTheme="minorHAnsi"/>
          <w:sz w:val="24"/>
          <w:szCs w:val="24"/>
        </w:rPr>
      </w:pPr>
      <w:r w:rsidRPr="00B8476A">
        <w:rPr>
          <w:rFonts w:asciiTheme="minorHAnsi" w:hAnsiTheme="minorHAnsi"/>
          <w:sz w:val="24"/>
          <w:szCs w:val="24"/>
        </w:rPr>
        <w:t>2.Szanuje mienie szkolne, własność kolegów i koleżanek.</w:t>
      </w:r>
    </w:p>
    <w:p w14:paraId="5DB2FE55"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lastRenderedPageBreak/>
        <w:t xml:space="preserve">3.Stara się odpowiednio zachowywać na lekcjach, przerwach, wycieczkach, </w:t>
      </w:r>
    </w:p>
    <w:p w14:paraId="36D3EA81"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   uroczystościach szkolnych i imprezach sportowych.</w:t>
      </w:r>
    </w:p>
    <w:p w14:paraId="7AD838B7" w14:textId="77777777" w:rsidR="00506C36" w:rsidRPr="00974A7F" w:rsidRDefault="00506C36" w:rsidP="0019119B">
      <w:pPr>
        <w:spacing w:after="0" w:line="240" w:lineRule="auto"/>
        <w:ind w:left="360"/>
        <w:jc w:val="both"/>
        <w:rPr>
          <w:rFonts w:asciiTheme="minorHAnsi" w:hAnsiTheme="minorHAnsi"/>
          <w:sz w:val="24"/>
          <w:szCs w:val="24"/>
        </w:rPr>
      </w:pPr>
      <w:r w:rsidRPr="00974A7F">
        <w:rPr>
          <w:rFonts w:asciiTheme="minorHAnsi" w:hAnsiTheme="minorHAnsi"/>
          <w:sz w:val="24"/>
          <w:szCs w:val="24"/>
        </w:rPr>
        <w:t>4.Szanu</w:t>
      </w:r>
      <w:r w:rsidR="0019119B">
        <w:rPr>
          <w:rFonts w:asciiTheme="minorHAnsi" w:hAnsiTheme="minorHAnsi"/>
          <w:sz w:val="24"/>
          <w:szCs w:val="24"/>
        </w:rPr>
        <w:t>je sztandar i tradycje szkolne.</w:t>
      </w:r>
    </w:p>
    <w:p w14:paraId="5404CD39" w14:textId="1EDC2C1B" w:rsidR="00506C36" w:rsidRPr="00974A7F" w:rsidRDefault="00506C36" w:rsidP="00C14029">
      <w:pPr>
        <w:pStyle w:val="Akapitzlist"/>
        <w:numPr>
          <w:ilvl w:val="0"/>
          <w:numId w:val="106"/>
        </w:numPr>
        <w:spacing w:after="0" w:line="240" w:lineRule="auto"/>
        <w:jc w:val="both"/>
        <w:rPr>
          <w:rFonts w:asciiTheme="minorHAnsi" w:hAnsiTheme="minorHAnsi"/>
          <w:sz w:val="24"/>
          <w:szCs w:val="24"/>
        </w:rPr>
      </w:pPr>
      <w:r w:rsidRPr="00974A7F">
        <w:rPr>
          <w:rFonts w:asciiTheme="minorHAnsi" w:hAnsiTheme="minorHAnsi"/>
          <w:sz w:val="24"/>
          <w:szCs w:val="24"/>
        </w:rPr>
        <w:t>Zachowanie ucznia w szkole.</w:t>
      </w:r>
    </w:p>
    <w:p w14:paraId="5741F094"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1.Szanuje symbole narodowe i religijne.</w:t>
      </w:r>
    </w:p>
    <w:p w14:paraId="17B734AF"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2.Nie nosi symboli uwłaczających godności Polaka.</w:t>
      </w:r>
    </w:p>
    <w:p w14:paraId="6A6CEC06"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3.Godnie zachowuje  się podczas śpiewania hymnu.</w:t>
      </w:r>
    </w:p>
    <w:p w14:paraId="4DF1E297" w14:textId="2C6193E8" w:rsidR="00845FC4" w:rsidRPr="00974A7F" w:rsidRDefault="00506C36" w:rsidP="006733E3">
      <w:pPr>
        <w:spacing w:after="0" w:line="240" w:lineRule="auto"/>
        <w:ind w:left="360"/>
        <w:jc w:val="both"/>
        <w:rPr>
          <w:rFonts w:asciiTheme="minorHAnsi" w:hAnsiTheme="minorHAnsi"/>
          <w:sz w:val="24"/>
          <w:szCs w:val="24"/>
        </w:rPr>
      </w:pPr>
      <w:r w:rsidRPr="00974A7F">
        <w:rPr>
          <w:rFonts w:asciiTheme="minorHAnsi" w:hAnsiTheme="minorHAnsi"/>
          <w:sz w:val="24"/>
          <w:szCs w:val="24"/>
        </w:rPr>
        <w:t>4.Troszczy się o estetykę ubioru</w:t>
      </w:r>
      <w:r w:rsidR="006733E3">
        <w:rPr>
          <w:rFonts w:asciiTheme="minorHAnsi" w:hAnsiTheme="minorHAnsi"/>
          <w:sz w:val="24"/>
          <w:szCs w:val="24"/>
        </w:rPr>
        <w:t>.</w:t>
      </w:r>
    </w:p>
    <w:p w14:paraId="7D98F204" w14:textId="48817AE9" w:rsidR="00506C36" w:rsidRPr="00974A7F" w:rsidRDefault="00506C36" w:rsidP="00F07A9D">
      <w:pPr>
        <w:spacing w:after="0" w:line="240" w:lineRule="auto"/>
        <w:ind w:left="360"/>
        <w:jc w:val="both"/>
        <w:rPr>
          <w:rFonts w:asciiTheme="minorHAnsi" w:hAnsiTheme="minorHAnsi"/>
          <w:sz w:val="24"/>
          <w:szCs w:val="24"/>
        </w:rPr>
      </w:pPr>
      <w:r w:rsidRPr="00974A7F">
        <w:rPr>
          <w:rFonts w:asciiTheme="minorHAnsi" w:hAnsiTheme="minorHAnsi"/>
          <w:sz w:val="24"/>
          <w:szCs w:val="24"/>
        </w:rPr>
        <w:t>5.Zazwyczaj ubiera się stosownie do sytuacji, pamięta o stroju galowy</w:t>
      </w:r>
      <w:r w:rsidR="00F07A9D">
        <w:rPr>
          <w:rFonts w:asciiTheme="minorHAnsi" w:hAnsiTheme="minorHAnsi"/>
          <w:sz w:val="24"/>
          <w:szCs w:val="24"/>
        </w:rPr>
        <w:t>m.</w:t>
      </w:r>
    </w:p>
    <w:p w14:paraId="6F898A3F"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6.Nie używa wulgaryzmów.</w:t>
      </w:r>
    </w:p>
    <w:p w14:paraId="0A898A67"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7.Stara się być kulturalny, prawdomówny, taktowny i koleżeński.</w:t>
      </w:r>
    </w:p>
    <w:p w14:paraId="66B4E97C" w14:textId="52F0519B" w:rsidR="00506C36" w:rsidRPr="00974A7F" w:rsidRDefault="00506C36" w:rsidP="007153BD">
      <w:pPr>
        <w:spacing w:after="0" w:line="240" w:lineRule="auto"/>
        <w:ind w:left="360"/>
        <w:jc w:val="both"/>
        <w:rPr>
          <w:rFonts w:asciiTheme="minorHAnsi" w:hAnsiTheme="minorHAnsi"/>
          <w:sz w:val="24"/>
          <w:szCs w:val="24"/>
        </w:rPr>
      </w:pPr>
      <w:r w:rsidRPr="00974A7F">
        <w:rPr>
          <w:rFonts w:asciiTheme="minorHAnsi" w:hAnsiTheme="minorHAnsi"/>
          <w:sz w:val="24"/>
          <w:szCs w:val="24"/>
        </w:rPr>
        <w:t>8.Nie zaśmieca środowiska.</w:t>
      </w:r>
    </w:p>
    <w:p w14:paraId="456E256B" w14:textId="77777777" w:rsidR="00506C36" w:rsidRPr="00974A7F" w:rsidRDefault="0019119B" w:rsidP="0019119B">
      <w:pPr>
        <w:spacing w:after="0" w:line="240" w:lineRule="auto"/>
        <w:ind w:left="180"/>
        <w:jc w:val="both"/>
        <w:rPr>
          <w:rFonts w:asciiTheme="minorHAnsi" w:hAnsiTheme="minorHAnsi"/>
          <w:sz w:val="24"/>
          <w:szCs w:val="24"/>
        </w:rPr>
      </w:pPr>
      <w:r>
        <w:rPr>
          <w:rFonts w:asciiTheme="minorHAnsi" w:hAnsiTheme="minorHAnsi"/>
          <w:sz w:val="24"/>
          <w:szCs w:val="24"/>
        </w:rPr>
        <w:t>D. Postawa wobec innych.</w:t>
      </w:r>
    </w:p>
    <w:p w14:paraId="2D9E5EE0"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1.Odnosi się z szacunkiem do nauczycieli, pracowników szkoły i innych osób dorosłych.</w:t>
      </w:r>
    </w:p>
    <w:p w14:paraId="2FAA8B85"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2.Stara się być koleżeński.</w:t>
      </w:r>
    </w:p>
    <w:p w14:paraId="3CB7467B"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3.Nie używa </w:t>
      </w:r>
      <w:proofErr w:type="spellStart"/>
      <w:r w:rsidRPr="00974A7F">
        <w:rPr>
          <w:rFonts w:asciiTheme="minorHAnsi" w:hAnsiTheme="minorHAnsi"/>
          <w:sz w:val="24"/>
          <w:szCs w:val="24"/>
        </w:rPr>
        <w:t>obrażliwych</w:t>
      </w:r>
      <w:proofErr w:type="spellEnd"/>
      <w:r w:rsidRPr="00974A7F">
        <w:rPr>
          <w:rFonts w:asciiTheme="minorHAnsi" w:hAnsiTheme="minorHAnsi"/>
          <w:sz w:val="24"/>
          <w:szCs w:val="24"/>
        </w:rPr>
        <w:t xml:space="preserve"> słów i gestów.</w:t>
      </w:r>
    </w:p>
    <w:p w14:paraId="5E17BC5E"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4.Nie odnosi się z pogardą do innych osób.</w:t>
      </w:r>
    </w:p>
    <w:p w14:paraId="4FA23A43" w14:textId="67AFF29F"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5.Jest tolerancyjny (kolor skóry, przynależność narodowa, wyznanie, poglądy).</w:t>
      </w:r>
    </w:p>
    <w:p w14:paraId="1DA20D8F" w14:textId="77777777" w:rsidR="00506C36" w:rsidRPr="00974A7F" w:rsidRDefault="00506C36" w:rsidP="0019119B">
      <w:pPr>
        <w:spacing w:after="0" w:line="240" w:lineRule="auto"/>
        <w:ind w:left="360"/>
        <w:jc w:val="both"/>
        <w:rPr>
          <w:rFonts w:asciiTheme="minorHAnsi" w:hAnsiTheme="minorHAnsi"/>
          <w:sz w:val="24"/>
          <w:szCs w:val="24"/>
        </w:rPr>
      </w:pPr>
      <w:r w:rsidRPr="00974A7F">
        <w:rPr>
          <w:rFonts w:asciiTheme="minorHAnsi" w:hAnsiTheme="minorHAnsi"/>
          <w:sz w:val="24"/>
          <w:szCs w:val="24"/>
        </w:rPr>
        <w:t>6.Ma</w:t>
      </w:r>
      <w:r w:rsidR="0019119B">
        <w:rPr>
          <w:rFonts w:asciiTheme="minorHAnsi" w:hAnsiTheme="minorHAnsi"/>
          <w:sz w:val="24"/>
          <w:szCs w:val="24"/>
        </w:rPr>
        <w:t xml:space="preserve"> właściwy stosunek do zwierząt.</w:t>
      </w:r>
    </w:p>
    <w:p w14:paraId="6CEEEC08" w14:textId="77777777" w:rsidR="00506C36" w:rsidRPr="00974A7F" w:rsidRDefault="00506C36" w:rsidP="0019119B">
      <w:pPr>
        <w:spacing w:after="0" w:line="240" w:lineRule="auto"/>
        <w:ind w:left="180"/>
        <w:jc w:val="both"/>
        <w:rPr>
          <w:rFonts w:asciiTheme="minorHAnsi" w:hAnsiTheme="minorHAnsi"/>
          <w:sz w:val="24"/>
          <w:szCs w:val="24"/>
        </w:rPr>
      </w:pPr>
      <w:r w:rsidRPr="00974A7F">
        <w:rPr>
          <w:rFonts w:asciiTheme="minorHAnsi" w:hAnsiTheme="minorHAnsi"/>
          <w:sz w:val="24"/>
          <w:szCs w:val="24"/>
        </w:rPr>
        <w:t xml:space="preserve">E. </w:t>
      </w:r>
      <w:r w:rsidR="0019119B">
        <w:rPr>
          <w:rFonts w:asciiTheme="minorHAnsi" w:hAnsiTheme="minorHAnsi"/>
          <w:sz w:val="24"/>
          <w:szCs w:val="24"/>
        </w:rPr>
        <w:t>Bezpieczeństwo własne i innych.</w:t>
      </w:r>
    </w:p>
    <w:p w14:paraId="24E1DAE1"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1.Szanuje zdrowie własne i innych (nie spożywa alkoholu, nie pali papierosów, nie zażywa narkotyków, nie zachęca do tego i nie współtowarzyszy innym).</w:t>
      </w:r>
    </w:p>
    <w:p w14:paraId="0796B9D7"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2.Nie propaguje i nie rozprowadza używek.</w:t>
      </w:r>
    </w:p>
    <w:p w14:paraId="3C642740"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3.Przestrzega zasad BHP obowiązujących w szkole i poza nią.</w:t>
      </w:r>
    </w:p>
    <w:p w14:paraId="69429A4A"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4.Nie nosi ozdób preferowanych przez subkultury, które zagrażają bezpieczeństwu jego i jego kolegów. </w:t>
      </w:r>
    </w:p>
    <w:p w14:paraId="3B25F322" w14:textId="77777777" w:rsidR="00506C36" w:rsidRPr="00974A7F" w:rsidRDefault="00506C36" w:rsidP="0019119B">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5.Nie uczestniczy w bójkach ani w innego rodzaju aktach przemocy, w </w:t>
      </w:r>
      <w:r w:rsidR="0019119B">
        <w:rPr>
          <w:rFonts w:asciiTheme="minorHAnsi" w:hAnsiTheme="minorHAnsi"/>
          <w:sz w:val="24"/>
          <w:szCs w:val="24"/>
        </w:rPr>
        <w:t>tym przemocy psychicznej.</w:t>
      </w:r>
    </w:p>
    <w:p w14:paraId="39ED288F" w14:textId="77777777" w:rsidR="00506C36" w:rsidRPr="0019119B" w:rsidRDefault="00506C36" w:rsidP="0019119B">
      <w:pPr>
        <w:pStyle w:val="Akapitzlist1"/>
        <w:spacing w:after="0" w:line="240" w:lineRule="auto"/>
        <w:ind w:left="360"/>
        <w:jc w:val="both"/>
        <w:rPr>
          <w:rFonts w:asciiTheme="minorHAnsi" w:hAnsiTheme="minorHAnsi"/>
          <w:b/>
          <w:sz w:val="24"/>
          <w:szCs w:val="24"/>
          <w:u w:val="single"/>
        </w:rPr>
      </w:pPr>
      <w:r w:rsidRPr="00974A7F">
        <w:rPr>
          <w:rFonts w:asciiTheme="minorHAnsi" w:hAnsiTheme="minorHAnsi"/>
          <w:b/>
          <w:sz w:val="24"/>
          <w:szCs w:val="24"/>
        </w:rPr>
        <w:t xml:space="preserve">                    </w:t>
      </w:r>
      <w:r w:rsidR="0019119B">
        <w:rPr>
          <w:rFonts w:asciiTheme="minorHAnsi" w:hAnsiTheme="minorHAnsi"/>
          <w:b/>
          <w:sz w:val="24"/>
          <w:szCs w:val="24"/>
          <w:u w:val="single"/>
        </w:rPr>
        <w:t>ocena poprawna:</w:t>
      </w:r>
    </w:p>
    <w:p w14:paraId="5A39BB2F" w14:textId="77777777" w:rsidR="00506C36" w:rsidRPr="0019119B" w:rsidRDefault="00506C36" w:rsidP="00C14029">
      <w:pPr>
        <w:pStyle w:val="Akapitzlist1"/>
        <w:numPr>
          <w:ilvl w:val="0"/>
          <w:numId w:val="99"/>
        </w:numPr>
        <w:spacing w:after="0" w:line="240" w:lineRule="auto"/>
        <w:jc w:val="both"/>
        <w:rPr>
          <w:rFonts w:asciiTheme="minorHAnsi" w:hAnsiTheme="minorHAnsi"/>
          <w:sz w:val="24"/>
          <w:szCs w:val="24"/>
        </w:rPr>
      </w:pPr>
      <w:r w:rsidRPr="00974A7F">
        <w:rPr>
          <w:rFonts w:asciiTheme="minorHAnsi" w:hAnsiTheme="minorHAnsi"/>
          <w:sz w:val="24"/>
          <w:szCs w:val="24"/>
        </w:rPr>
        <w:t>Stosunek ucznia do obowiązków szkolnych.</w:t>
      </w:r>
    </w:p>
    <w:p w14:paraId="73CECD9E" w14:textId="77777777" w:rsidR="00506C36" w:rsidRPr="00974A7F" w:rsidRDefault="00506C36" w:rsidP="00C14029">
      <w:pPr>
        <w:pStyle w:val="Akapitzlist1"/>
        <w:numPr>
          <w:ilvl w:val="0"/>
          <w:numId w:val="100"/>
        </w:numPr>
        <w:spacing w:after="0" w:line="240" w:lineRule="auto"/>
        <w:jc w:val="both"/>
        <w:rPr>
          <w:rFonts w:asciiTheme="minorHAnsi" w:hAnsiTheme="minorHAnsi"/>
          <w:sz w:val="24"/>
          <w:szCs w:val="24"/>
        </w:rPr>
      </w:pPr>
      <w:r w:rsidRPr="00974A7F">
        <w:rPr>
          <w:rFonts w:asciiTheme="minorHAnsi" w:hAnsiTheme="minorHAnsi"/>
          <w:sz w:val="24"/>
          <w:szCs w:val="24"/>
        </w:rPr>
        <w:t>Raczej systematycznie uczęszcza na zajęcia szkolne.</w:t>
      </w:r>
    </w:p>
    <w:p w14:paraId="5FB3148B" w14:textId="2928C04C" w:rsidR="00506C36" w:rsidRPr="00974A7F" w:rsidRDefault="00506C36" w:rsidP="00C14029">
      <w:pPr>
        <w:pStyle w:val="Akapitzlist1"/>
        <w:numPr>
          <w:ilvl w:val="0"/>
          <w:numId w:val="100"/>
        </w:numPr>
        <w:spacing w:after="0" w:line="240" w:lineRule="auto"/>
        <w:jc w:val="both"/>
        <w:rPr>
          <w:rFonts w:asciiTheme="minorHAnsi" w:hAnsiTheme="minorHAnsi"/>
          <w:sz w:val="24"/>
          <w:szCs w:val="24"/>
        </w:rPr>
      </w:pPr>
      <w:r w:rsidRPr="00974A7F">
        <w:rPr>
          <w:rFonts w:asciiTheme="minorHAnsi" w:hAnsiTheme="minorHAnsi"/>
          <w:sz w:val="24"/>
          <w:szCs w:val="24"/>
        </w:rPr>
        <w:t xml:space="preserve">Najczęściej usprawiedliwia nieobecności, ale ma </w:t>
      </w:r>
      <w:r w:rsidR="009B1B69" w:rsidRPr="00B8476A">
        <w:rPr>
          <w:rFonts w:asciiTheme="minorHAnsi" w:hAnsiTheme="minorHAnsi"/>
          <w:bCs/>
          <w:sz w:val="24"/>
          <w:szCs w:val="24"/>
        </w:rPr>
        <w:t>do</w:t>
      </w:r>
      <w:r w:rsidR="009B1B69">
        <w:rPr>
          <w:rFonts w:asciiTheme="minorHAnsi" w:hAnsiTheme="minorHAnsi"/>
          <w:b/>
          <w:bCs/>
          <w:color w:val="7030A0"/>
          <w:sz w:val="24"/>
          <w:szCs w:val="24"/>
        </w:rPr>
        <w:t xml:space="preserve"> </w:t>
      </w:r>
      <w:r w:rsidRPr="00974A7F">
        <w:rPr>
          <w:rFonts w:asciiTheme="minorHAnsi" w:hAnsiTheme="minorHAnsi"/>
          <w:sz w:val="24"/>
          <w:szCs w:val="24"/>
        </w:rPr>
        <w:t>15 godzin nieusprawiedliwionych.</w:t>
      </w:r>
    </w:p>
    <w:p w14:paraId="7427F2EF" w14:textId="77777777" w:rsidR="00506C36" w:rsidRPr="00974A7F" w:rsidRDefault="00506C36" w:rsidP="00C14029">
      <w:pPr>
        <w:pStyle w:val="Akapitzlist1"/>
        <w:numPr>
          <w:ilvl w:val="0"/>
          <w:numId w:val="100"/>
        </w:numPr>
        <w:spacing w:after="0" w:line="240" w:lineRule="auto"/>
        <w:jc w:val="both"/>
        <w:rPr>
          <w:rFonts w:asciiTheme="minorHAnsi" w:hAnsiTheme="minorHAnsi"/>
          <w:sz w:val="24"/>
          <w:szCs w:val="24"/>
        </w:rPr>
      </w:pPr>
      <w:r w:rsidRPr="00974A7F">
        <w:rPr>
          <w:rFonts w:asciiTheme="minorHAnsi" w:hAnsiTheme="minorHAnsi"/>
          <w:sz w:val="24"/>
          <w:szCs w:val="24"/>
        </w:rPr>
        <w:t>Liczba jego spóźnień sięga 10.</w:t>
      </w:r>
    </w:p>
    <w:p w14:paraId="3B9F9DE1" w14:textId="77777777" w:rsidR="00506C36" w:rsidRPr="00974A7F" w:rsidRDefault="00506C36" w:rsidP="00C14029">
      <w:pPr>
        <w:pStyle w:val="Akapitzlist1"/>
        <w:numPr>
          <w:ilvl w:val="0"/>
          <w:numId w:val="100"/>
        </w:numPr>
        <w:spacing w:after="0" w:line="240" w:lineRule="auto"/>
        <w:jc w:val="both"/>
        <w:rPr>
          <w:rFonts w:asciiTheme="minorHAnsi" w:hAnsiTheme="minorHAnsi"/>
          <w:sz w:val="24"/>
          <w:szCs w:val="24"/>
        </w:rPr>
      </w:pPr>
      <w:r w:rsidRPr="00974A7F">
        <w:rPr>
          <w:rFonts w:asciiTheme="minorHAnsi" w:hAnsiTheme="minorHAnsi"/>
          <w:sz w:val="24"/>
          <w:szCs w:val="24"/>
        </w:rPr>
        <w:t>Nie zawsze wypełnia powierzone mu zadania.</w:t>
      </w:r>
    </w:p>
    <w:p w14:paraId="75789FAB" w14:textId="77777777" w:rsidR="00506C36" w:rsidRPr="00974A7F" w:rsidRDefault="00506C36" w:rsidP="00C14029">
      <w:pPr>
        <w:pStyle w:val="Akapitzlist1"/>
        <w:numPr>
          <w:ilvl w:val="0"/>
          <w:numId w:val="100"/>
        </w:numPr>
        <w:spacing w:after="0" w:line="240" w:lineRule="auto"/>
        <w:jc w:val="both"/>
        <w:rPr>
          <w:rFonts w:asciiTheme="minorHAnsi" w:hAnsiTheme="minorHAnsi"/>
          <w:sz w:val="24"/>
          <w:szCs w:val="24"/>
        </w:rPr>
      </w:pPr>
      <w:r w:rsidRPr="00974A7F">
        <w:rPr>
          <w:rFonts w:asciiTheme="minorHAnsi" w:hAnsiTheme="minorHAnsi"/>
          <w:sz w:val="24"/>
          <w:szCs w:val="24"/>
        </w:rPr>
        <w:t xml:space="preserve">Nie zawsze wypełnia polecenia wychowawcy, dyrektora, nauczycieli </w:t>
      </w:r>
    </w:p>
    <w:p w14:paraId="2F9268A5" w14:textId="77777777" w:rsidR="00506C36" w:rsidRPr="00974A7F" w:rsidRDefault="00506C36" w:rsidP="0019119B">
      <w:pPr>
        <w:pStyle w:val="Akapitzlist1"/>
        <w:spacing w:after="0" w:line="240" w:lineRule="auto"/>
        <w:jc w:val="both"/>
        <w:rPr>
          <w:rFonts w:asciiTheme="minorHAnsi" w:hAnsiTheme="minorHAnsi"/>
          <w:sz w:val="24"/>
          <w:szCs w:val="24"/>
        </w:rPr>
      </w:pPr>
      <w:r w:rsidRPr="00974A7F">
        <w:rPr>
          <w:rFonts w:asciiTheme="minorHAnsi" w:hAnsiTheme="minorHAnsi"/>
          <w:sz w:val="24"/>
          <w:szCs w:val="24"/>
        </w:rPr>
        <w:t xml:space="preserve">  </w:t>
      </w:r>
      <w:r w:rsidR="0019119B">
        <w:rPr>
          <w:rFonts w:asciiTheme="minorHAnsi" w:hAnsiTheme="minorHAnsi"/>
          <w:sz w:val="24"/>
          <w:szCs w:val="24"/>
        </w:rPr>
        <w:t xml:space="preserve">   i innych pracowników szkoły.</w:t>
      </w:r>
    </w:p>
    <w:p w14:paraId="1EC54FCB" w14:textId="77777777" w:rsidR="00506C36" w:rsidRPr="0019119B" w:rsidRDefault="00506C36" w:rsidP="00C14029">
      <w:pPr>
        <w:pStyle w:val="Akapitzlist1"/>
        <w:numPr>
          <w:ilvl w:val="0"/>
          <w:numId w:val="99"/>
        </w:numPr>
        <w:spacing w:after="0" w:line="240" w:lineRule="auto"/>
        <w:jc w:val="both"/>
        <w:rPr>
          <w:rFonts w:asciiTheme="minorHAnsi" w:hAnsiTheme="minorHAnsi"/>
          <w:sz w:val="24"/>
          <w:szCs w:val="24"/>
        </w:rPr>
      </w:pPr>
      <w:r w:rsidRPr="00974A7F">
        <w:rPr>
          <w:rFonts w:asciiTheme="minorHAnsi" w:hAnsiTheme="minorHAnsi"/>
          <w:sz w:val="24"/>
          <w:szCs w:val="24"/>
        </w:rPr>
        <w:t>Zaangażowanie w sprawy społeczności szkolnej.</w:t>
      </w:r>
    </w:p>
    <w:p w14:paraId="1292EE06" w14:textId="7DB4402B" w:rsidR="00506C36" w:rsidRPr="00974A7F" w:rsidRDefault="00506C36" w:rsidP="00C14029">
      <w:pPr>
        <w:pStyle w:val="Akapitzlist1"/>
        <w:numPr>
          <w:ilvl w:val="0"/>
          <w:numId w:val="101"/>
        </w:numPr>
        <w:spacing w:after="0" w:line="240" w:lineRule="auto"/>
        <w:jc w:val="both"/>
        <w:rPr>
          <w:rFonts w:asciiTheme="minorHAnsi" w:hAnsiTheme="minorHAnsi"/>
          <w:sz w:val="24"/>
          <w:szCs w:val="24"/>
        </w:rPr>
      </w:pPr>
      <w:r w:rsidRPr="00974A7F">
        <w:rPr>
          <w:rFonts w:asciiTheme="minorHAnsi" w:hAnsiTheme="minorHAnsi"/>
          <w:sz w:val="24"/>
          <w:szCs w:val="24"/>
        </w:rPr>
        <w:t xml:space="preserve">Stara się przestrzegać postanowień zawartych w </w:t>
      </w:r>
      <w:r w:rsidR="009B1B69" w:rsidRPr="00B8476A">
        <w:rPr>
          <w:rFonts w:asciiTheme="minorHAnsi" w:hAnsiTheme="minorHAnsi"/>
          <w:bCs/>
          <w:sz w:val="24"/>
          <w:szCs w:val="24"/>
        </w:rPr>
        <w:t>przepisach wewnątrz</w:t>
      </w:r>
      <w:r w:rsidR="009B1B69" w:rsidRPr="00B8476A">
        <w:rPr>
          <w:rFonts w:asciiTheme="minorHAnsi" w:hAnsiTheme="minorHAnsi"/>
          <w:sz w:val="24"/>
          <w:szCs w:val="24"/>
        </w:rPr>
        <w:t>szkolnych</w:t>
      </w:r>
      <w:r w:rsidRPr="00974A7F">
        <w:rPr>
          <w:rFonts w:asciiTheme="minorHAnsi" w:hAnsiTheme="minorHAnsi"/>
          <w:sz w:val="24"/>
          <w:szCs w:val="24"/>
        </w:rPr>
        <w:t>.</w:t>
      </w:r>
    </w:p>
    <w:p w14:paraId="29C21667" w14:textId="77777777" w:rsidR="00506C36" w:rsidRPr="00974A7F" w:rsidRDefault="00506C36" w:rsidP="00C14029">
      <w:pPr>
        <w:pStyle w:val="Akapitzlist1"/>
        <w:numPr>
          <w:ilvl w:val="0"/>
          <w:numId w:val="101"/>
        </w:numPr>
        <w:spacing w:after="0" w:line="240" w:lineRule="auto"/>
        <w:jc w:val="both"/>
        <w:rPr>
          <w:rFonts w:asciiTheme="minorHAnsi" w:hAnsiTheme="minorHAnsi"/>
          <w:sz w:val="24"/>
          <w:szCs w:val="24"/>
        </w:rPr>
      </w:pPr>
      <w:r w:rsidRPr="00974A7F">
        <w:rPr>
          <w:rFonts w:asciiTheme="minorHAnsi" w:hAnsiTheme="minorHAnsi"/>
          <w:sz w:val="24"/>
          <w:szCs w:val="24"/>
        </w:rPr>
        <w:t>Zazwyczaj szanuje mienie szkolne, własność kolegów i koleżanek.</w:t>
      </w:r>
    </w:p>
    <w:p w14:paraId="15E22611" w14:textId="77777777" w:rsidR="00506C36" w:rsidRPr="00974A7F" w:rsidRDefault="00506C36" w:rsidP="00C14029">
      <w:pPr>
        <w:pStyle w:val="Akapitzlist1"/>
        <w:numPr>
          <w:ilvl w:val="0"/>
          <w:numId w:val="101"/>
        </w:numPr>
        <w:spacing w:after="0" w:line="240" w:lineRule="auto"/>
        <w:jc w:val="both"/>
        <w:rPr>
          <w:rFonts w:asciiTheme="minorHAnsi" w:hAnsiTheme="minorHAnsi"/>
          <w:sz w:val="24"/>
          <w:szCs w:val="24"/>
        </w:rPr>
      </w:pPr>
      <w:r w:rsidRPr="00974A7F">
        <w:rPr>
          <w:rFonts w:asciiTheme="minorHAnsi" w:hAnsiTheme="minorHAnsi"/>
          <w:sz w:val="24"/>
          <w:szCs w:val="24"/>
        </w:rPr>
        <w:t>Stara się odpowiednio zachowywać na lekcjach, przerwach, wycieczkach, uroczystościach szkolnych i  imprezach sportowych.</w:t>
      </w:r>
    </w:p>
    <w:p w14:paraId="1FDB19F1" w14:textId="77777777" w:rsidR="00506C36" w:rsidRPr="0019119B" w:rsidRDefault="00506C36" w:rsidP="00C14029">
      <w:pPr>
        <w:pStyle w:val="Akapitzlist1"/>
        <w:numPr>
          <w:ilvl w:val="0"/>
          <w:numId w:val="101"/>
        </w:numPr>
        <w:spacing w:after="0" w:line="240" w:lineRule="auto"/>
        <w:jc w:val="both"/>
        <w:rPr>
          <w:rFonts w:asciiTheme="minorHAnsi" w:hAnsiTheme="minorHAnsi"/>
          <w:sz w:val="24"/>
          <w:szCs w:val="24"/>
        </w:rPr>
      </w:pPr>
      <w:r w:rsidRPr="00974A7F">
        <w:rPr>
          <w:rFonts w:asciiTheme="minorHAnsi" w:hAnsiTheme="minorHAnsi"/>
          <w:sz w:val="24"/>
          <w:szCs w:val="24"/>
        </w:rPr>
        <w:t>Szanuje sztandar i tradycje szkolne.</w:t>
      </w:r>
    </w:p>
    <w:p w14:paraId="337EFC22" w14:textId="44C65B14" w:rsidR="00506C36" w:rsidRPr="0019119B" w:rsidRDefault="00506C36" w:rsidP="00C14029">
      <w:pPr>
        <w:pStyle w:val="Akapitzlist1"/>
        <w:numPr>
          <w:ilvl w:val="0"/>
          <w:numId w:val="99"/>
        </w:numPr>
        <w:spacing w:after="0" w:line="240" w:lineRule="auto"/>
        <w:jc w:val="both"/>
        <w:rPr>
          <w:rFonts w:asciiTheme="minorHAnsi" w:hAnsiTheme="minorHAnsi"/>
          <w:sz w:val="24"/>
          <w:szCs w:val="24"/>
        </w:rPr>
      </w:pPr>
      <w:r w:rsidRPr="00974A7F">
        <w:rPr>
          <w:rFonts w:asciiTheme="minorHAnsi" w:hAnsiTheme="minorHAnsi"/>
          <w:sz w:val="24"/>
          <w:szCs w:val="24"/>
        </w:rPr>
        <w:t>Zachowanie ucznia szkole.</w:t>
      </w:r>
    </w:p>
    <w:p w14:paraId="299B6611" w14:textId="77777777" w:rsidR="00506C36" w:rsidRPr="00974A7F" w:rsidRDefault="00506C36" w:rsidP="00C14029">
      <w:pPr>
        <w:pStyle w:val="Akapitzlist1"/>
        <w:numPr>
          <w:ilvl w:val="0"/>
          <w:numId w:val="102"/>
        </w:numPr>
        <w:spacing w:after="0" w:line="240" w:lineRule="auto"/>
        <w:jc w:val="both"/>
        <w:rPr>
          <w:rFonts w:asciiTheme="minorHAnsi" w:hAnsiTheme="minorHAnsi"/>
          <w:sz w:val="24"/>
          <w:szCs w:val="24"/>
        </w:rPr>
      </w:pPr>
      <w:r w:rsidRPr="00974A7F">
        <w:rPr>
          <w:rFonts w:asciiTheme="minorHAnsi" w:hAnsiTheme="minorHAnsi"/>
          <w:sz w:val="24"/>
          <w:szCs w:val="24"/>
        </w:rPr>
        <w:t>Nie nosi symboli uwłaczających godność Polaka.</w:t>
      </w:r>
    </w:p>
    <w:p w14:paraId="34129D8E" w14:textId="09796E3A" w:rsidR="00506C36" w:rsidRDefault="00506C36" w:rsidP="007153BD">
      <w:pPr>
        <w:pStyle w:val="Akapitzlist1"/>
        <w:numPr>
          <w:ilvl w:val="0"/>
          <w:numId w:val="102"/>
        </w:numPr>
        <w:spacing w:after="0" w:line="240" w:lineRule="auto"/>
        <w:jc w:val="both"/>
        <w:rPr>
          <w:rFonts w:asciiTheme="minorHAnsi" w:hAnsiTheme="minorHAnsi"/>
          <w:sz w:val="24"/>
          <w:szCs w:val="24"/>
        </w:rPr>
      </w:pPr>
      <w:r w:rsidRPr="00974A7F">
        <w:rPr>
          <w:rFonts w:asciiTheme="minorHAnsi" w:hAnsiTheme="minorHAnsi"/>
          <w:sz w:val="24"/>
          <w:szCs w:val="24"/>
        </w:rPr>
        <w:t>Nie zawsze szanuje symbole narodowe.</w:t>
      </w:r>
    </w:p>
    <w:p w14:paraId="128658AD" w14:textId="290048B9" w:rsidR="007153BD" w:rsidRPr="007153BD" w:rsidRDefault="00B8476A" w:rsidP="007153BD">
      <w:pPr>
        <w:pStyle w:val="Akapitzlist1"/>
        <w:numPr>
          <w:ilvl w:val="0"/>
          <w:numId w:val="102"/>
        </w:numPr>
        <w:spacing w:after="0" w:line="240" w:lineRule="auto"/>
        <w:jc w:val="both"/>
        <w:rPr>
          <w:rFonts w:asciiTheme="minorHAnsi" w:hAnsiTheme="minorHAnsi"/>
          <w:sz w:val="24"/>
          <w:szCs w:val="24"/>
        </w:rPr>
      </w:pPr>
      <w:r>
        <w:rPr>
          <w:rFonts w:asciiTheme="minorHAnsi" w:hAnsiTheme="minorHAnsi"/>
          <w:sz w:val="24"/>
          <w:szCs w:val="24"/>
        </w:rPr>
        <w:t xml:space="preserve">Pomimo zwróconej </w:t>
      </w:r>
      <w:proofErr w:type="spellStart"/>
      <w:r>
        <w:rPr>
          <w:rFonts w:asciiTheme="minorHAnsi" w:hAnsiTheme="minorHAnsi"/>
          <w:sz w:val="24"/>
          <w:szCs w:val="24"/>
        </w:rPr>
        <w:t>wcześniejuwagi</w:t>
      </w:r>
      <w:proofErr w:type="spellEnd"/>
      <w:r>
        <w:rPr>
          <w:rFonts w:asciiTheme="minorHAnsi" w:hAnsiTheme="minorHAnsi"/>
          <w:sz w:val="24"/>
          <w:szCs w:val="24"/>
        </w:rPr>
        <w:t xml:space="preserve"> przez wychowawcę nie dba o estetykę ubioru.</w:t>
      </w:r>
    </w:p>
    <w:p w14:paraId="49331944" w14:textId="77777777" w:rsidR="00506C36" w:rsidRPr="00974A7F" w:rsidRDefault="00506C36" w:rsidP="00C14029">
      <w:pPr>
        <w:pStyle w:val="Akapitzlist1"/>
        <w:numPr>
          <w:ilvl w:val="0"/>
          <w:numId w:val="102"/>
        </w:numPr>
        <w:spacing w:after="0" w:line="240" w:lineRule="auto"/>
        <w:jc w:val="both"/>
        <w:rPr>
          <w:rFonts w:asciiTheme="minorHAnsi" w:hAnsiTheme="minorHAnsi"/>
          <w:sz w:val="24"/>
          <w:szCs w:val="24"/>
        </w:rPr>
      </w:pPr>
      <w:r w:rsidRPr="00974A7F">
        <w:rPr>
          <w:rFonts w:asciiTheme="minorHAnsi" w:hAnsiTheme="minorHAnsi"/>
          <w:sz w:val="24"/>
          <w:szCs w:val="24"/>
        </w:rPr>
        <w:lastRenderedPageBreak/>
        <w:t>Zapomina o stroju galowym.</w:t>
      </w:r>
    </w:p>
    <w:p w14:paraId="485D26E3" w14:textId="77777777" w:rsidR="00506C36" w:rsidRPr="00974A7F" w:rsidRDefault="00506C36" w:rsidP="00C14029">
      <w:pPr>
        <w:pStyle w:val="Akapitzlist1"/>
        <w:numPr>
          <w:ilvl w:val="0"/>
          <w:numId w:val="102"/>
        </w:numPr>
        <w:spacing w:after="0" w:line="240" w:lineRule="auto"/>
        <w:jc w:val="both"/>
        <w:rPr>
          <w:rFonts w:asciiTheme="minorHAnsi" w:hAnsiTheme="minorHAnsi"/>
          <w:sz w:val="24"/>
          <w:szCs w:val="24"/>
        </w:rPr>
      </w:pPr>
      <w:r w:rsidRPr="00974A7F">
        <w:rPr>
          <w:rFonts w:asciiTheme="minorHAnsi" w:hAnsiTheme="minorHAnsi"/>
          <w:sz w:val="24"/>
          <w:szCs w:val="24"/>
        </w:rPr>
        <w:t>Czasami używa wulgaryzmów.</w:t>
      </w:r>
    </w:p>
    <w:p w14:paraId="38A99C7F" w14:textId="77777777" w:rsidR="00506C36" w:rsidRPr="00974A7F" w:rsidRDefault="00506C36" w:rsidP="00C14029">
      <w:pPr>
        <w:pStyle w:val="Akapitzlist1"/>
        <w:numPr>
          <w:ilvl w:val="0"/>
          <w:numId w:val="102"/>
        </w:numPr>
        <w:spacing w:after="0" w:line="240" w:lineRule="auto"/>
        <w:jc w:val="both"/>
        <w:rPr>
          <w:rFonts w:asciiTheme="minorHAnsi" w:hAnsiTheme="minorHAnsi"/>
          <w:sz w:val="24"/>
          <w:szCs w:val="24"/>
        </w:rPr>
      </w:pPr>
      <w:r w:rsidRPr="00974A7F">
        <w:rPr>
          <w:rFonts w:asciiTheme="minorHAnsi" w:hAnsiTheme="minorHAnsi"/>
          <w:sz w:val="24"/>
          <w:szCs w:val="24"/>
        </w:rPr>
        <w:t>Zdarza mu się kłamać, bywa nieuczciwy, nietaktowny, niekoleżeński.</w:t>
      </w:r>
    </w:p>
    <w:p w14:paraId="5DE5794B" w14:textId="77777777" w:rsidR="00506C36" w:rsidRPr="0019119B" w:rsidRDefault="00506C36" w:rsidP="00C14029">
      <w:pPr>
        <w:pStyle w:val="Akapitzlist1"/>
        <w:numPr>
          <w:ilvl w:val="0"/>
          <w:numId w:val="102"/>
        </w:numPr>
        <w:spacing w:after="0" w:line="240" w:lineRule="auto"/>
        <w:jc w:val="both"/>
        <w:rPr>
          <w:rFonts w:asciiTheme="minorHAnsi" w:hAnsiTheme="minorHAnsi"/>
          <w:sz w:val="24"/>
          <w:szCs w:val="24"/>
        </w:rPr>
      </w:pPr>
      <w:r w:rsidRPr="00974A7F">
        <w:rPr>
          <w:rFonts w:asciiTheme="minorHAnsi" w:hAnsiTheme="minorHAnsi"/>
          <w:sz w:val="24"/>
          <w:szCs w:val="24"/>
        </w:rPr>
        <w:t>Zdarza mu się zaśmiecać środowisko.</w:t>
      </w:r>
    </w:p>
    <w:p w14:paraId="476B2530" w14:textId="77777777" w:rsidR="00506C36" w:rsidRPr="0019119B" w:rsidRDefault="00506C36" w:rsidP="00C14029">
      <w:pPr>
        <w:pStyle w:val="Akapitzlist1"/>
        <w:numPr>
          <w:ilvl w:val="0"/>
          <w:numId w:val="99"/>
        </w:numPr>
        <w:spacing w:after="0" w:line="240" w:lineRule="auto"/>
        <w:jc w:val="both"/>
        <w:rPr>
          <w:rFonts w:asciiTheme="minorHAnsi" w:hAnsiTheme="minorHAnsi"/>
          <w:sz w:val="24"/>
          <w:szCs w:val="24"/>
        </w:rPr>
      </w:pPr>
      <w:r w:rsidRPr="00974A7F">
        <w:rPr>
          <w:rFonts w:asciiTheme="minorHAnsi" w:hAnsiTheme="minorHAnsi"/>
          <w:sz w:val="24"/>
          <w:szCs w:val="24"/>
        </w:rPr>
        <w:t>Postawa wobec innych.</w:t>
      </w:r>
    </w:p>
    <w:p w14:paraId="747E6E56" w14:textId="77777777" w:rsidR="00506C36" w:rsidRPr="00974A7F" w:rsidRDefault="00506C36" w:rsidP="00C14029">
      <w:pPr>
        <w:pStyle w:val="Akapitzlist1"/>
        <w:numPr>
          <w:ilvl w:val="0"/>
          <w:numId w:val="103"/>
        </w:numPr>
        <w:spacing w:after="0" w:line="240" w:lineRule="auto"/>
        <w:jc w:val="both"/>
        <w:rPr>
          <w:rFonts w:asciiTheme="minorHAnsi" w:hAnsiTheme="minorHAnsi"/>
          <w:sz w:val="24"/>
          <w:szCs w:val="24"/>
        </w:rPr>
      </w:pPr>
      <w:r w:rsidRPr="00974A7F">
        <w:rPr>
          <w:rFonts w:asciiTheme="minorHAnsi" w:hAnsiTheme="minorHAnsi"/>
          <w:sz w:val="24"/>
          <w:szCs w:val="24"/>
        </w:rPr>
        <w:t>Nie zawsze odnosi się z szacunkiem do nauczycieli, pracowników szkoły i innych osób dorosłych.</w:t>
      </w:r>
    </w:p>
    <w:p w14:paraId="315BD985" w14:textId="77777777" w:rsidR="00506C36" w:rsidRPr="00974A7F" w:rsidRDefault="00506C36" w:rsidP="00C14029">
      <w:pPr>
        <w:pStyle w:val="Akapitzlist1"/>
        <w:numPr>
          <w:ilvl w:val="0"/>
          <w:numId w:val="103"/>
        </w:numPr>
        <w:spacing w:after="0" w:line="240" w:lineRule="auto"/>
        <w:jc w:val="both"/>
        <w:rPr>
          <w:rFonts w:asciiTheme="minorHAnsi" w:hAnsiTheme="minorHAnsi"/>
          <w:sz w:val="24"/>
          <w:szCs w:val="24"/>
        </w:rPr>
      </w:pPr>
      <w:r w:rsidRPr="00974A7F">
        <w:rPr>
          <w:rFonts w:asciiTheme="minorHAnsi" w:hAnsiTheme="minorHAnsi"/>
          <w:sz w:val="24"/>
          <w:szCs w:val="24"/>
        </w:rPr>
        <w:t>Bywa niekoleżeński, zdarza mu się używać obraźliwych słów, gestów.</w:t>
      </w:r>
    </w:p>
    <w:p w14:paraId="2BB49BF5" w14:textId="77777777" w:rsidR="00506C36" w:rsidRPr="00974A7F" w:rsidRDefault="00506C36" w:rsidP="00C14029">
      <w:pPr>
        <w:pStyle w:val="Akapitzlist1"/>
        <w:numPr>
          <w:ilvl w:val="0"/>
          <w:numId w:val="103"/>
        </w:numPr>
        <w:spacing w:after="0" w:line="240" w:lineRule="auto"/>
        <w:jc w:val="both"/>
        <w:rPr>
          <w:rFonts w:asciiTheme="minorHAnsi" w:hAnsiTheme="minorHAnsi"/>
          <w:sz w:val="24"/>
          <w:szCs w:val="24"/>
        </w:rPr>
      </w:pPr>
      <w:r w:rsidRPr="00974A7F">
        <w:rPr>
          <w:rFonts w:asciiTheme="minorHAnsi" w:hAnsiTheme="minorHAnsi"/>
          <w:sz w:val="24"/>
          <w:szCs w:val="24"/>
        </w:rPr>
        <w:t>Stara się być tolerancyjny (kolor skóry, przynależność narodowa wyznanie, poglądy).</w:t>
      </w:r>
    </w:p>
    <w:p w14:paraId="231BDB08" w14:textId="119E0F8F" w:rsidR="00506C36" w:rsidRPr="003B60A8" w:rsidRDefault="00506C36" w:rsidP="003B60A8">
      <w:pPr>
        <w:pStyle w:val="Akapitzlist1"/>
        <w:numPr>
          <w:ilvl w:val="0"/>
          <w:numId w:val="103"/>
        </w:numPr>
        <w:spacing w:after="0" w:line="240" w:lineRule="auto"/>
        <w:jc w:val="both"/>
        <w:rPr>
          <w:rFonts w:asciiTheme="minorHAnsi" w:hAnsiTheme="minorHAnsi"/>
          <w:sz w:val="24"/>
          <w:szCs w:val="24"/>
        </w:rPr>
      </w:pPr>
      <w:r w:rsidRPr="00974A7F">
        <w:rPr>
          <w:rFonts w:asciiTheme="minorHAnsi" w:hAnsiTheme="minorHAnsi"/>
          <w:sz w:val="24"/>
          <w:szCs w:val="24"/>
        </w:rPr>
        <w:t>Nie zawsze ma właściwy stosunek do zwierząt.</w:t>
      </w:r>
    </w:p>
    <w:p w14:paraId="7EAE8A22" w14:textId="77777777" w:rsidR="00506C36" w:rsidRPr="0019119B" w:rsidRDefault="00506C36" w:rsidP="00C14029">
      <w:pPr>
        <w:pStyle w:val="Akapitzlist1"/>
        <w:numPr>
          <w:ilvl w:val="0"/>
          <w:numId w:val="99"/>
        </w:numPr>
        <w:spacing w:after="0" w:line="240" w:lineRule="auto"/>
        <w:jc w:val="both"/>
        <w:rPr>
          <w:rFonts w:asciiTheme="minorHAnsi" w:hAnsiTheme="minorHAnsi"/>
          <w:sz w:val="24"/>
          <w:szCs w:val="24"/>
        </w:rPr>
      </w:pPr>
      <w:r w:rsidRPr="00974A7F">
        <w:rPr>
          <w:rFonts w:asciiTheme="minorHAnsi" w:hAnsiTheme="minorHAnsi"/>
          <w:sz w:val="24"/>
          <w:szCs w:val="24"/>
        </w:rPr>
        <w:t>Bezpieczeństwo własne i innych.</w:t>
      </w:r>
    </w:p>
    <w:p w14:paraId="08F63E74" w14:textId="77777777" w:rsidR="00506C36" w:rsidRPr="00974A7F" w:rsidRDefault="00506C36" w:rsidP="00C14029">
      <w:pPr>
        <w:pStyle w:val="Akapitzlist1"/>
        <w:numPr>
          <w:ilvl w:val="0"/>
          <w:numId w:val="104"/>
        </w:numPr>
        <w:spacing w:after="0" w:line="240" w:lineRule="auto"/>
        <w:jc w:val="both"/>
        <w:rPr>
          <w:rFonts w:asciiTheme="minorHAnsi" w:hAnsiTheme="minorHAnsi"/>
          <w:sz w:val="24"/>
          <w:szCs w:val="24"/>
        </w:rPr>
      </w:pPr>
      <w:r w:rsidRPr="00974A7F">
        <w:rPr>
          <w:rFonts w:asciiTheme="minorHAnsi" w:hAnsiTheme="minorHAnsi"/>
          <w:sz w:val="24"/>
          <w:szCs w:val="24"/>
        </w:rPr>
        <w:t>Dba o swoje zdrowie (nie spożywa alkoholu, nie pali papierosów, nie zażywa narkotyków, nie zachęca do tego i nie współtowarzyszy innym).</w:t>
      </w:r>
    </w:p>
    <w:p w14:paraId="69C6A49B" w14:textId="77777777" w:rsidR="00506C36" w:rsidRPr="00974A7F" w:rsidRDefault="00506C36" w:rsidP="00C14029">
      <w:pPr>
        <w:pStyle w:val="Akapitzlist1"/>
        <w:numPr>
          <w:ilvl w:val="0"/>
          <w:numId w:val="104"/>
        </w:numPr>
        <w:spacing w:after="0" w:line="240" w:lineRule="auto"/>
        <w:jc w:val="both"/>
        <w:rPr>
          <w:rFonts w:asciiTheme="minorHAnsi" w:hAnsiTheme="minorHAnsi"/>
          <w:sz w:val="24"/>
          <w:szCs w:val="24"/>
        </w:rPr>
      </w:pPr>
      <w:r w:rsidRPr="00974A7F">
        <w:rPr>
          <w:rFonts w:asciiTheme="minorHAnsi" w:hAnsiTheme="minorHAnsi"/>
          <w:sz w:val="24"/>
          <w:szCs w:val="24"/>
        </w:rPr>
        <w:t>Nie propaguje i nie rozprowadza używek.</w:t>
      </w:r>
    </w:p>
    <w:p w14:paraId="04A5BE8E" w14:textId="77777777" w:rsidR="00506C36" w:rsidRPr="00974A7F" w:rsidRDefault="00506C36" w:rsidP="00C14029">
      <w:pPr>
        <w:pStyle w:val="Akapitzlist1"/>
        <w:numPr>
          <w:ilvl w:val="0"/>
          <w:numId w:val="104"/>
        </w:numPr>
        <w:spacing w:after="0" w:line="240" w:lineRule="auto"/>
        <w:jc w:val="both"/>
        <w:rPr>
          <w:rFonts w:asciiTheme="minorHAnsi" w:hAnsiTheme="minorHAnsi"/>
          <w:sz w:val="24"/>
          <w:szCs w:val="24"/>
        </w:rPr>
      </w:pPr>
      <w:r w:rsidRPr="00974A7F">
        <w:rPr>
          <w:rFonts w:asciiTheme="minorHAnsi" w:hAnsiTheme="minorHAnsi"/>
          <w:sz w:val="24"/>
          <w:szCs w:val="24"/>
        </w:rPr>
        <w:t>Nie zawsze przestrzega zasad BHP obowiązujących w szkole i poza nią.</w:t>
      </w:r>
    </w:p>
    <w:p w14:paraId="658C04CE" w14:textId="77777777" w:rsidR="00506C36" w:rsidRPr="00974A7F" w:rsidRDefault="00506C36" w:rsidP="00C14029">
      <w:pPr>
        <w:pStyle w:val="Akapitzlist1"/>
        <w:numPr>
          <w:ilvl w:val="0"/>
          <w:numId w:val="104"/>
        </w:numPr>
        <w:spacing w:after="0" w:line="240" w:lineRule="auto"/>
        <w:jc w:val="both"/>
        <w:rPr>
          <w:rFonts w:asciiTheme="minorHAnsi" w:hAnsiTheme="minorHAnsi"/>
          <w:sz w:val="24"/>
          <w:szCs w:val="24"/>
        </w:rPr>
      </w:pPr>
      <w:r w:rsidRPr="00974A7F">
        <w:rPr>
          <w:rFonts w:asciiTheme="minorHAnsi" w:hAnsiTheme="minorHAnsi"/>
          <w:sz w:val="24"/>
          <w:szCs w:val="24"/>
        </w:rPr>
        <w:t xml:space="preserve">Nie nosi ozdób preferowanych przez subkultury, które zagrażają bezpieczeństwu jego i jego kolegów. </w:t>
      </w:r>
    </w:p>
    <w:p w14:paraId="47A14E05" w14:textId="77777777" w:rsidR="00506C36" w:rsidRPr="00974A7F" w:rsidRDefault="00506C36" w:rsidP="00C14029">
      <w:pPr>
        <w:pStyle w:val="Akapitzlist1"/>
        <w:numPr>
          <w:ilvl w:val="0"/>
          <w:numId w:val="104"/>
        </w:numPr>
        <w:spacing w:after="0" w:line="240" w:lineRule="auto"/>
        <w:jc w:val="both"/>
        <w:rPr>
          <w:rFonts w:asciiTheme="minorHAnsi" w:hAnsiTheme="minorHAnsi"/>
          <w:sz w:val="24"/>
          <w:szCs w:val="24"/>
        </w:rPr>
      </w:pPr>
      <w:r w:rsidRPr="00974A7F">
        <w:rPr>
          <w:rFonts w:asciiTheme="minorHAnsi" w:hAnsiTheme="minorHAnsi"/>
          <w:sz w:val="24"/>
          <w:szCs w:val="24"/>
        </w:rPr>
        <w:t>Uczestniczy w bójkach.</w:t>
      </w:r>
    </w:p>
    <w:p w14:paraId="123AE0F9" w14:textId="77777777" w:rsidR="00506C36" w:rsidRPr="0019119B" w:rsidRDefault="00506C36" w:rsidP="0067659F">
      <w:pPr>
        <w:spacing w:after="0" w:line="240" w:lineRule="auto"/>
        <w:jc w:val="both"/>
        <w:rPr>
          <w:rFonts w:asciiTheme="minorHAnsi" w:hAnsiTheme="minorHAnsi"/>
          <w:b/>
          <w:sz w:val="24"/>
          <w:szCs w:val="24"/>
          <w:u w:val="single"/>
        </w:rPr>
      </w:pPr>
      <w:r w:rsidRPr="00974A7F">
        <w:rPr>
          <w:rFonts w:asciiTheme="minorHAnsi" w:hAnsiTheme="minorHAnsi"/>
          <w:b/>
          <w:sz w:val="24"/>
          <w:szCs w:val="24"/>
        </w:rPr>
        <w:t xml:space="preserve">                       </w:t>
      </w:r>
      <w:r w:rsidR="0019119B">
        <w:rPr>
          <w:rFonts w:asciiTheme="minorHAnsi" w:hAnsiTheme="minorHAnsi"/>
          <w:b/>
          <w:sz w:val="24"/>
          <w:szCs w:val="24"/>
          <w:u w:val="single"/>
        </w:rPr>
        <w:t>ocena nieodpowiednia:</w:t>
      </w:r>
    </w:p>
    <w:p w14:paraId="77D56B0C"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A. Stosunek </w:t>
      </w:r>
      <w:r w:rsidR="0019119B">
        <w:rPr>
          <w:rFonts w:asciiTheme="minorHAnsi" w:hAnsiTheme="minorHAnsi"/>
          <w:sz w:val="24"/>
          <w:szCs w:val="24"/>
        </w:rPr>
        <w:t>ucznia do obowiązków szkolnych.</w:t>
      </w:r>
    </w:p>
    <w:p w14:paraId="5178AD36"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1. Niesystematycznie uczęszcza na zajęcia szkolne. </w:t>
      </w:r>
    </w:p>
    <w:p w14:paraId="2EBC8A67" w14:textId="5FB2252D"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2. Usprawiedliwia większość nieobecności, ale nieusprawiedliwione nieobecności sięgają 2 tygodni.</w:t>
      </w:r>
    </w:p>
    <w:p w14:paraId="121663C4"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3. Ma liczne spóźnienia (powyższej 15).</w:t>
      </w:r>
    </w:p>
    <w:p w14:paraId="7FFE2194"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4. Nie wypełnia powierzonych mu zadań na rzecz klasy i szkoły.</w:t>
      </w:r>
    </w:p>
    <w:p w14:paraId="535B20A1"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5. Nie wypełnia poleceń wychowawcy, dyrektora, nauczycieli i innych </w:t>
      </w:r>
    </w:p>
    <w:p w14:paraId="69FF8FAF" w14:textId="77777777" w:rsidR="00506C36" w:rsidRPr="00974A7F" w:rsidRDefault="0019119B" w:rsidP="0067659F">
      <w:pPr>
        <w:spacing w:after="0" w:line="240" w:lineRule="auto"/>
        <w:jc w:val="both"/>
        <w:rPr>
          <w:rFonts w:asciiTheme="minorHAnsi" w:hAnsiTheme="minorHAnsi"/>
          <w:sz w:val="24"/>
          <w:szCs w:val="24"/>
        </w:rPr>
      </w:pPr>
      <w:r>
        <w:rPr>
          <w:rFonts w:asciiTheme="minorHAnsi" w:hAnsiTheme="minorHAnsi"/>
          <w:sz w:val="24"/>
          <w:szCs w:val="24"/>
        </w:rPr>
        <w:t xml:space="preserve">    pracowników szkoły.</w:t>
      </w:r>
    </w:p>
    <w:p w14:paraId="0C382C8E"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B. Zaangażowanie </w:t>
      </w:r>
      <w:r w:rsidR="0019119B">
        <w:rPr>
          <w:rFonts w:asciiTheme="minorHAnsi" w:hAnsiTheme="minorHAnsi"/>
          <w:sz w:val="24"/>
          <w:szCs w:val="24"/>
        </w:rPr>
        <w:t>w sprawy społeczności szkolnej.</w:t>
      </w:r>
      <w:r w:rsidRPr="00974A7F">
        <w:rPr>
          <w:rFonts w:asciiTheme="minorHAnsi" w:hAnsiTheme="minorHAnsi"/>
          <w:sz w:val="24"/>
          <w:szCs w:val="24"/>
        </w:rPr>
        <w:t xml:space="preserve"> </w:t>
      </w:r>
    </w:p>
    <w:p w14:paraId="6212005A" w14:textId="086A8FAD"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1. Nie przestrzega postanowień zawartych w </w:t>
      </w:r>
      <w:r w:rsidR="009B1B69" w:rsidRPr="00B8476A">
        <w:rPr>
          <w:rFonts w:asciiTheme="minorHAnsi" w:hAnsiTheme="minorHAnsi"/>
          <w:bCs/>
          <w:sz w:val="24"/>
          <w:szCs w:val="24"/>
        </w:rPr>
        <w:t>przepisach wewnątrz</w:t>
      </w:r>
      <w:r w:rsidR="009B1B69" w:rsidRPr="00B8476A">
        <w:rPr>
          <w:rFonts w:asciiTheme="minorHAnsi" w:hAnsiTheme="minorHAnsi"/>
          <w:sz w:val="24"/>
          <w:szCs w:val="24"/>
        </w:rPr>
        <w:t>szkolnych</w:t>
      </w:r>
      <w:r w:rsidRPr="00974A7F">
        <w:rPr>
          <w:rFonts w:asciiTheme="minorHAnsi" w:hAnsiTheme="minorHAnsi"/>
          <w:sz w:val="24"/>
          <w:szCs w:val="24"/>
        </w:rPr>
        <w:t>.</w:t>
      </w:r>
    </w:p>
    <w:p w14:paraId="67A46272"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2. Nie szanuje mienia szkolnego, własności kolegów i koleżanek.</w:t>
      </w:r>
    </w:p>
    <w:p w14:paraId="2861A2E1"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3. Nieodpowiednio zachowuje się na lekcjach, przerwach, wycieczkach,  </w:t>
      </w:r>
    </w:p>
    <w:p w14:paraId="44B2680E"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uroczystościach szkolnych i imprezach sportowych.</w:t>
      </w:r>
    </w:p>
    <w:p w14:paraId="0B4EC485"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4. Nie szanuje </w:t>
      </w:r>
      <w:r w:rsidR="0019119B">
        <w:rPr>
          <w:rFonts w:asciiTheme="minorHAnsi" w:hAnsiTheme="minorHAnsi"/>
          <w:sz w:val="24"/>
          <w:szCs w:val="24"/>
        </w:rPr>
        <w:t>sztandaru i tradycji szkolnych.</w:t>
      </w:r>
    </w:p>
    <w:p w14:paraId="67D5D737" w14:textId="0A9F52D8"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C. Zachowanie</w:t>
      </w:r>
      <w:r w:rsidR="0019119B">
        <w:rPr>
          <w:rFonts w:asciiTheme="minorHAnsi" w:hAnsiTheme="minorHAnsi"/>
          <w:sz w:val="24"/>
          <w:szCs w:val="24"/>
        </w:rPr>
        <w:t xml:space="preserve"> ucznia w szkole.</w:t>
      </w:r>
    </w:p>
    <w:p w14:paraId="11AE3BF7"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1. Nie szanuje symboli narodowych i religijnych.</w:t>
      </w:r>
    </w:p>
    <w:p w14:paraId="643F242E"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2. Nosi symbole uwłaczające godności Polaka.</w:t>
      </w:r>
    </w:p>
    <w:p w14:paraId="4B678CE9" w14:textId="1A75E9DA" w:rsidR="009B1B69" w:rsidRPr="00974A7F" w:rsidRDefault="00506C36" w:rsidP="007153BD">
      <w:pPr>
        <w:spacing w:after="0" w:line="240" w:lineRule="auto"/>
        <w:jc w:val="both"/>
        <w:rPr>
          <w:rFonts w:asciiTheme="minorHAnsi" w:hAnsiTheme="minorHAnsi"/>
          <w:sz w:val="24"/>
          <w:szCs w:val="24"/>
        </w:rPr>
      </w:pPr>
      <w:r w:rsidRPr="00974A7F">
        <w:rPr>
          <w:rFonts w:asciiTheme="minorHAnsi" w:hAnsiTheme="minorHAnsi"/>
          <w:sz w:val="24"/>
          <w:szCs w:val="24"/>
        </w:rPr>
        <w:t xml:space="preserve">3. </w:t>
      </w:r>
      <w:bookmarkStart w:id="3" w:name="_Hlk111498577"/>
      <w:r w:rsidR="00B8476A">
        <w:rPr>
          <w:rFonts w:asciiTheme="minorHAnsi" w:hAnsiTheme="minorHAnsi"/>
          <w:sz w:val="24"/>
          <w:szCs w:val="24"/>
        </w:rPr>
        <w:t>Pomimo zwróconej wcześniej uwagi przez wychowawcę nie dba o estetykę ubioru.</w:t>
      </w:r>
    </w:p>
    <w:bookmarkEnd w:id="3"/>
    <w:p w14:paraId="41E4ED29"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4. Zapomina o stroju galowym.</w:t>
      </w:r>
    </w:p>
    <w:p w14:paraId="066B1C02"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5. Zdarzają mu się akty wandalizmu.</w:t>
      </w:r>
    </w:p>
    <w:p w14:paraId="561E3199"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6. Kłamie, jest nieuczciwy, nietaktowny, niekoleżeński, i nie stara się poprawić swojego    </w:t>
      </w:r>
    </w:p>
    <w:p w14:paraId="5F618F40"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zachowania.</w:t>
      </w:r>
    </w:p>
    <w:p w14:paraId="3CC16DD5"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7. Posługuje się wulgarnym słownictwem.</w:t>
      </w:r>
    </w:p>
    <w:p w14:paraId="639F4737" w14:textId="77777777" w:rsidR="00506C36" w:rsidRPr="00974A7F" w:rsidRDefault="0019119B" w:rsidP="0067659F">
      <w:pPr>
        <w:spacing w:after="0" w:line="240" w:lineRule="auto"/>
        <w:jc w:val="both"/>
        <w:rPr>
          <w:rFonts w:asciiTheme="minorHAnsi" w:hAnsiTheme="minorHAnsi"/>
          <w:sz w:val="24"/>
          <w:szCs w:val="24"/>
        </w:rPr>
      </w:pPr>
      <w:r>
        <w:rPr>
          <w:rFonts w:asciiTheme="minorHAnsi" w:hAnsiTheme="minorHAnsi"/>
          <w:sz w:val="24"/>
          <w:szCs w:val="24"/>
        </w:rPr>
        <w:t>8. Zaśmieca środowisko.</w:t>
      </w:r>
    </w:p>
    <w:p w14:paraId="707BE3B7" w14:textId="77777777" w:rsidR="00506C36" w:rsidRPr="00974A7F" w:rsidRDefault="0019119B" w:rsidP="0067659F">
      <w:pPr>
        <w:spacing w:after="0" w:line="240" w:lineRule="auto"/>
        <w:jc w:val="both"/>
        <w:rPr>
          <w:rFonts w:asciiTheme="minorHAnsi" w:hAnsiTheme="minorHAnsi"/>
          <w:sz w:val="24"/>
          <w:szCs w:val="24"/>
        </w:rPr>
      </w:pPr>
      <w:r>
        <w:rPr>
          <w:rFonts w:asciiTheme="minorHAnsi" w:hAnsiTheme="minorHAnsi"/>
          <w:sz w:val="24"/>
          <w:szCs w:val="24"/>
        </w:rPr>
        <w:t>D. Postawa wobec innych.</w:t>
      </w:r>
    </w:p>
    <w:p w14:paraId="5BDBE268"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1. Nie szanuje nauczycieli, pracowników szkoły i innych osób dorosłych.</w:t>
      </w:r>
    </w:p>
    <w:p w14:paraId="1D89A499"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2. Dokucza słabszym, przezywa, bije i prześladuje kolegów.</w:t>
      </w:r>
    </w:p>
    <w:p w14:paraId="447C3BE0"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lastRenderedPageBreak/>
        <w:t>3. Jest nietolerancyjny (kolor skóry, przynależność narodowa, wyznanie, poglądy).</w:t>
      </w:r>
    </w:p>
    <w:p w14:paraId="6D11E65A" w14:textId="77777777" w:rsidR="00506C36" w:rsidRPr="00974A7F" w:rsidRDefault="0019119B" w:rsidP="0067659F">
      <w:pPr>
        <w:spacing w:after="0" w:line="240" w:lineRule="auto"/>
        <w:jc w:val="both"/>
        <w:rPr>
          <w:rFonts w:asciiTheme="minorHAnsi" w:hAnsiTheme="minorHAnsi"/>
          <w:sz w:val="24"/>
          <w:szCs w:val="24"/>
        </w:rPr>
      </w:pPr>
      <w:r>
        <w:rPr>
          <w:rFonts w:asciiTheme="minorHAnsi" w:hAnsiTheme="minorHAnsi"/>
          <w:sz w:val="24"/>
          <w:szCs w:val="24"/>
        </w:rPr>
        <w:t>4. Krzywdzi zwierzęta.</w:t>
      </w:r>
    </w:p>
    <w:p w14:paraId="62BEECB3"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E. </w:t>
      </w:r>
      <w:r w:rsidR="0019119B">
        <w:rPr>
          <w:rFonts w:asciiTheme="minorHAnsi" w:hAnsiTheme="minorHAnsi"/>
          <w:sz w:val="24"/>
          <w:szCs w:val="24"/>
        </w:rPr>
        <w:t>Bezpieczeństwo własne i innych.</w:t>
      </w:r>
    </w:p>
    <w:p w14:paraId="518B7F58"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1. Pali papierosy (i stosuje inne używki), namawia do tego kolegów.</w:t>
      </w:r>
    </w:p>
    <w:p w14:paraId="6FA13785"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2. Propaguje lub/i rozprowadza niedozwolone używki.</w:t>
      </w:r>
    </w:p>
    <w:p w14:paraId="16DBE061"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3. Nie przestrzega zasad BHP obowiązujących w szkole i poza nią.</w:t>
      </w:r>
    </w:p>
    <w:p w14:paraId="0C3BB4D8"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4. Nosi ozdoby preferowane przez subkultury, które zagrażają bezpieczeństwu jego i jego kolegów..</w:t>
      </w:r>
    </w:p>
    <w:p w14:paraId="05BA6C8F" w14:textId="46EE175C" w:rsidR="00CB6E45"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5. Uczestniczy w bójkach i w innych aktach przemocy, w tym przemocy psychicznej.</w:t>
      </w:r>
    </w:p>
    <w:p w14:paraId="276FE45A" w14:textId="77777777" w:rsidR="00506C36" w:rsidRPr="00974A7F" w:rsidRDefault="00506C36" w:rsidP="0067659F">
      <w:pPr>
        <w:spacing w:after="0" w:line="240" w:lineRule="auto"/>
        <w:ind w:left="360"/>
        <w:jc w:val="both"/>
        <w:rPr>
          <w:rFonts w:asciiTheme="minorHAnsi" w:hAnsiTheme="minorHAnsi"/>
          <w:sz w:val="24"/>
          <w:szCs w:val="24"/>
        </w:rPr>
      </w:pPr>
    </w:p>
    <w:p w14:paraId="0A982478" w14:textId="77777777" w:rsidR="00506C36" w:rsidRPr="00974A7F" w:rsidRDefault="00506C36" w:rsidP="0067659F">
      <w:pPr>
        <w:pStyle w:val="Akapitzlist"/>
        <w:spacing w:after="0" w:line="240" w:lineRule="auto"/>
        <w:ind w:left="360"/>
        <w:jc w:val="both"/>
        <w:rPr>
          <w:rFonts w:asciiTheme="minorHAnsi" w:hAnsiTheme="minorHAnsi"/>
          <w:b/>
          <w:sz w:val="24"/>
          <w:szCs w:val="24"/>
          <w:u w:val="single"/>
        </w:rPr>
      </w:pPr>
      <w:r w:rsidRPr="00974A7F">
        <w:rPr>
          <w:rFonts w:asciiTheme="minorHAnsi" w:hAnsiTheme="minorHAnsi"/>
          <w:b/>
          <w:sz w:val="24"/>
          <w:szCs w:val="24"/>
        </w:rPr>
        <w:t xml:space="preserve">                      </w:t>
      </w:r>
      <w:r w:rsidRPr="00974A7F">
        <w:rPr>
          <w:rFonts w:asciiTheme="minorHAnsi" w:hAnsiTheme="minorHAnsi"/>
          <w:b/>
          <w:sz w:val="24"/>
          <w:szCs w:val="24"/>
          <w:u w:val="single"/>
        </w:rPr>
        <w:t>ocena naganna:</w:t>
      </w:r>
    </w:p>
    <w:p w14:paraId="09BBC5EC" w14:textId="77777777" w:rsidR="00506C36" w:rsidRPr="00974A7F" w:rsidRDefault="00506C36" w:rsidP="00C14029">
      <w:pPr>
        <w:pStyle w:val="Akapitzlist"/>
        <w:numPr>
          <w:ilvl w:val="0"/>
          <w:numId w:val="107"/>
        </w:numPr>
        <w:spacing w:after="0" w:line="240" w:lineRule="auto"/>
        <w:jc w:val="both"/>
        <w:rPr>
          <w:rFonts w:asciiTheme="minorHAnsi" w:hAnsiTheme="minorHAnsi"/>
          <w:sz w:val="24"/>
          <w:szCs w:val="24"/>
        </w:rPr>
      </w:pPr>
      <w:r w:rsidRPr="00974A7F">
        <w:rPr>
          <w:rFonts w:asciiTheme="minorHAnsi" w:hAnsiTheme="minorHAnsi"/>
          <w:sz w:val="24"/>
          <w:szCs w:val="24"/>
        </w:rPr>
        <w:t>Stosunek ucznia do obowiązków szkolnych.</w:t>
      </w:r>
    </w:p>
    <w:p w14:paraId="03A4964D" w14:textId="77777777" w:rsidR="00506C36" w:rsidRPr="00974A7F" w:rsidRDefault="00506C36" w:rsidP="0067659F">
      <w:pPr>
        <w:spacing w:after="0" w:line="240" w:lineRule="auto"/>
        <w:ind w:left="360"/>
        <w:jc w:val="both"/>
        <w:rPr>
          <w:rFonts w:asciiTheme="minorHAnsi" w:hAnsiTheme="minorHAnsi"/>
          <w:sz w:val="24"/>
          <w:szCs w:val="24"/>
        </w:rPr>
      </w:pPr>
      <w:r w:rsidRPr="00974A7F">
        <w:rPr>
          <w:rFonts w:asciiTheme="minorHAnsi" w:hAnsiTheme="minorHAnsi"/>
          <w:sz w:val="24"/>
          <w:szCs w:val="24"/>
        </w:rPr>
        <w:t xml:space="preserve">    1.Często wagaruje i nieustannie się spóźnia.</w:t>
      </w:r>
    </w:p>
    <w:p w14:paraId="5C26B7DA"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2.Swoim zachowaniem uniemożliwia prowadzenie lekcji, celowo </w:t>
      </w:r>
    </w:p>
    <w:p w14:paraId="546802A8"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przeszkadza podczas wycieczek, uroczystości i imprez.</w:t>
      </w:r>
    </w:p>
    <w:p w14:paraId="353AC66A"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3.Odmawia podejmowania zadań na rzecz klasy i szkoły.</w:t>
      </w:r>
    </w:p>
    <w:p w14:paraId="2ADAB31D"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4.Nie wypełnia poleceń wychowawcy, dyrektora, nauczycieli i innych </w:t>
      </w:r>
    </w:p>
    <w:p w14:paraId="23163AE0" w14:textId="77777777" w:rsidR="00506C36" w:rsidRPr="0019119B" w:rsidRDefault="00506C36" w:rsidP="0019119B">
      <w:pPr>
        <w:spacing w:after="0" w:line="240" w:lineRule="auto"/>
        <w:jc w:val="both"/>
        <w:rPr>
          <w:rFonts w:asciiTheme="minorHAnsi" w:hAnsiTheme="minorHAnsi"/>
          <w:sz w:val="24"/>
          <w:szCs w:val="24"/>
        </w:rPr>
      </w:pPr>
      <w:r w:rsidRPr="00974A7F">
        <w:rPr>
          <w:rFonts w:asciiTheme="minorHAnsi" w:hAnsiTheme="minorHAnsi"/>
          <w:sz w:val="24"/>
          <w:szCs w:val="24"/>
        </w:rPr>
        <w:t xml:space="preserve">             pracowników szkoły.</w:t>
      </w:r>
    </w:p>
    <w:p w14:paraId="26DD66F6" w14:textId="77777777" w:rsidR="00506C36" w:rsidRPr="00974A7F" w:rsidRDefault="00506C36" w:rsidP="00C14029">
      <w:pPr>
        <w:pStyle w:val="Akapitzlist"/>
        <w:numPr>
          <w:ilvl w:val="0"/>
          <w:numId w:val="107"/>
        </w:numPr>
        <w:spacing w:after="0" w:line="240" w:lineRule="auto"/>
        <w:jc w:val="both"/>
        <w:rPr>
          <w:rFonts w:asciiTheme="minorHAnsi" w:hAnsiTheme="minorHAnsi"/>
          <w:sz w:val="24"/>
          <w:szCs w:val="24"/>
        </w:rPr>
      </w:pPr>
      <w:r w:rsidRPr="00974A7F">
        <w:rPr>
          <w:rFonts w:asciiTheme="minorHAnsi" w:hAnsiTheme="minorHAnsi"/>
          <w:sz w:val="24"/>
          <w:szCs w:val="24"/>
        </w:rPr>
        <w:t>Zaangażowanie w sprawy społeczności szkolnej.</w:t>
      </w:r>
    </w:p>
    <w:p w14:paraId="16C3BF11" w14:textId="078C0B13"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1.Nie przestrzega postanowień zawartych </w:t>
      </w:r>
      <w:r w:rsidR="007153BD" w:rsidRPr="00B8476A">
        <w:rPr>
          <w:rFonts w:asciiTheme="minorHAnsi" w:hAnsiTheme="minorHAnsi"/>
          <w:sz w:val="24"/>
          <w:szCs w:val="24"/>
        </w:rPr>
        <w:t xml:space="preserve">w </w:t>
      </w:r>
      <w:r w:rsidR="009B1B69" w:rsidRPr="00B8476A">
        <w:rPr>
          <w:rFonts w:asciiTheme="minorHAnsi" w:hAnsiTheme="minorHAnsi"/>
          <w:bCs/>
          <w:sz w:val="24"/>
          <w:szCs w:val="24"/>
        </w:rPr>
        <w:t>przepisach wewnątrz</w:t>
      </w:r>
      <w:r w:rsidR="009B1B69" w:rsidRPr="00B8476A">
        <w:rPr>
          <w:rFonts w:asciiTheme="minorHAnsi" w:hAnsiTheme="minorHAnsi"/>
          <w:sz w:val="24"/>
          <w:szCs w:val="24"/>
        </w:rPr>
        <w:t>szkolnych</w:t>
      </w:r>
      <w:r w:rsidRPr="00974A7F">
        <w:rPr>
          <w:rFonts w:asciiTheme="minorHAnsi" w:hAnsiTheme="minorHAnsi"/>
          <w:sz w:val="24"/>
          <w:szCs w:val="24"/>
        </w:rPr>
        <w:t>.</w:t>
      </w:r>
    </w:p>
    <w:p w14:paraId="6E859E87"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2.Nie szanuje mienia szkolnego, własności kolegów i koleżanek.</w:t>
      </w:r>
    </w:p>
    <w:p w14:paraId="171F9975" w14:textId="77777777" w:rsidR="00506C36" w:rsidRPr="00974A7F" w:rsidRDefault="00506C36" w:rsidP="0019119B">
      <w:pPr>
        <w:spacing w:after="0" w:line="240" w:lineRule="auto"/>
        <w:jc w:val="both"/>
        <w:rPr>
          <w:rFonts w:asciiTheme="minorHAnsi" w:hAnsiTheme="minorHAnsi"/>
          <w:sz w:val="24"/>
          <w:szCs w:val="24"/>
        </w:rPr>
      </w:pPr>
      <w:r w:rsidRPr="00974A7F">
        <w:rPr>
          <w:rFonts w:asciiTheme="minorHAnsi" w:hAnsiTheme="minorHAnsi"/>
          <w:sz w:val="24"/>
          <w:szCs w:val="24"/>
        </w:rPr>
        <w:t xml:space="preserve">          3.Nie szanuje </w:t>
      </w:r>
      <w:r w:rsidR="0019119B">
        <w:rPr>
          <w:rFonts w:asciiTheme="minorHAnsi" w:hAnsiTheme="minorHAnsi"/>
          <w:sz w:val="24"/>
          <w:szCs w:val="24"/>
        </w:rPr>
        <w:t>sztandaru i tradycji szkolnych.</w:t>
      </w:r>
    </w:p>
    <w:p w14:paraId="324ECD16" w14:textId="260364E3" w:rsidR="00506C36" w:rsidRPr="00974A7F" w:rsidRDefault="00506C36" w:rsidP="00C14029">
      <w:pPr>
        <w:pStyle w:val="Akapitzlist"/>
        <w:numPr>
          <w:ilvl w:val="0"/>
          <w:numId w:val="107"/>
        </w:numPr>
        <w:spacing w:after="0" w:line="240" w:lineRule="auto"/>
        <w:jc w:val="both"/>
        <w:rPr>
          <w:rFonts w:asciiTheme="minorHAnsi" w:hAnsiTheme="minorHAnsi"/>
          <w:sz w:val="24"/>
          <w:szCs w:val="24"/>
        </w:rPr>
      </w:pPr>
      <w:r w:rsidRPr="00974A7F">
        <w:rPr>
          <w:rFonts w:asciiTheme="minorHAnsi" w:hAnsiTheme="minorHAnsi"/>
          <w:sz w:val="24"/>
          <w:szCs w:val="24"/>
        </w:rPr>
        <w:t>Zachowanie ucznia w szkole.</w:t>
      </w:r>
    </w:p>
    <w:p w14:paraId="141E8595" w14:textId="77777777" w:rsidR="00506C36" w:rsidRPr="00974A7F" w:rsidRDefault="00506C36" w:rsidP="0067659F">
      <w:pPr>
        <w:spacing w:after="0" w:line="240" w:lineRule="auto"/>
        <w:jc w:val="both"/>
        <w:rPr>
          <w:rFonts w:asciiTheme="minorHAnsi" w:hAnsiTheme="minorHAnsi"/>
          <w:sz w:val="24"/>
          <w:szCs w:val="24"/>
        </w:rPr>
      </w:pPr>
      <w:r w:rsidRPr="00974A7F">
        <w:rPr>
          <w:rFonts w:asciiTheme="minorHAnsi" w:hAnsiTheme="minorHAnsi"/>
          <w:sz w:val="24"/>
          <w:szCs w:val="24"/>
        </w:rPr>
        <w:t xml:space="preserve">            1.Kłamie, jest nieuczciwy, zdarzają mu się kradzieże.</w:t>
      </w:r>
    </w:p>
    <w:p w14:paraId="262D238C" w14:textId="77777777" w:rsidR="00B8476A" w:rsidRDefault="00506C36" w:rsidP="00B8476A">
      <w:pPr>
        <w:spacing w:after="0" w:line="240" w:lineRule="auto"/>
        <w:ind w:left="720"/>
        <w:jc w:val="both"/>
        <w:rPr>
          <w:rFonts w:asciiTheme="minorHAnsi" w:hAnsiTheme="minorHAnsi"/>
          <w:sz w:val="24"/>
          <w:szCs w:val="24"/>
        </w:rPr>
      </w:pPr>
      <w:r w:rsidRPr="00974A7F">
        <w:rPr>
          <w:rFonts w:asciiTheme="minorHAnsi" w:hAnsiTheme="minorHAnsi"/>
          <w:sz w:val="24"/>
          <w:szCs w:val="24"/>
        </w:rPr>
        <w:t>2.Nie szanuje symboli narodowych.</w:t>
      </w:r>
    </w:p>
    <w:p w14:paraId="06093BF9" w14:textId="1BA4ECC2" w:rsidR="009B1B69" w:rsidRPr="00974A7F" w:rsidRDefault="00506C36" w:rsidP="00B8476A">
      <w:pPr>
        <w:spacing w:after="0" w:line="240" w:lineRule="auto"/>
        <w:ind w:left="720"/>
        <w:jc w:val="both"/>
        <w:rPr>
          <w:rFonts w:asciiTheme="minorHAnsi" w:hAnsiTheme="minorHAnsi"/>
          <w:sz w:val="24"/>
          <w:szCs w:val="24"/>
        </w:rPr>
      </w:pPr>
      <w:r w:rsidRPr="00974A7F">
        <w:rPr>
          <w:rFonts w:asciiTheme="minorHAnsi" w:hAnsiTheme="minorHAnsi"/>
          <w:sz w:val="24"/>
          <w:szCs w:val="24"/>
        </w:rPr>
        <w:t>3.</w:t>
      </w:r>
      <w:r w:rsidR="00B8476A" w:rsidRPr="00B8476A">
        <w:rPr>
          <w:rFonts w:asciiTheme="minorHAnsi" w:hAnsiTheme="minorHAnsi"/>
          <w:sz w:val="24"/>
          <w:szCs w:val="24"/>
        </w:rPr>
        <w:t xml:space="preserve"> </w:t>
      </w:r>
      <w:r w:rsidR="00B8476A">
        <w:rPr>
          <w:rFonts w:asciiTheme="minorHAnsi" w:hAnsiTheme="minorHAnsi"/>
          <w:sz w:val="24"/>
          <w:szCs w:val="24"/>
        </w:rPr>
        <w:t>Pomimo zwróconej wcześniej uwagi przez wychowawcę nie dba o estetykę ubioru.</w:t>
      </w:r>
    </w:p>
    <w:p w14:paraId="62A02A3D" w14:textId="77777777" w:rsidR="00506C36" w:rsidRPr="00974A7F" w:rsidRDefault="00506C36" w:rsidP="0067659F">
      <w:pPr>
        <w:spacing w:after="0" w:line="240" w:lineRule="auto"/>
        <w:ind w:left="720"/>
        <w:jc w:val="both"/>
        <w:rPr>
          <w:rFonts w:asciiTheme="minorHAnsi" w:hAnsiTheme="minorHAnsi"/>
          <w:sz w:val="24"/>
          <w:szCs w:val="24"/>
        </w:rPr>
      </w:pPr>
      <w:r w:rsidRPr="00974A7F">
        <w:rPr>
          <w:rFonts w:asciiTheme="minorHAnsi" w:hAnsiTheme="minorHAnsi"/>
          <w:sz w:val="24"/>
          <w:szCs w:val="24"/>
        </w:rPr>
        <w:t>4.Zapomina o stroju galowym.</w:t>
      </w:r>
    </w:p>
    <w:p w14:paraId="358158BA" w14:textId="77777777" w:rsidR="00506C36" w:rsidRPr="00974A7F" w:rsidRDefault="00506C36" w:rsidP="0067659F">
      <w:pPr>
        <w:spacing w:after="0" w:line="240" w:lineRule="auto"/>
        <w:ind w:left="720"/>
        <w:jc w:val="both"/>
        <w:rPr>
          <w:rFonts w:asciiTheme="minorHAnsi" w:hAnsiTheme="minorHAnsi"/>
          <w:sz w:val="24"/>
          <w:szCs w:val="24"/>
        </w:rPr>
      </w:pPr>
      <w:r w:rsidRPr="00974A7F">
        <w:rPr>
          <w:rFonts w:asciiTheme="minorHAnsi" w:hAnsiTheme="minorHAnsi"/>
          <w:sz w:val="24"/>
          <w:szCs w:val="24"/>
        </w:rPr>
        <w:t>5.Używa wulgaryzmów.</w:t>
      </w:r>
    </w:p>
    <w:p w14:paraId="3E35A6FF" w14:textId="77777777" w:rsidR="00506C36" w:rsidRPr="0019119B" w:rsidRDefault="00506C36" w:rsidP="0019119B">
      <w:pPr>
        <w:spacing w:after="0" w:line="240" w:lineRule="auto"/>
        <w:ind w:left="720"/>
        <w:jc w:val="both"/>
        <w:rPr>
          <w:rFonts w:asciiTheme="minorHAnsi" w:hAnsiTheme="minorHAnsi"/>
          <w:sz w:val="24"/>
          <w:szCs w:val="24"/>
        </w:rPr>
      </w:pPr>
      <w:r w:rsidRPr="00974A7F">
        <w:rPr>
          <w:rFonts w:asciiTheme="minorHAnsi" w:hAnsiTheme="minorHAnsi"/>
          <w:sz w:val="24"/>
          <w:szCs w:val="24"/>
        </w:rPr>
        <w:t>6.Zaśmieca środowisko.</w:t>
      </w:r>
    </w:p>
    <w:p w14:paraId="2B544CCB" w14:textId="77777777" w:rsidR="00506C36" w:rsidRPr="00974A7F" w:rsidRDefault="00506C36" w:rsidP="00C14029">
      <w:pPr>
        <w:pStyle w:val="Akapitzlist"/>
        <w:numPr>
          <w:ilvl w:val="0"/>
          <w:numId w:val="107"/>
        </w:numPr>
        <w:spacing w:after="0" w:line="240" w:lineRule="auto"/>
        <w:jc w:val="both"/>
        <w:rPr>
          <w:rFonts w:asciiTheme="minorHAnsi" w:hAnsiTheme="minorHAnsi"/>
          <w:sz w:val="24"/>
          <w:szCs w:val="24"/>
        </w:rPr>
      </w:pPr>
      <w:r w:rsidRPr="00974A7F">
        <w:rPr>
          <w:rFonts w:asciiTheme="minorHAnsi" w:hAnsiTheme="minorHAnsi"/>
          <w:sz w:val="24"/>
          <w:szCs w:val="24"/>
        </w:rPr>
        <w:t>Postawa wobec innych.</w:t>
      </w:r>
    </w:p>
    <w:p w14:paraId="5AEF2E77" w14:textId="0EF1D7EB" w:rsidR="00506C36" w:rsidRPr="00F07A9D" w:rsidRDefault="00506C36" w:rsidP="00F07A9D">
      <w:pPr>
        <w:spacing w:after="0" w:line="240" w:lineRule="auto"/>
        <w:ind w:left="720"/>
        <w:jc w:val="both"/>
        <w:rPr>
          <w:rFonts w:asciiTheme="minorHAnsi" w:hAnsiTheme="minorHAnsi"/>
          <w:sz w:val="24"/>
          <w:szCs w:val="24"/>
        </w:rPr>
      </w:pPr>
      <w:r w:rsidRPr="00974A7F">
        <w:rPr>
          <w:rFonts w:asciiTheme="minorHAnsi" w:hAnsiTheme="minorHAnsi"/>
          <w:sz w:val="24"/>
          <w:szCs w:val="24"/>
        </w:rPr>
        <w:t xml:space="preserve">1.Nie odnosi się z szacunkiem do nauczycieli, pracowników szkoły </w:t>
      </w:r>
      <w:r w:rsidRPr="00F07A9D">
        <w:rPr>
          <w:rFonts w:asciiTheme="minorHAnsi" w:hAnsiTheme="minorHAnsi"/>
          <w:sz w:val="24"/>
          <w:szCs w:val="24"/>
        </w:rPr>
        <w:t>i innych osób dorosłych.</w:t>
      </w:r>
    </w:p>
    <w:p w14:paraId="24D67422" w14:textId="77777777" w:rsidR="00506C36" w:rsidRPr="00974A7F" w:rsidRDefault="00506C36" w:rsidP="0067659F">
      <w:pPr>
        <w:pStyle w:val="Akapitzlist"/>
        <w:spacing w:after="0" w:line="240" w:lineRule="auto"/>
        <w:jc w:val="both"/>
        <w:rPr>
          <w:rFonts w:asciiTheme="minorHAnsi" w:hAnsiTheme="minorHAnsi"/>
          <w:sz w:val="24"/>
          <w:szCs w:val="24"/>
        </w:rPr>
      </w:pPr>
      <w:r w:rsidRPr="00974A7F">
        <w:rPr>
          <w:rFonts w:asciiTheme="minorHAnsi" w:hAnsiTheme="minorHAnsi"/>
          <w:sz w:val="24"/>
          <w:szCs w:val="24"/>
        </w:rPr>
        <w:t>2.Jest niekoleżeński, używa obraźliwych słów, gestów.</w:t>
      </w:r>
    </w:p>
    <w:p w14:paraId="5231FB37" w14:textId="77777777" w:rsidR="00506C36" w:rsidRPr="00974A7F" w:rsidRDefault="00506C36" w:rsidP="0067659F">
      <w:pPr>
        <w:pStyle w:val="Akapitzlist"/>
        <w:spacing w:after="0" w:line="240" w:lineRule="auto"/>
        <w:jc w:val="both"/>
        <w:rPr>
          <w:rFonts w:asciiTheme="minorHAnsi" w:hAnsiTheme="minorHAnsi"/>
          <w:sz w:val="24"/>
          <w:szCs w:val="24"/>
        </w:rPr>
      </w:pPr>
      <w:r w:rsidRPr="00974A7F">
        <w:rPr>
          <w:rFonts w:asciiTheme="minorHAnsi" w:hAnsiTheme="minorHAnsi"/>
          <w:sz w:val="24"/>
          <w:szCs w:val="24"/>
        </w:rPr>
        <w:t>3.Odnosi się z pogardą do innych osób, lub /i je obraża.</w:t>
      </w:r>
    </w:p>
    <w:p w14:paraId="627F5607" w14:textId="77777777" w:rsidR="00506C36" w:rsidRPr="00974A7F" w:rsidRDefault="00506C36" w:rsidP="0067659F">
      <w:pPr>
        <w:pStyle w:val="Akapitzlist"/>
        <w:spacing w:after="0" w:line="240" w:lineRule="auto"/>
        <w:jc w:val="both"/>
        <w:rPr>
          <w:rFonts w:asciiTheme="minorHAnsi" w:hAnsiTheme="minorHAnsi"/>
          <w:sz w:val="24"/>
          <w:szCs w:val="24"/>
        </w:rPr>
      </w:pPr>
      <w:r w:rsidRPr="00974A7F">
        <w:rPr>
          <w:rFonts w:asciiTheme="minorHAnsi" w:hAnsiTheme="minorHAnsi"/>
          <w:sz w:val="24"/>
          <w:szCs w:val="24"/>
        </w:rPr>
        <w:t>4.Jest nietolerancyjny (kolor skóry, przynależność narodowa, wyznanie, poglądy).</w:t>
      </w:r>
    </w:p>
    <w:p w14:paraId="4A143DB5" w14:textId="77777777" w:rsidR="00506C36" w:rsidRPr="0019119B" w:rsidRDefault="00506C36" w:rsidP="00C14029">
      <w:pPr>
        <w:pStyle w:val="Akapitzlist"/>
        <w:numPr>
          <w:ilvl w:val="0"/>
          <w:numId w:val="103"/>
        </w:numPr>
        <w:spacing w:after="0" w:line="240" w:lineRule="auto"/>
        <w:jc w:val="both"/>
        <w:rPr>
          <w:rFonts w:asciiTheme="minorHAnsi" w:hAnsiTheme="minorHAnsi"/>
          <w:sz w:val="24"/>
          <w:szCs w:val="24"/>
        </w:rPr>
      </w:pPr>
      <w:r w:rsidRPr="00974A7F">
        <w:rPr>
          <w:rFonts w:asciiTheme="minorHAnsi" w:hAnsiTheme="minorHAnsi"/>
          <w:sz w:val="24"/>
          <w:szCs w:val="24"/>
        </w:rPr>
        <w:t>Krzywdzi zwierzęta.</w:t>
      </w:r>
    </w:p>
    <w:p w14:paraId="05902991" w14:textId="77777777" w:rsidR="00506C36" w:rsidRPr="00974A7F" w:rsidRDefault="00506C36" w:rsidP="00C14029">
      <w:pPr>
        <w:pStyle w:val="Akapitzlist"/>
        <w:numPr>
          <w:ilvl w:val="0"/>
          <w:numId w:val="107"/>
        </w:numPr>
        <w:spacing w:after="0" w:line="240" w:lineRule="auto"/>
        <w:jc w:val="both"/>
        <w:rPr>
          <w:rFonts w:asciiTheme="minorHAnsi" w:hAnsiTheme="minorHAnsi"/>
          <w:sz w:val="24"/>
          <w:szCs w:val="24"/>
        </w:rPr>
      </w:pPr>
      <w:r w:rsidRPr="00974A7F">
        <w:rPr>
          <w:rFonts w:asciiTheme="minorHAnsi" w:hAnsiTheme="minorHAnsi"/>
          <w:sz w:val="24"/>
          <w:szCs w:val="24"/>
        </w:rPr>
        <w:t>Bezpieczeństwo własne i innych.</w:t>
      </w:r>
    </w:p>
    <w:p w14:paraId="7486660C" w14:textId="38D7FE6F" w:rsidR="00506C36" w:rsidRPr="008776B6" w:rsidRDefault="00506C36" w:rsidP="008776B6">
      <w:pPr>
        <w:spacing w:after="0" w:line="240" w:lineRule="auto"/>
        <w:ind w:left="720"/>
        <w:jc w:val="both"/>
        <w:rPr>
          <w:rFonts w:asciiTheme="minorHAnsi" w:hAnsiTheme="minorHAnsi"/>
          <w:sz w:val="24"/>
          <w:szCs w:val="24"/>
        </w:rPr>
      </w:pPr>
      <w:r w:rsidRPr="00974A7F">
        <w:rPr>
          <w:rFonts w:asciiTheme="minorHAnsi" w:hAnsiTheme="minorHAnsi"/>
          <w:sz w:val="24"/>
          <w:szCs w:val="24"/>
        </w:rPr>
        <w:t>1.Spożywa alkohol, pali papierosy, zażywa narkotyki, zachęca do teg</w:t>
      </w:r>
      <w:r w:rsidR="008776B6">
        <w:rPr>
          <w:rFonts w:asciiTheme="minorHAnsi" w:hAnsiTheme="minorHAnsi"/>
          <w:sz w:val="24"/>
          <w:szCs w:val="24"/>
        </w:rPr>
        <w:t xml:space="preserve">o                                         </w:t>
      </w:r>
      <w:r w:rsidRPr="008776B6">
        <w:rPr>
          <w:rFonts w:asciiTheme="minorHAnsi" w:hAnsiTheme="minorHAnsi"/>
          <w:sz w:val="24"/>
          <w:szCs w:val="24"/>
        </w:rPr>
        <w:t xml:space="preserve"> i współtowarzyszy innym.</w:t>
      </w:r>
    </w:p>
    <w:p w14:paraId="6305CB6D" w14:textId="77777777" w:rsidR="00506C36" w:rsidRPr="00974A7F" w:rsidRDefault="00506C36" w:rsidP="0067659F">
      <w:pPr>
        <w:pStyle w:val="Akapitzlist"/>
        <w:spacing w:after="0" w:line="240" w:lineRule="auto"/>
        <w:jc w:val="both"/>
        <w:rPr>
          <w:rFonts w:asciiTheme="minorHAnsi" w:hAnsiTheme="minorHAnsi"/>
          <w:sz w:val="24"/>
          <w:szCs w:val="24"/>
        </w:rPr>
      </w:pPr>
      <w:r w:rsidRPr="00974A7F">
        <w:rPr>
          <w:rFonts w:asciiTheme="minorHAnsi" w:hAnsiTheme="minorHAnsi"/>
          <w:sz w:val="24"/>
          <w:szCs w:val="24"/>
        </w:rPr>
        <w:t>2.Propaguje i rozprowadza używki.</w:t>
      </w:r>
    </w:p>
    <w:p w14:paraId="7059F22E" w14:textId="77777777" w:rsidR="00506C36" w:rsidRPr="00974A7F" w:rsidRDefault="00506C36" w:rsidP="0067659F">
      <w:pPr>
        <w:pStyle w:val="Akapitzlist"/>
        <w:spacing w:after="0" w:line="240" w:lineRule="auto"/>
        <w:jc w:val="both"/>
        <w:rPr>
          <w:rFonts w:asciiTheme="minorHAnsi" w:hAnsiTheme="minorHAnsi"/>
          <w:sz w:val="24"/>
          <w:szCs w:val="24"/>
        </w:rPr>
      </w:pPr>
      <w:r w:rsidRPr="00974A7F">
        <w:rPr>
          <w:rFonts w:asciiTheme="minorHAnsi" w:hAnsiTheme="minorHAnsi"/>
          <w:sz w:val="24"/>
          <w:szCs w:val="24"/>
        </w:rPr>
        <w:t>3.Nie przestrzega zasad BHP obowiązujących w szkole i poza nią.</w:t>
      </w:r>
    </w:p>
    <w:p w14:paraId="10CA2159" w14:textId="292D9F86" w:rsidR="00506C36" w:rsidRPr="008776B6" w:rsidRDefault="00506C36" w:rsidP="008776B6">
      <w:pPr>
        <w:pStyle w:val="Akapitzlist"/>
        <w:spacing w:after="0" w:line="240" w:lineRule="auto"/>
        <w:jc w:val="both"/>
        <w:rPr>
          <w:rFonts w:asciiTheme="minorHAnsi" w:hAnsiTheme="minorHAnsi"/>
          <w:sz w:val="24"/>
          <w:szCs w:val="24"/>
        </w:rPr>
      </w:pPr>
      <w:r w:rsidRPr="00974A7F">
        <w:rPr>
          <w:rFonts w:asciiTheme="minorHAnsi" w:hAnsiTheme="minorHAnsi"/>
          <w:sz w:val="24"/>
          <w:szCs w:val="24"/>
        </w:rPr>
        <w:t xml:space="preserve">4.Nosi ozdoby preferowane przez subkultury, które zagrażają bezpieczeństwu jego </w:t>
      </w:r>
      <w:r w:rsidR="008776B6">
        <w:rPr>
          <w:rFonts w:asciiTheme="minorHAnsi" w:hAnsiTheme="minorHAnsi"/>
          <w:sz w:val="24"/>
          <w:szCs w:val="24"/>
        </w:rPr>
        <w:t xml:space="preserve">                    </w:t>
      </w:r>
      <w:r w:rsidRPr="00974A7F">
        <w:rPr>
          <w:rFonts w:asciiTheme="minorHAnsi" w:hAnsiTheme="minorHAnsi"/>
          <w:sz w:val="24"/>
          <w:szCs w:val="24"/>
        </w:rPr>
        <w:t xml:space="preserve">i  </w:t>
      </w:r>
      <w:r w:rsidRPr="008776B6">
        <w:rPr>
          <w:rFonts w:asciiTheme="minorHAnsi" w:hAnsiTheme="minorHAnsi"/>
          <w:sz w:val="24"/>
          <w:szCs w:val="24"/>
        </w:rPr>
        <w:t xml:space="preserve">jego kolegów. </w:t>
      </w:r>
    </w:p>
    <w:p w14:paraId="356E0DED" w14:textId="77777777" w:rsidR="00506C36" w:rsidRPr="00974A7F" w:rsidRDefault="00506C36" w:rsidP="0067659F">
      <w:pPr>
        <w:pStyle w:val="Akapitzlist"/>
        <w:spacing w:after="0" w:line="240" w:lineRule="auto"/>
        <w:jc w:val="both"/>
        <w:rPr>
          <w:rFonts w:asciiTheme="minorHAnsi" w:hAnsiTheme="minorHAnsi"/>
          <w:sz w:val="24"/>
          <w:szCs w:val="24"/>
        </w:rPr>
      </w:pPr>
      <w:r w:rsidRPr="00974A7F">
        <w:rPr>
          <w:rFonts w:asciiTheme="minorHAnsi" w:hAnsiTheme="minorHAnsi"/>
          <w:sz w:val="24"/>
          <w:szCs w:val="24"/>
        </w:rPr>
        <w:t>5.Wchodzi w konflikt z prawem i demoralizuje innych.</w:t>
      </w:r>
    </w:p>
    <w:p w14:paraId="5A191895" w14:textId="632140BD" w:rsidR="00506C36" w:rsidRPr="008776B6" w:rsidRDefault="00506C36" w:rsidP="008776B6">
      <w:pPr>
        <w:pStyle w:val="Akapitzlist"/>
        <w:numPr>
          <w:ilvl w:val="0"/>
          <w:numId w:val="103"/>
        </w:numPr>
        <w:spacing w:after="0" w:line="240" w:lineRule="auto"/>
        <w:jc w:val="both"/>
        <w:rPr>
          <w:rFonts w:asciiTheme="minorHAnsi" w:hAnsiTheme="minorHAnsi"/>
          <w:sz w:val="24"/>
          <w:szCs w:val="24"/>
        </w:rPr>
      </w:pPr>
      <w:r w:rsidRPr="008776B6">
        <w:rPr>
          <w:rFonts w:asciiTheme="minorHAnsi" w:hAnsiTheme="minorHAnsi"/>
          <w:sz w:val="24"/>
          <w:szCs w:val="24"/>
        </w:rPr>
        <w:t>Celowo niszczy mienie społeczne</w:t>
      </w:r>
    </w:p>
    <w:p w14:paraId="16DC07E6" w14:textId="371A17F9" w:rsidR="008776B6" w:rsidRPr="008776B6" w:rsidRDefault="00506C36" w:rsidP="008776B6">
      <w:pPr>
        <w:pStyle w:val="Akapitzlist"/>
        <w:spacing w:after="0" w:line="240" w:lineRule="auto"/>
        <w:jc w:val="both"/>
        <w:rPr>
          <w:rFonts w:asciiTheme="minorHAnsi" w:hAnsiTheme="minorHAnsi"/>
          <w:sz w:val="24"/>
          <w:szCs w:val="24"/>
        </w:rPr>
      </w:pPr>
      <w:r w:rsidRPr="00974A7F">
        <w:rPr>
          <w:rFonts w:asciiTheme="minorHAnsi" w:hAnsiTheme="minorHAnsi"/>
          <w:sz w:val="24"/>
          <w:szCs w:val="24"/>
        </w:rPr>
        <w:t>7.Prowokuje/namawia do bójek oraz innego rodzaju aktów przemocy</w:t>
      </w:r>
      <w:r w:rsidR="008776B6">
        <w:rPr>
          <w:rFonts w:asciiTheme="minorHAnsi" w:hAnsiTheme="minorHAnsi"/>
          <w:sz w:val="24"/>
          <w:szCs w:val="24"/>
        </w:rPr>
        <w:t xml:space="preserve"> </w:t>
      </w:r>
      <w:r w:rsidRPr="008776B6">
        <w:rPr>
          <w:rFonts w:asciiTheme="minorHAnsi" w:hAnsiTheme="minorHAnsi"/>
          <w:sz w:val="24"/>
          <w:szCs w:val="24"/>
        </w:rPr>
        <w:t>w tym przemocy psychicznej lub sam w nich uczestniczy.</w:t>
      </w:r>
    </w:p>
    <w:p w14:paraId="22F512C0" w14:textId="53729C26" w:rsidR="00506C36" w:rsidRPr="008776B6" w:rsidRDefault="008776B6" w:rsidP="008776B6">
      <w:pPr>
        <w:spacing w:after="0" w:line="240" w:lineRule="auto"/>
        <w:jc w:val="both"/>
        <w:rPr>
          <w:rFonts w:asciiTheme="minorHAnsi" w:hAnsiTheme="minorHAnsi"/>
          <w:sz w:val="24"/>
          <w:szCs w:val="24"/>
        </w:rPr>
      </w:pPr>
      <w:r>
        <w:rPr>
          <w:rFonts w:asciiTheme="minorHAnsi" w:hAnsiTheme="minorHAnsi"/>
          <w:b/>
          <w:sz w:val="24"/>
          <w:szCs w:val="24"/>
        </w:rPr>
        <w:lastRenderedPageBreak/>
        <w:t>5.</w:t>
      </w:r>
      <w:r w:rsidR="0019119B" w:rsidRPr="008776B6">
        <w:rPr>
          <w:rFonts w:asciiTheme="minorHAnsi" w:hAnsiTheme="minorHAnsi"/>
          <w:b/>
          <w:sz w:val="24"/>
          <w:szCs w:val="24"/>
        </w:rPr>
        <w:t>Postanowienia końcowe.</w:t>
      </w:r>
    </w:p>
    <w:p w14:paraId="2EDD1AC1" w14:textId="77777777" w:rsidR="00506C36" w:rsidRPr="00974A7F" w:rsidRDefault="00506C36" w:rsidP="00C14029">
      <w:pPr>
        <w:numPr>
          <w:ilvl w:val="0"/>
          <w:numId w:val="105"/>
        </w:numPr>
        <w:spacing w:after="0" w:line="240" w:lineRule="auto"/>
        <w:jc w:val="both"/>
        <w:rPr>
          <w:rFonts w:asciiTheme="minorHAnsi" w:hAnsiTheme="minorHAnsi"/>
          <w:sz w:val="24"/>
          <w:szCs w:val="24"/>
        </w:rPr>
      </w:pPr>
      <w:r w:rsidRPr="00974A7F">
        <w:rPr>
          <w:rFonts w:asciiTheme="minorHAnsi" w:hAnsiTheme="minorHAnsi"/>
          <w:sz w:val="24"/>
          <w:szCs w:val="24"/>
        </w:rPr>
        <w:t>Uczeń otrzymuje określoną ocenę zachowania, jeśli spełnia większość kryteriów ustalonych dla tej oceny.</w:t>
      </w:r>
    </w:p>
    <w:p w14:paraId="1961C915" w14:textId="6FD36D55" w:rsidR="00506C36" w:rsidRPr="00974A7F" w:rsidRDefault="00506C36" w:rsidP="00C14029">
      <w:pPr>
        <w:numPr>
          <w:ilvl w:val="0"/>
          <w:numId w:val="105"/>
        </w:numPr>
        <w:spacing w:after="0" w:line="240" w:lineRule="auto"/>
        <w:jc w:val="both"/>
        <w:rPr>
          <w:rFonts w:asciiTheme="minorHAnsi" w:hAnsiTheme="minorHAnsi"/>
          <w:sz w:val="24"/>
          <w:szCs w:val="24"/>
        </w:rPr>
      </w:pPr>
      <w:r w:rsidRPr="00974A7F">
        <w:rPr>
          <w:rFonts w:asciiTheme="minorHAnsi" w:hAnsiTheme="minorHAnsi"/>
          <w:sz w:val="24"/>
          <w:szCs w:val="24"/>
        </w:rPr>
        <w:t xml:space="preserve">Ostateczną decyzję w sprawie oceny zachowania podejmuje wychowawca, ale </w:t>
      </w:r>
      <w:r w:rsidR="008776B6">
        <w:rPr>
          <w:rFonts w:asciiTheme="minorHAnsi" w:hAnsiTheme="minorHAnsi"/>
          <w:sz w:val="24"/>
          <w:szCs w:val="24"/>
        </w:rPr>
        <w:t xml:space="preserve">                          </w:t>
      </w:r>
      <w:r w:rsidRPr="00974A7F">
        <w:rPr>
          <w:rFonts w:asciiTheme="minorHAnsi" w:hAnsiTheme="minorHAnsi"/>
          <w:sz w:val="24"/>
          <w:szCs w:val="24"/>
        </w:rPr>
        <w:t>w sytuacjach szczególnie trudnych rolę tę - na wniosek wychowawcy - przejmuje Rada Pedagogiczna.</w:t>
      </w:r>
    </w:p>
    <w:p w14:paraId="649B50C8" w14:textId="77777777" w:rsidR="00506C36" w:rsidRPr="00974A7F" w:rsidRDefault="00506C36" w:rsidP="0067659F">
      <w:pPr>
        <w:spacing w:after="0" w:line="240" w:lineRule="auto"/>
        <w:ind w:left="1380"/>
        <w:jc w:val="both"/>
        <w:rPr>
          <w:rFonts w:asciiTheme="minorHAnsi" w:hAnsiTheme="minorHAnsi"/>
          <w:i/>
          <w:sz w:val="24"/>
          <w:szCs w:val="24"/>
        </w:rPr>
      </w:pPr>
    </w:p>
    <w:p w14:paraId="27E33308" w14:textId="03EB9FFF" w:rsidR="008776B6" w:rsidRDefault="008776B6" w:rsidP="004E2BB3">
      <w:pPr>
        <w:spacing w:after="0" w:line="240" w:lineRule="auto"/>
        <w:jc w:val="both"/>
        <w:rPr>
          <w:rFonts w:asciiTheme="minorHAnsi" w:hAnsiTheme="minorHAnsi"/>
          <w:sz w:val="24"/>
          <w:szCs w:val="24"/>
        </w:rPr>
      </w:pPr>
      <w:r>
        <w:rPr>
          <w:rFonts w:asciiTheme="minorHAnsi" w:hAnsiTheme="minorHAnsi"/>
          <w:sz w:val="24"/>
          <w:szCs w:val="24"/>
        </w:rPr>
        <w:t>6.</w:t>
      </w:r>
      <w:r w:rsidR="00506C36" w:rsidRPr="008776B6">
        <w:rPr>
          <w:rFonts w:asciiTheme="minorHAnsi" w:hAnsiTheme="minorHAnsi"/>
          <w:sz w:val="24"/>
          <w:szCs w:val="24"/>
        </w:rPr>
        <w:t xml:space="preserve">Ocena klasyfikacyjna zachowania nie ma wpływu na oceny klasyfikacyjne z zajęć    </w:t>
      </w:r>
      <w:r w:rsidR="00506C36" w:rsidRPr="00974A7F">
        <w:rPr>
          <w:rFonts w:asciiTheme="minorHAnsi" w:hAnsiTheme="minorHAnsi"/>
          <w:sz w:val="24"/>
          <w:szCs w:val="24"/>
        </w:rPr>
        <w:t>edukacyjnych oraz promocj</w:t>
      </w:r>
      <w:r w:rsidR="0019119B">
        <w:rPr>
          <w:rFonts w:asciiTheme="minorHAnsi" w:hAnsiTheme="minorHAnsi"/>
          <w:sz w:val="24"/>
          <w:szCs w:val="24"/>
        </w:rPr>
        <w:t>ę do klasy programowo wyższej .</w:t>
      </w:r>
    </w:p>
    <w:p w14:paraId="7D5454D5" w14:textId="77777777" w:rsidR="008776B6" w:rsidRDefault="008776B6" w:rsidP="008776B6">
      <w:pPr>
        <w:pStyle w:val="Akapitzlist"/>
        <w:spacing w:after="0" w:line="240" w:lineRule="auto"/>
        <w:ind w:left="0"/>
        <w:jc w:val="both"/>
        <w:rPr>
          <w:rFonts w:asciiTheme="minorHAnsi" w:hAnsiTheme="minorHAnsi"/>
          <w:sz w:val="24"/>
          <w:szCs w:val="24"/>
        </w:rPr>
      </w:pPr>
      <w:r>
        <w:rPr>
          <w:rFonts w:asciiTheme="minorHAnsi" w:hAnsiTheme="minorHAnsi"/>
          <w:sz w:val="24"/>
          <w:szCs w:val="24"/>
        </w:rPr>
        <w:t>7.</w:t>
      </w:r>
      <w:r w:rsidR="00506C36" w:rsidRPr="0019119B">
        <w:rPr>
          <w:rFonts w:asciiTheme="minorHAnsi" w:hAnsiTheme="minorHAnsi"/>
          <w:sz w:val="24"/>
          <w:szCs w:val="24"/>
        </w:rPr>
        <w:t xml:space="preserve">Przy ustalaniu oceny klasyfikacyjnej zachowania ucznia, u którego stwierdzono  zaburzenia lub odchylenia rozwojowe, należy uwzględnić wpływ stwierdzonych zaburzeń lub odchyleń na jego zachowanie na podstawie orzeczenia o potrzebie  kształcenia specjalnego albo indywidualnego nauczania lub opinii publicznej poradni </w:t>
      </w:r>
      <w:proofErr w:type="spellStart"/>
      <w:r w:rsidR="00506C36" w:rsidRPr="0019119B">
        <w:rPr>
          <w:rFonts w:asciiTheme="minorHAnsi" w:hAnsiTheme="minorHAnsi"/>
          <w:sz w:val="24"/>
          <w:szCs w:val="24"/>
        </w:rPr>
        <w:t>psychologiczno</w:t>
      </w:r>
      <w:proofErr w:type="spellEnd"/>
      <w:r w:rsidR="00506C36" w:rsidRPr="0019119B">
        <w:rPr>
          <w:rFonts w:asciiTheme="minorHAnsi" w:hAnsiTheme="minorHAnsi"/>
          <w:sz w:val="24"/>
          <w:szCs w:val="24"/>
        </w:rPr>
        <w:t xml:space="preserve"> – pedagogicznej.</w:t>
      </w:r>
    </w:p>
    <w:p w14:paraId="1FD4847B" w14:textId="3702F63F" w:rsidR="003F30C3" w:rsidRDefault="008776B6" w:rsidP="00F84449">
      <w:pPr>
        <w:pStyle w:val="Akapitzlist"/>
        <w:spacing w:after="0" w:line="240" w:lineRule="auto"/>
        <w:ind w:left="0"/>
        <w:jc w:val="both"/>
        <w:rPr>
          <w:rFonts w:asciiTheme="minorHAnsi" w:hAnsiTheme="minorHAnsi"/>
          <w:b/>
          <w:sz w:val="24"/>
          <w:szCs w:val="24"/>
          <w:u w:val="single"/>
        </w:rPr>
      </w:pPr>
      <w:r w:rsidRPr="008776B6">
        <w:rPr>
          <w:rFonts w:asciiTheme="minorHAnsi" w:hAnsiTheme="minorHAnsi"/>
          <w:sz w:val="24"/>
          <w:szCs w:val="24"/>
        </w:rPr>
        <w:t>8.</w:t>
      </w:r>
      <w:r>
        <w:rPr>
          <w:rFonts w:asciiTheme="minorHAnsi" w:hAnsiTheme="minorHAnsi"/>
          <w:b/>
          <w:sz w:val="24"/>
          <w:szCs w:val="24"/>
        </w:rPr>
        <w:t xml:space="preserve"> W </w:t>
      </w:r>
      <w:r w:rsidR="00506C36" w:rsidRPr="00974A7F">
        <w:rPr>
          <w:rFonts w:asciiTheme="minorHAnsi" w:hAnsiTheme="minorHAnsi"/>
          <w:b/>
          <w:sz w:val="24"/>
          <w:szCs w:val="24"/>
        </w:rPr>
        <w:t>klasach I-III</w:t>
      </w:r>
      <w:r w:rsidR="00506C36" w:rsidRPr="00974A7F">
        <w:rPr>
          <w:rFonts w:asciiTheme="minorHAnsi" w:hAnsiTheme="minorHAnsi"/>
          <w:sz w:val="24"/>
          <w:szCs w:val="24"/>
        </w:rPr>
        <w:t xml:space="preserve"> oceny klasyfikacyjne zachowania są </w:t>
      </w:r>
      <w:r w:rsidR="00506C36" w:rsidRPr="00974A7F">
        <w:rPr>
          <w:rFonts w:asciiTheme="minorHAnsi" w:hAnsiTheme="minorHAnsi"/>
          <w:b/>
          <w:sz w:val="24"/>
          <w:szCs w:val="24"/>
          <w:u w:val="single"/>
        </w:rPr>
        <w:t>ocenami opisowymi.</w:t>
      </w:r>
    </w:p>
    <w:p w14:paraId="07AD8FDA" w14:textId="77777777" w:rsidR="009A79B8" w:rsidRPr="00F84449" w:rsidRDefault="009A79B8" w:rsidP="00F84449">
      <w:pPr>
        <w:pStyle w:val="Akapitzlist"/>
        <w:spacing w:after="0" w:line="240" w:lineRule="auto"/>
        <w:ind w:left="0"/>
        <w:jc w:val="both"/>
        <w:rPr>
          <w:rFonts w:asciiTheme="minorHAnsi" w:hAnsiTheme="minorHAnsi"/>
          <w:sz w:val="24"/>
          <w:szCs w:val="24"/>
        </w:rPr>
      </w:pPr>
    </w:p>
    <w:p w14:paraId="7AC82D24" w14:textId="63CD604F" w:rsidR="00454D28" w:rsidRPr="008776B6" w:rsidRDefault="003F30C3" w:rsidP="008776B6">
      <w:pPr>
        <w:spacing w:after="0" w:line="240" w:lineRule="auto"/>
        <w:jc w:val="both"/>
        <w:rPr>
          <w:rFonts w:asciiTheme="minorHAnsi" w:hAnsiTheme="minorHAnsi"/>
          <w:sz w:val="24"/>
          <w:szCs w:val="24"/>
        </w:rPr>
      </w:pPr>
      <w:r w:rsidRPr="007153BD">
        <w:rPr>
          <w:rFonts w:asciiTheme="minorHAnsi" w:hAnsiTheme="minorHAnsi" w:cs="Calibri"/>
          <w:b/>
          <w:sz w:val="24"/>
          <w:szCs w:val="24"/>
        </w:rPr>
        <w:t xml:space="preserve">§ </w:t>
      </w:r>
      <w:r w:rsidR="007153BD" w:rsidRPr="008776B6">
        <w:rPr>
          <w:rFonts w:asciiTheme="minorHAnsi" w:hAnsiTheme="minorHAnsi" w:cs="Calibri"/>
          <w:b/>
          <w:sz w:val="24"/>
          <w:szCs w:val="24"/>
        </w:rPr>
        <w:t>7</w:t>
      </w:r>
      <w:r w:rsidR="004E2BB3">
        <w:rPr>
          <w:rFonts w:asciiTheme="minorHAnsi" w:hAnsiTheme="minorHAnsi" w:cs="Calibri"/>
          <w:b/>
          <w:sz w:val="24"/>
          <w:szCs w:val="24"/>
        </w:rPr>
        <w:t>5</w:t>
      </w:r>
      <w:r w:rsidR="00AB16B6" w:rsidRPr="007153BD">
        <w:rPr>
          <w:rFonts w:asciiTheme="minorHAnsi" w:hAnsiTheme="minorHAnsi"/>
          <w:b/>
          <w:sz w:val="24"/>
          <w:szCs w:val="24"/>
        </w:rPr>
        <w:t>.</w:t>
      </w:r>
      <w:r w:rsidR="007153BD">
        <w:rPr>
          <w:rFonts w:asciiTheme="minorHAnsi" w:hAnsiTheme="minorHAnsi"/>
          <w:sz w:val="24"/>
          <w:szCs w:val="24"/>
        </w:rPr>
        <w:t xml:space="preserve"> </w:t>
      </w:r>
      <w:r w:rsidR="007153BD" w:rsidRPr="007153BD">
        <w:rPr>
          <w:rFonts w:asciiTheme="minorHAnsi" w:hAnsiTheme="minorHAnsi"/>
          <w:sz w:val="24"/>
          <w:szCs w:val="24"/>
        </w:rPr>
        <w:t xml:space="preserve"> </w:t>
      </w:r>
      <w:r w:rsidR="00454D28" w:rsidRPr="00974A7F">
        <w:rPr>
          <w:rFonts w:asciiTheme="minorHAnsi" w:hAnsiTheme="minorHAnsi"/>
          <w:sz w:val="24"/>
          <w:szCs w:val="24"/>
        </w:rPr>
        <w:t>1.Począwszy od klasy IV szkoły podstawowej, uczeń, który w wyniku klasyfikacji</w:t>
      </w:r>
      <w:r w:rsidR="008776B6">
        <w:rPr>
          <w:rFonts w:asciiTheme="minorHAnsi" w:hAnsiTheme="minorHAnsi"/>
          <w:sz w:val="24"/>
          <w:szCs w:val="24"/>
        </w:rPr>
        <w:t xml:space="preserve"> r</w:t>
      </w:r>
      <w:r w:rsidR="00454D28" w:rsidRPr="00974A7F">
        <w:rPr>
          <w:rFonts w:asciiTheme="minorHAnsi" w:hAnsiTheme="minorHAnsi"/>
          <w:sz w:val="24"/>
          <w:szCs w:val="24"/>
        </w:rPr>
        <w:t>ocznej</w:t>
      </w:r>
      <w:r w:rsidR="007153BD">
        <w:rPr>
          <w:rFonts w:asciiTheme="minorHAnsi" w:hAnsiTheme="minorHAnsi"/>
          <w:sz w:val="24"/>
          <w:szCs w:val="24"/>
        </w:rPr>
        <w:t xml:space="preserve"> </w:t>
      </w:r>
      <w:r w:rsidR="00454D28" w:rsidRPr="00974A7F">
        <w:rPr>
          <w:rFonts w:asciiTheme="minorHAnsi" w:hAnsiTheme="minorHAnsi"/>
          <w:sz w:val="24"/>
          <w:szCs w:val="24"/>
        </w:rPr>
        <w:t xml:space="preserve">uzyskał </w:t>
      </w:r>
      <w:r w:rsidR="00454D28" w:rsidRPr="00974A7F">
        <w:rPr>
          <w:rFonts w:asciiTheme="minorHAnsi" w:hAnsiTheme="minorHAnsi"/>
          <w:b/>
          <w:sz w:val="24"/>
          <w:szCs w:val="24"/>
        </w:rPr>
        <w:t>ocenę niedostateczną</w:t>
      </w:r>
      <w:r w:rsidR="00454D28" w:rsidRPr="00974A7F">
        <w:rPr>
          <w:rFonts w:asciiTheme="minorHAnsi" w:hAnsiTheme="minorHAnsi"/>
          <w:sz w:val="24"/>
          <w:szCs w:val="24"/>
        </w:rPr>
        <w:t xml:space="preserve"> z jednych </w:t>
      </w:r>
      <w:r w:rsidR="00EB1EDC" w:rsidRPr="008776B6">
        <w:rPr>
          <w:rFonts w:asciiTheme="minorHAnsi" w:hAnsiTheme="minorHAnsi"/>
          <w:bCs/>
          <w:sz w:val="24"/>
          <w:szCs w:val="24"/>
        </w:rPr>
        <w:t xml:space="preserve">albo dwóch </w:t>
      </w:r>
      <w:r w:rsidR="00454D28" w:rsidRPr="008776B6">
        <w:rPr>
          <w:rFonts w:asciiTheme="minorHAnsi" w:hAnsiTheme="minorHAnsi"/>
          <w:sz w:val="24"/>
          <w:szCs w:val="24"/>
        </w:rPr>
        <w:t>obowiązkowych</w:t>
      </w:r>
      <w:r w:rsidR="008776B6">
        <w:rPr>
          <w:rFonts w:asciiTheme="minorHAnsi" w:hAnsiTheme="minorHAnsi"/>
          <w:sz w:val="24"/>
          <w:szCs w:val="24"/>
        </w:rPr>
        <w:t xml:space="preserve"> </w:t>
      </w:r>
      <w:r w:rsidR="00454D28" w:rsidRPr="008776B6">
        <w:rPr>
          <w:rFonts w:asciiTheme="minorHAnsi" w:hAnsiTheme="minorHAnsi"/>
          <w:sz w:val="24"/>
          <w:szCs w:val="24"/>
        </w:rPr>
        <w:t>zajęć edukacyjnych, może zdawać egzamin poprawkow</w:t>
      </w:r>
      <w:r w:rsidR="007153BD" w:rsidRPr="008776B6">
        <w:rPr>
          <w:rFonts w:asciiTheme="minorHAnsi" w:hAnsiTheme="minorHAnsi"/>
          <w:sz w:val="24"/>
          <w:szCs w:val="24"/>
        </w:rPr>
        <w:t>y.</w:t>
      </w:r>
    </w:p>
    <w:p w14:paraId="47961436" w14:textId="4963B909" w:rsidR="00454D28" w:rsidRPr="008776B6" w:rsidRDefault="00454D28" w:rsidP="008776B6">
      <w:pPr>
        <w:spacing w:after="0" w:line="240" w:lineRule="auto"/>
        <w:jc w:val="both"/>
        <w:rPr>
          <w:rFonts w:asciiTheme="minorHAnsi" w:hAnsiTheme="minorHAnsi"/>
          <w:sz w:val="24"/>
          <w:szCs w:val="24"/>
        </w:rPr>
      </w:pPr>
      <w:r w:rsidRPr="008776B6">
        <w:rPr>
          <w:rFonts w:asciiTheme="minorHAnsi" w:hAnsiTheme="minorHAnsi"/>
          <w:sz w:val="24"/>
          <w:szCs w:val="24"/>
        </w:rPr>
        <w:t>2.Egzamin poprawkowy składa się z części pisemnej oraz części ustnej z wyjątkiem</w:t>
      </w:r>
      <w:r w:rsidR="008776B6">
        <w:rPr>
          <w:rFonts w:asciiTheme="minorHAnsi" w:hAnsiTheme="minorHAnsi"/>
          <w:sz w:val="24"/>
          <w:szCs w:val="24"/>
        </w:rPr>
        <w:t xml:space="preserve"> </w:t>
      </w:r>
      <w:r w:rsidRPr="008776B6">
        <w:rPr>
          <w:rFonts w:asciiTheme="minorHAnsi" w:hAnsiTheme="minorHAnsi"/>
          <w:sz w:val="24"/>
          <w:szCs w:val="24"/>
        </w:rPr>
        <w:t>egzaminu   z plastyki, muzyki, informatyki, techniki oraz wychowania fizycznego, z których egzamin ma przed</w:t>
      </w:r>
      <w:r w:rsidR="008776B6">
        <w:rPr>
          <w:rFonts w:asciiTheme="minorHAnsi" w:hAnsiTheme="minorHAnsi"/>
          <w:sz w:val="24"/>
          <w:szCs w:val="24"/>
        </w:rPr>
        <w:t>e</w:t>
      </w:r>
      <w:r w:rsidRPr="008776B6">
        <w:rPr>
          <w:rFonts w:asciiTheme="minorHAnsi" w:hAnsiTheme="minorHAnsi"/>
          <w:sz w:val="24"/>
          <w:szCs w:val="24"/>
        </w:rPr>
        <w:t xml:space="preserve"> wszystkim formę zadań praktycznych</w:t>
      </w:r>
      <w:r w:rsidR="008776B6">
        <w:rPr>
          <w:rFonts w:asciiTheme="minorHAnsi" w:hAnsiTheme="minorHAnsi"/>
          <w:sz w:val="24"/>
          <w:szCs w:val="24"/>
        </w:rPr>
        <w:t>.</w:t>
      </w:r>
    </w:p>
    <w:p w14:paraId="1D0531F6" w14:textId="111CE65B" w:rsidR="00EB1EDC" w:rsidRPr="008776B6" w:rsidRDefault="00EB1EDC" w:rsidP="008776B6">
      <w:pPr>
        <w:pStyle w:val="1Rozdzialy"/>
        <w:spacing w:before="0" w:after="0"/>
        <w:jc w:val="both"/>
        <w:rPr>
          <w:rFonts w:asciiTheme="minorHAnsi" w:hAnsiTheme="minorHAnsi" w:cs="Calibri"/>
          <w:b w:val="0"/>
          <w:szCs w:val="24"/>
        </w:rPr>
      </w:pPr>
      <w:r w:rsidRPr="008776B6">
        <w:rPr>
          <w:rFonts w:asciiTheme="minorHAnsi" w:hAnsiTheme="minorHAnsi" w:cs="Calibri"/>
          <w:b w:val="0"/>
          <w:szCs w:val="24"/>
        </w:rPr>
        <w:t>3. Egzamin poprawkowy przeprowadza się według odrębnych przepisów.</w:t>
      </w:r>
    </w:p>
    <w:p w14:paraId="6CED4AC0" w14:textId="2874642E" w:rsidR="007153BD" w:rsidRDefault="00002349" w:rsidP="007153BD">
      <w:pPr>
        <w:spacing w:after="0" w:line="240" w:lineRule="auto"/>
        <w:jc w:val="both"/>
        <w:rPr>
          <w:rFonts w:asciiTheme="minorHAnsi" w:hAnsiTheme="minorHAnsi"/>
          <w:sz w:val="24"/>
          <w:szCs w:val="24"/>
        </w:rPr>
      </w:pPr>
      <w:r w:rsidRPr="008776B6">
        <w:rPr>
          <w:rFonts w:asciiTheme="minorHAnsi" w:hAnsiTheme="minorHAnsi"/>
          <w:bCs/>
          <w:sz w:val="24"/>
          <w:szCs w:val="24"/>
        </w:rPr>
        <w:t xml:space="preserve">4. </w:t>
      </w:r>
      <w:r w:rsidR="00454D28" w:rsidRPr="008776B6">
        <w:rPr>
          <w:rFonts w:asciiTheme="minorHAnsi" w:hAnsiTheme="minorHAnsi"/>
          <w:sz w:val="24"/>
          <w:szCs w:val="24"/>
        </w:rPr>
        <w:t xml:space="preserve">Uwzględniając możliwości edukacyjne ucznia szkoły podstawowej </w:t>
      </w:r>
      <w:r w:rsidR="00454D28" w:rsidRPr="008776B6">
        <w:rPr>
          <w:rFonts w:asciiTheme="minorHAnsi" w:hAnsiTheme="minorHAnsi"/>
          <w:bCs/>
          <w:sz w:val="24"/>
          <w:szCs w:val="24"/>
        </w:rPr>
        <w:t>rada pedagogiczna</w:t>
      </w:r>
      <w:r w:rsidR="008776B6">
        <w:rPr>
          <w:rFonts w:asciiTheme="minorHAnsi" w:hAnsiTheme="minorHAnsi"/>
          <w:bCs/>
          <w:sz w:val="24"/>
          <w:szCs w:val="24"/>
        </w:rPr>
        <w:t xml:space="preserve"> </w:t>
      </w:r>
      <w:r w:rsidR="00454D28" w:rsidRPr="000859D0">
        <w:rPr>
          <w:rFonts w:asciiTheme="minorHAnsi" w:hAnsiTheme="minorHAnsi"/>
          <w:bCs/>
          <w:sz w:val="24"/>
          <w:szCs w:val="24"/>
        </w:rPr>
        <w:t>może  jeden raz w ciągu danego etapu edukacyjnego promować do klasy  programowo</w:t>
      </w:r>
      <w:r w:rsidR="008776B6">
        <w:rPr>
          <w:rFonts w:asciiTheme="minorHAnsi" w:hAnsiTheme="minorHAnsi"/>
          <w:bCs/>
          <w:sz w:val="24"/>
          <w:szCs w:val="24"/>
        </w:rPr>
        <w:t xml:space="preserve"> </w:t>
      </w:r>
      <w:r w:rsidR="00454D28" w:rsidRPr="000859D0">
        <w:rPr>
          <w:rFonts w:asciiTheme="minorHAnsi" w:hAnsiTheme="minorHAnsi"/>
          <w:bCs/>
          <w:sz w:val="24"/>
          <w:szCs w:val="24"/>
        </w:rPr>
        <w:t>wyższej ucznia, który nie zdał egzaminu poprawkowego</w:t>
      </w:r>
      <w:r w:rsidR="00454D28" w:rsidRPr="00974A7F">
        <w:rPr>
          <w:rFonts w:asciiTheme="minorHAnsi" w:hAnsiTheme="minorHAnsi"/>
          <w:b/>
          <w:sz w:val="24"/>
          <w:szCs w:val="24"/>
        </w:rPr>
        <w:t xml:space="preserve"> </w:t>
      </w:r>
      <w:r w:rsidR="00454D28" w:rsidRPr="00974A7F">
        <w:rPr>
          <w:rFonts w:asciiTheme="minorHAnsi" w:hAnsiTheme="minorHAnsi"/>
          <w:sz w:val="24"/>
          <w:szCs w:val="24"/>
        </w:rPr>
        <w:t>z jednych obowiązkowych zajęć</w:t>
      </w:r>
      <w:r w:rsidR="008776B6">
        <w:rPr>
          <w:rFonts w:asciiTheme="minorHAnsi" w:hAnsiTheme="minorHAnsi"/>
          <w:bCs/>
          <w:sz w:val="24"/>
          <w:szCs w:val="24"/>
        </w:rPr>
        <w:t xml:space="preserve"> </w:t>
      </w:r>
      <w:r w:rsidR="00454D28" w:rsidRPr="00974A7F">
        <w:rPr>
          <w:rFonts w:asciiTheme="minorHAnsi" w:hAnsiTheme="minorHAnsi"/>
          <w:sz w:val="24"/>
          <w:szCs w:val="24"/>
        </w:rPr>
        <w:t>edukacyjnych, pod warunkiem, że te obowiązkowe zajęcia edukacyjne są zgodn</w:t>
      </w:r>
      <w:r w:rsidR="00BE7424">
        <w:rPr>
          <w:rFonts w:asciiTheme="minorHAnsi" w:hAnsiTheme="minorHAnsi"/>
          <w:sz w:val="24"/>
          <w:szCs w:val="24"/>
        </w:rPr>
        <w:t>i</w:t>
      </w:r>
      <w:r w:rsidR="00454D28" w:rsidRPr="00974A7F">
        <w:rPr>
          <w:rFonts w:asciiTheme="minorHAnsi" w:hAnsiTheme="minorHAnsi"/>
          <w:sz w:val="24"/>
          <w:szCs w:val="24"/>
        </w:rPr>
        <w:t>e ze</w:t>
      </w:r>
      <w:r w:rsidR="008776B6">
        <w:rPr>
          <w:rFonts w:asciiTheme="minorHAnsi" w:hAnsiTheme="minorHAnsi"/>
          <w:bCs/>
          <w:sz w:val="24"/>
          <w:szCs w:val="24"/>
        </w:rPr>
        <w:t xml:space="preserve"> </w:t>
      </w:r>
      <w:r w:rsidR="00454D28" w:rsidRPr="00974A7F">
        <w:rPr>
          <w:rFonts w:asciiTheme="minorHAnsi" w:hAnsiTheme="minorHAnsi"/>
          <w:sz w:val="24"/>
          <w:szCs w:val="24"/>
        </w:rPr>
        <w:t>szkolnym planem nauczania realizowane w klasie programowo wyższej.</w:t>
      </w:r>
    </w:p>
    <w:p w14:paraId="14340537" w14:textId="77777777" w:rsidR="009A79B8" w:rsidRPr="00F84449" w:rsidRDefault="009A79B8" w:rsidP="007153BD">
      <w:pPr>
        <w:spacing w:after="0" w:line="240" w:lineRule="auto"/>
        <w:jc w:val="both"/>
        <w:rPr>
          <w:rFonts w:asciiTheme="minorHAnsi" w:hAnsiTheme="minorHAnsi"/>
          <w:bCs/>
          <w:sz w:val="24"/>
          <w:szCs w:val="24"/>
        </w:rPr>
      </w:pPr>
    </w:p>
    <w:p w14:paraId="52569E5B" w14:textId="34530759" w:rsidR="00926B5F" w:rsidRPr="00974A7F" w:rsidRDefault="003F30C3" w:rsidP="00AB16B6">
      <w:pPr>
        <w:spacing w:after="0" w:line="240" w:lineRule="auto"/>
        <w:jc w:val="both"/>
        <w:rPr>
          <w:rFonts w:asciiTheme="minorHAnsi" w:hAnsiTheme="minorHAnsi"/>
          <w:sz w:val="24"/>
          <w:szCs w:val="24"/>
        </w:rPr>
      </w:pPr>
      <w:r w:rsidRPr="003F30C3">
        <w:rPr>
          <w:rFonts w:asciiTheme="minorHAnsi" w:hAnsiTheme="minorHAnsi" w:cs="Calibri"/>
          <w:b/>
          <w:sz w:val="24"/>
          <w:szCs w:val="24"/>
        </w:rPr>
        <w:t xml:space="preserve">§ </w:t>
      </w:r>
      <w:r w:rsidR="007153BD" w:rsidRPr="008776B6">
        <w:rPr>
          <w:rFonts w:asciiTheme="minorHAnsi" w:hAnsiTheme="minorHAnsi" w:cs="Calibri"/>
          <w:b/>
          <w:sz w:val="24"/>
          <w:szCs w:val="24"/>
        </w:rPr>
        <w:t>7</w:t>
      </w:r>
      <w:r w:rsidR="004E2BB3">
        <w:rPr>
          <w:rFonts w:asciiTheme="minorHAnsi" w:hAnsiTheme="minorHAnsi" w:cs="Calibri"/>
          <w:b/>
          <w:sz w:val="24"/>
          <w:szCs w:val="24"/>
        </w:rPr>
        <w:t>6</w:t>
      </w:r>
      <w:r w:rsidR="00AB16B6" w:rsidRPr="003F30C3">
        <w:rPr>
          <w:rFonts w:asciiTheme="minorHAnsi" w:hAnsiTheme="minorHAnsi"/>
          <w:b/>
          <w:sz w:val="24"/>
          <w:szCs w:val="24"/>
        </w:rPr>
        <w:t>.</w:t>
      </w:r>
      <w:r w:rsidR="00926B5F" w:rsidRPr="003F30C3">
        <w:rPr>
          <w:rFonts w:asciiTheme="minorHAnsi" w:hAnsiTheme="minorHAnsi"/>
          <w:sz w:val="24"/>
          <w:szCs w:val="24"/>
        </w:rPr>
        <w:t xml:space="preserve"> </w:t>
      </w:r>
      <w:r w:rsidR="00850503">
        <w:rPr>
          <w:rFonts w:asciiTheme="minorHAnsi" w:hAnsiTheme="minorHAnsi"/>
          <w:sz w:val="24"/>
          <w:szCs w:val="24"/>
        </w:rPr>
        <w:t xml:space="preserve"> </w:t>
      </w:r>
      <w:r w:rsidR="00926B5F" w:rsidRPr="003F30C3">
        <w:rPr>
          <w:rFonts w:asciiTheme="minorHAnsi" w:hAnsiTheme="minorHAnsi"/>
          <w:sz w:val="24"/>
          <w:szCs w:val="24"/>
        </w:rPr>
        <w:t>1</w:t>
      </w:r>
      <w:r w:rsidR="00926B5F" w:rsidRPr="00974A7F">
        <w:rPr>
          <w:rFonts w:asciiTheme="minorHAnsi" w:hAnsiTheme="minorHAnsi"/>
          <w:sz w:val="24"/>
          <w:szCs w:val="24"/>
        </w:rPr>
        <w:t xml:space="preserve">. Rodzice ucznia mogą zgłosić w formie pisemnej zastrzeżenia do Dyrektora Szkoły, jeżeli uznają że roczna ocena klasyfikacyjna z zajęć edukacyjnych ucznia została ustalona niezgodnie z przepisami prawa dotyczącymi trybu ustalania tej oceny. </w:t>
      </w:r>
    </w:p>
    <w:p w14:paraId="6005E72B" w14:textId="7BB64A87" w:rsidR="00926B5F" w:rsidRPr="00974A7F" w:rsidRDefault="00926B5F" w:rsidP="00AB16B6">
      <w:pPr>
        <w:spacing w:after="0" w:line="240" w:lineRule="auto"/>
        <w:jc w:val="both"/>
        <w:rPr>
          <w:rFonts w:asciiTheme="minorHAnsi" w:hAnsiTheme="minorHAnsi"/>
          <w:sz w:val="24"/>
          <w:szCs w:val="24"/>
        </w:rPr>
      </w:pPr>
      <w:r w:rsidRPr="00974A7F">
        <w:rPr>
          <w:rFonts w:asciiTheme="minorHAnsi" w:hAnsiTheme="minorHAnsi"/>
          <w:sz w:val="24"/>
          <w:szCs w:val="24"/>
        </w:rPr>
        <w:t xml:space="preserve"> 2. Zastrzeżeni</w:t>
      </w:r>
      <w:r w:rsidR="008E2DDC">
        <w:rPr>
          <w:rFonts w:asciiTheme="minorHAnsi" w:hAnsiTheme="minorHAnsi"/>
          <w:sz w:val="24"/>
          <w:szCs w:val="24"/>
        </w:rPr>
        <w:t xml:space="preserve">a </w:t>
      </w:r>
      <w:r w:rsidRPr="00974A7F">
        <w:rPr>
          <w:rFonts w:asciiTheme="minorHAnsi" w:hAnsiTheme="minorHAnsi"/>
          <w:sz w:val="24"/>
          <w:szCs w:val="24"/>
        </w:rPr>
        <w:t xml:space="preserve">zgłasza się od dnia ustalenia rocznej oceny klasyfikacyjnej z zajęć edukacyjnych, nie później jednak niż w terminie 2 dni roboczych od dnia zakończenia rocznych zajęć dydaktyczno-wychowawczych. </w:t>
      </w:r>
    </w:p>
    <w:p w14:paraId="5D823BDA" w14:textId="77777777" w:rsidR="00926B5F" w:rsidRPr="00974A7F" w:rsidRDefault="00926B5F" w:rsidP="00AB16B6">
      <w:pPr>
        <w:spacing w:after="0" w:line="240" w:lineRule="auto"/>
        <w:jc w:val="both"/>
        <w:rPr>
          <w:rFonts w:asciiTheme="minorHAnsi" w:hAnsiTheme="minorHAnsi"/>
          <w:sz w:val="24"/>
          <w:szCs w:val="24"/>
        </w:rPr>
      </w:pPr>
      <w:r w:rsidRPr="00974A7F">
        <w:rPr>
          <w:rFonts w:asciiTheme="minorHAnsi" w:hAnsiTheme="minorHAnsi"/>
          <w:sz w:val="24"/>
          <w:szCs w:val="24"/>
        </w:rPr>
        <w:t xml:space="preserve">3. W przypadku stwierdzenia, że roczna ocena klasyfikacyjna z zajęć edukacyjnych została ustalona niezgodnie z przepisami dotyczącymi trybu ustalania tych ocen, Dyrektor Szkoły powołuje komisję, która przeprowadza sprawdzian wiadomości i umiejętności ucznia oraz ustala roczną ocenę klasyfikacyjną z danych zajęć edukacyjnych. </w:t>
      </w:r>
    </w:p>
    <w:p w14:paraId="2BBA7BFC" w14:textId="4F0098EE" w:rsidR="00977CCA" w:rsidRPr="008776B6" w:rsidRDefault="00977CCA" w:rsidP="00977CCA">
      <w:pPr>
        <w:pStyle w:val="1Rozdzialy"/>
        <w:spacing w:before="0" w:after="0"/>
        <w:jc w:val="both"/>
        <w:rPr>
          <w:rFonts w:asciiTheme="minorHAnsi" w:hAnsiTheme="minorHAnsi" w:cs="Calibri"/>
          <w:b w:val="0"/>
          <w:szCs w:val="24"/>
        </w:rPr>
      </w:pPr>
      <w:r w:rsidRPr="008776B6">
        <w:rPr>
          <w:rFonts w:asciiTheme="minorHAnsi" w:hAnsiTheme="minorHAnsi" w:cs="Calibri"/>
          <w:b w:val="0"/>
          <w:szCs w:val="24"/>
        </w:rPr>
        <w:t>4. Sprawdzian przeprowadza się według odrębnych przepisów.</w:t>
      </w:r>
    </w:p>
    <w:p w14:paraId="2E093615" w14:textId="7C13F62F" w:rsidR="00926B5F" w:rsidRPr="008776B6" w:rsidRDefault="00977CCA" w:rsidP="00AB16B6">
      <w:pPr>
        <w:spacing w:after="0" w:line="240" w:lineRule="auto"/>
        <w:jc w:val="both"/>
        <w:rPr>
          <w:rFonts w:asciiTheme="minorHAnsi" w:hAnsiTheme="minorHAnsi"/>
          <w:sz w:val="24"/>
          <w:szCs w:val="24"/>
        </w:rPr>
      </w:pPr>
      <w:r w:rsidRPr="008776B6">
        <w:rPr>
          <w:rFonts w:asciiTheme="minorHAnsi" w:hAnsiTheme="minorHAnsi"/>
          <w:bCs/>
          <w:sz w:val="24"/>
          <w:szCs w:val="24"/>
        </w:rPr>
        <w:t xml:space="preserve">5. </w:t>
      </w:r>
      <w:r w:rsidR="00926B5F" w:rsidRPr="008776B6">
        <w:rPr>
          <w:rFonts w:asciiTheme="minorHAnsi" w:hAnsiTheme="minorHAnsi"/>
          <w:sz w:val="24"/>
          <w:szCs w:val="24"/>
        </w:rPr>
        <w:t xml:space="preserve">Ustalona przez komisję roczna ocena klasyfikacyjna z zajęć edukacyjnych nie może być niższa od ustalonej wcześniej oceny. </w:t>
      </w:r>
    </w:p>
    <w:p w14:paraId="2ED6DA4E" w14:textId="2AB8D3EB" w:rsidR="008E2DDC" w:rsidRDefault="00977CCA" w:rsidP="00AB16B6">
      <w:pPr>
        <w:spacing w:after="0" w:line="240" w:lineRule="auto"/>
        <w:jc w:val="both"/>
        <w:rPr>
          <w:rFonts w:asciiTheme="minorHAnsi" w:hAnsiTheme="minorHAnsi"/>
          <w:sz w:val="24"/>
          <w:szCs w:val="24"/>
        </w:rPr>
      </w:pPr>
      <w:r w:rsidRPr="008776B6">
        <w:rPr>
          <w:rFonts w:asciiTheme="minorHAnsi" w:hAnsiTheme="minorHAnsi"/>
          <w:bCs/>
          <w:sz w:val="24"/>
          <w:szCs w:val="24"/>
        </w:rPr>
        <w:t xml:space="preserve">6. </w:t>
      </w:r>
      <w:r w:rsidR="00926B5F" w:rsidRPr="008776B6">
        <w:rPr>
          <w:rFonts w:asciiTheme="minorHAnsi" w:hAnsiTheme="minorHAnsi"/>
          <w:sz w:val="24"/>
          <w:szCs w:val="24"/>
        </w:rPr>
        <w:t xml:space="preserve">Ocena </w:t>
      </w:r>
      <w:r w:rsidR="00926B5F" w:rsidRPr="00974A7F">
        <w:rPr>
          <w:rFonts w:asciiTheme="minorHAnsi" w:hAnsiTheme="minorHAnsi"/>
          <w:sz w:val="24"/>
          <w:szCs w:val="24"/>
        </w:rPr>
        <w:t xml:space="preserve">ustalona przez komisję jest ostateczna z wyjątkiem niedostatecznej oceny na koniec roku szkolnego, która może być zmieniona w wyniku egzaminu poprawkowego. </w:t>
      </w:r>
    </w:p>
    <w:p w14:paraId="0FA6960C" w14:textId="77777777" w:rsidR="009A79B8" w:rsidRPr="00974A7F" w:rsidRDefault="009A79B8" w:rsidP="00AB16B6">
      <w:pPr>
        <w:spacing w:after="0" w:line="240" w:lineRule="auto"/>
        <w:jc w:val="both"/>
        <w:rPr>
          <w:rFonts w:asciiTheme="minorHAnsi" w:hAnsiTheme="minorHAnsi"/>
          <w:sz w:val="24"/>
          <w:szCs w:val="24"/>
        </w:rPr>
      </w:pPr>
    </w:p>
    <w:p w14:paraId="715998CC" w14:textId="6DC54A2D" w:rsidR="00EF2B6F" w:rsidRPr="00974A7F" w:rsidRDefault="003F30C3" w:rsidP="00AB16B6">
      <w:pPr>
        <w:spacing w:after="0" w:line="240" w:lineRule="auto"/>
        <w:jc w:val="both"/>
        <w:rPr>
          <w:rFonts w:asciiTheme="minorHAnsi" w:hAnsiTheme="minorHAnsi"/>
          <w:sz w:val="24"/>
          <w:szCs w:val="24"/>
        </w:rPr>
      </w:pPr>
      <w:r w:rsidRPr="003F30C3">
        <w:rPr>
          <w:rFonts w:asciiTheme="minorHAnsi" w:hAnsiTheme="minorHAnsi" w:cs="Calibri"/>
          <w:b/>
          <w:sz w:val="24"/>
          <w:szCs w:val="24"/>
        </w:rPr>
        <w:t xml:space="preserve">§ </w:t>
      </w:r>
      <w:r w:rsidR="008E2DDC">
        <w:rPr>
          <w:rFonts w:asciiTheme="minorHAnsi" w:hAnsiTheme="minorHAnsi" w:cs="Calibri"/>
          <w:b/>
          <w:sz w:val="24"/>
          <w:szCs w:val="24"/>
        </w:rPr>
        <w:t>7</w:t>
      </w:r>
      <w:r w:rsidR="004E2BB3">
        <w:rPr>
          <w:rFonts w:asciiTheme="minorHAnsi" w:hAnsiTheme="minorHAnsi" w:cs="Calibri"/>
          <w:b/>
          <w:sz w:val="24"/>
          <w:szCs w:val="24"/>
        </w:rPr>
        <w:t>7</w:t>
      </w:r>
      <w:r w:rsidR="00AB16B6" w:rsidRPr="003F30C3">
        <w:rPr>
          <w:rFonts w:asciiTheme="minorHAnsi" w:hAnsiTheme="minorHAnsi"/>
          <w:b/>
          <w:sz w:val="24"/>
          <w:szCs w:val="24"/>
        </w:rPr>
        <w:t>.</w:t>
      </w:r>
      <w:r w:rsidR="008E2DDC">
        <w:rPr>
          <w:rFonts w:asciiTheme="minorHAnsi" w:hAnsiTheme="minorHAnsi"/>
          <w:b/>
          <w:sz w:val="24"/>
          <w:szCs w:val="24"/>
        </w:rPr>
        <w:t xml:space="preserve">  </w:t>
      </w:r>
      <w:r w:rsidR="00F54A07" w:rsidRPr="003F30C3">
        <w:rPr>
          <w:rFonts w:asciiTheme="minorHAnsi" w:hAnsiTheme="minorHAnsi"/>
          <w:sz w:val="24"/>
          <w:szCs w:val="24"/>
        </w:rPr>
        <w:t>1.</w:t>
      </w:r>
      <w:r w:rsidR="00F54A07" w:rsidRPr="00974A7F">
        <w:rPr>
          <w:rFonts w:asciiTheme="minorHAnsi" w:hAnsiTheme="minorHAnsi"/>
          <w:sz w:val="24"/>
          <w:szCs w:val="24"/>
        </w:rPr>
        <w:t xml:space="preserve"> Rodzice ucznia mogą zgłosić w formie pisemnej zastrzeżenia do Dyrektora Szkoły, jeżeli uznają, że roczna ocena klasyfikacyjna zachowania ucznia została ustalona niezgodnie</w:t>
      </w:r>
      <w:r w:rsidR="008776B6">
        <w:rPr>
          <w:rFonts w:asciiTheme="minorHAnsi" w:hAnsiTheme="minorHAnsi"/>
          <w:sz w:val="24"/>
          <w:szCs w:val="24"/>
        </w:rPr>
        <w:t xml:space="preserve">                           </w:t>
      </w:r>
      <w:r w:rsidR="00F54A07" w:rsidRPr="00974A7F">
        <w:rPr>
          <w:rFonts w:asciiTheme="minorHAnsi" w:hAnsiTheme="minorHAnsi"/>
          <w:sz w:val="24"/>
          <w:szCs w:val="24"/>
        </w:rPr>
        <w:t xml:space="preserve"> z przepisami prawa dotyczącymi trybu ustalania tej oceny.  </w:t>
      </w:r>
    </w:p>
    <w:p w14:paraId="1547AF57" w14:textId="6F49FD39" w:rsidR="00EF2B6F" w:rsidRPr="00974A7F" w:rsidRDefault="00F54A07" w:rsidP="00AB16B6">
      <w:pPr>
        <w:spacing w:after="0" w:line="240" w:lineRule="auto"/>
        <w:jc w:val="both"/>
        <w:rPr>
          <w:rFonts w:asciiTheme="minorHAnsi" w:hAnsiTheme="minorHAnsi"/>
          <w:sz w:val="24"/>
          <w:szCs w:val="24"/>
        </w:rPr>
      </w:pPr>
      <w:r w:rsidRPr="00974A7F">
        <w:rPr>
          <w:rFonts w:asciiTheme="minorHAnsi" w:hAnsiTheme="minorHAnsi"/>
          <w:sz w:val="24"/>
          <w:szCs w:val="24"/>
        </w:rPr>
        <w:lastRenderedPageBreak/>
        <w:t>2. Zastrzeżeni</w:t>
      </w:r>
      <w:r w:rsidR="008E2DDC">
        <w:rPr>
          <w:rFonts w:asciiTheme="minorHAnsi" w:hAnsiTheme="minorHAnsi"/>
          <w:sz w:val="24"/>
          <w:szCs w:val="24"/>
        </w:rPr>
        <w:t xml:space="preserve">a </w:t>
      </w:r>
      <w:r w:rsidRPr="00974A7F">
        <w:rPr>
          <w:rFonts w:asciiTheme="minorHAnsi" w:hAnsiTheme="minorHAnsi"/>
          <w:sz w:val="24"/>
          <w:szCs w:val="24"/>
        </w:rPr>
        <w:t xml:space="preserve">zgłasza się od dnia ustalenia rocznej oceny klasyfikacyjnej zachowania, nie później jednak niż w terminie 2 dni roboczych od dnia zakończenia rocznych, zajęć dydaktyczno-wychowawczych. </w:t>
      </w:r>
    </w:p>
    <w:p w14:paraId="7A1E5F5D" w14:textId="77777777" w:rsidR="00EF2B6F" w:rsidRPr="00974A7F" w:rsidRDefault="00F54A07" w:rsidP="00AB16B6">
      <w:pPr>
        <w:spacing w:after="0" w:line="240" w:lineRule="auto"/>
        <w:jc w:val="both"/>
        <w:rPr>
          <w:rFonts w:asciiTheme="minorHAnsi" w:hAnsiTheme="minorHAnsi"/>
          <w:sz w:val="24"/>
          <w:szCs w:val="24"/>
        </w:rPr>
      </w:pPr>
      <w:r w:rsidRPr="00974A7F">
        <w:rPr>
          <w:rFonts w:asciiTheme="minorHAnsi" w:hAnsiTheme="minorHAnsi"/>
          <w:sz w:val="24"/>
          <w:szCs w:val="24"/>
        </w:rPr>
        <w:t xml:space="preserve">3. W przypadku stwierdzenia, że roczna ocena klasyfikacyjna zachowania została ustalona niezgodnie z przepisami dotyczącymi trybu ustalania tych ocen, Dyrektor Szkoły powołuje komisję, która ustala roczną ocenę klasyfikacyjną zachowania. </w:t>
      </w:r>
    </w:p>
    <w:p w14:paraId="7E9F65A1" w14:textId="207E0550" w:rsidR="00965528" w:rsidRPr="008776B6" w:rsidRDefault="00965528" w:rsidP="00965528">
      <w:pPr>
        <w:pStyle w:val="1Rozdzialy"/>
        <w:spacing w:before="0" w:after="0"/>
        <w:jc w:val="both"/>
        <w:rPr>
          <w:rFonts w:asciiTheme="minorHAnsi" w:hAnsiTheme="minorHAnsi" w:cs="Calibri"/>
          <w:b w:val="0"/>
          <w:szCs w:val="24"/>
        </w:rPr>
      </w:pPr>
      <w:r w:rsidRPr="008776B6">
        <w:rPr>
          <w:rFonts w:asciiTheme="minorHAnsi" w:hAnsiTheme="minorHAnsi" w:cs="Calibri"/>
          <w:b w:val="0"/>
          <w:szCs w:val="24"/>
        </w:rPr>
        <w:t>4. Postępowanie komisji określają odrębne przepisy.</w:t>
      </w:r>
    </w:p>
    <w:p w14:paraId="2079F1EB" w14:textId="3521CE9B" w:rsidR="00EF2B6F" w:rsidRDefault="00F54A07" w:rsidP="00AB16B6">
      <w:pPr>
        <w:spacing w:after="0" w:line="240" w:lineRule="auto"/>
        <w:jc w:val="both"/>
        <w:rPr>
          <w:rFonts w:asciiTheme="minorHAnsi" w:hAnsiTheme="minorHAnsi"/>
          <w:sz w:val="24"/>
          <w:szCs w:val="24"/>
        </w:rPr>
      </w:pPr>
      <w:r w:rsidRPr="00974A7F">
        <w:rPr>
          <w:rFonts w:asciiTheme="minorHAnsi" w:hAnsiTheme="minorHAnsi"/>
          <w:sz w:val="24"/>
          <w:szCs w:val="24"/>
        </w:rPr>
        <w:t xml:space="preserve">5. Ustalona przez komisję roczna ocena klasyfikacyjna zachowania nie może być niższa od ustalonej wcześniej oceny. Ocena ustalona przez komisję jest ostateczna. </w:t>
      </w:r>
    </w:p>
    <w:p w14:paraId="6CFFDE15" w14:textId="2EF7BA4D" w:rsidR="008E2DDC" w:rsidRDefault="008E2DDC" w:rsidP="00AB16B6">
      <w:pPr>
        <w:spacing w:after="0" w:line="240" w:lineRule="auto"/>
        <w:jc w:val="both"/>
        <w:rPr>
          <w:rFonts w:asciiTheme="minorHAnsi" w:hAnsiTheme="minorHAnsi"/>
          <w:sz w:val="24"/>
          <w:szCs w:val="24"/>
        </w:rPr>
      </w:pPr>
    </w:p>
    <w:p w14:paraId="70B2DA63" w14:textId="77777777" w:rsidR="008E2DDC" w:rsidRPr="00974A7F" w:rsidRDefault="008E2DDC" w:rsidP="00AB16B6">
      <w:pPr>
        <w:spacing w:after="0" w:line="240" w:lineRule="auto"/>
        <w:jc w:val="both"/>
        <w:rPr>
          <w:rFonts w:asciiTheme="minorHAnsi" w:hAnsiTheme="minorHAnsi"/>
          <w:sz w:val="24"/>
          <w:szCs w:val="24"/>
        </w:rPr>
      </w:pPr>
    </w:p>
    <w:p w14:paraId="06886655" w14:textId="77777777" w:rsidR="002B4D27" w:rsidRPr="00974A7F" w:rsidRDefault="00D13684" w:rsidP="007223F8">
      <w:pPr>
        <w:spacing w:after="0" w:line="240" w:lineRule="auto"/>
        <w:jc w:val="center"/>
        <w:rPr>
          <w:rFonts w:asciiTheme="minorHAnsi" w:hAnsiTheme="minorHAnsi" w:cs="Calibri"/>
          <w:b/>
          <w:sz w:val="24"/>
          <w:szCs w:val="24"/>
        </w:rPr>
      </w:pPr>
      <w:r w:rsidRPr="00974A7F">
        <w:rPr>
          <w:rFonts w:asciiTheme="minorHAnsi" w:hAnsiTheme="minorHAnsi" w:cs="Calibri"/>
          <w:b/>
          <w:sz w:val="24"/>
          <w:szCs w:val="24"/>
        </w:rPr>
        <w:t>Rozdział 7</w:t>
      </w:r>
    </w:p>
    <w:p w14:paraId="39CA79EF" w14:textId="77777777" w:rsidR="00BD5547" w:rsidRPr="00974A7F" w:rsidRDefault="008056C0" w:rsidP="008056C0">
      <w:pPr>
        <w:pStyle w:val="Akapitzlist"/>
        <w:spacing w:after="0" w:line="240" w:lineRule="auto"/>
        <w:ind w:left="0"/>
        <w:jc w:val="center"/>
        <w:rPr>
          <w:rFonts w:asciiTheme="minorHAnsi" w:hAnsiTheme="minorHAnsi"/>
          <w:sz w:val="24"/>
          <w:szCs w:val="24"/>
        </w:rPr>
      </w:pPr>
      <w:r>
        <w:rPr>
          <w:rFonts w:asciiTheme="minorHAnsi" w:hAnsiTheme="minorHAnsi"/>
          <w:b/>
          <w:sz w:val="24"/>
          <w:szCs w:val="24"/>
        </w:rPr>
        <w:t>WSPÓŁPRACA SZKOŁY Z RODZICAMI</w:t>
      </w:r>
    </w:p>
    <w:p w14:paraId="27B4A25D" w14:textId="77777777" w:rsidR="00BD5547" w:rsidRPr="00974A7F" w:rsidRDefault="00BD5547" w:rsidP="00BD5547">
      <w:pPr>
        <w:pStyle w:val="Akapitzlist"/>
        <w:spacing w:after="0" w:line="240" w:lineRule="auto"/>
        <w:ind w:left="567"/>
        <w:jc w:val="both"/>
        <w:rPr>
          <w:rFonts w:asciiTheme="minorHAnsi" w:hAnsiTheme="minorHAnsi"/>
          <w:b/>
          <w:sz w:val="24"/>
          <w:szCs w:val="24"/>
        </w:rPr>
      </w:pPr>
    </w:p>
    <w:p w14:paraId="57C589C6" w14:textId="6CC61612" w:rsidR="00BD5547" w:rsidRPr="00974A7F" w:rsidRDefault="003F30C3" w:rsidP="00BD5547">
      <w:pPr>
        <w:pStyle w:val="Akapitzlist"/>
        <w:spacing w:after="0" w:line="240" w:lineRule="auto"/>
        <w:ind w:left="567" w:hanging="567"/>
        <w:jc w:val="both"/>
        <w:rPr>
          <w:rFonts w:asciiTheme="minorHAnsi" w:hAnsiTheme="minorHAnsi"/>
          <w:b/>
          <w:sz w:val="24"/>
          <w:szCs w:val="24"/>
        </w:rPr>
      </w:pPr>
      <w:r>
        <w:rPr>
          <w:rFonts w:asciiTheme="minorHAnsi" w:hAnsiTheme="minorHAnsi"/>
          <w:b/>
          <w:sz w:val="24"/>
          <w:szCs w:val="24"/>
        </w:rPr>
        <w:t xml:space="preserve">§ </w:t>
      </w:r>
      <w:r w:rsidR="008E2DDC" w:rsidRPr="008776B6">
        <w:rPr>
          <w:rFonts w:asciiTheme="minorHAnsi" w:hAnsiTheme="minorHAnsi"/>
          <w:b/>
          <w:sz w:val="24"/>
          <w:szCs w:val="24"/>
        </w:rPr>
        <w:t>7</w:t>
      </w:r>
      <w:r w:rsidR="004E2BB3">
        <w:rPr>
          <w:rFonts w:asciiTheme="minorHAnsi" w:hAnsiTheme="minorHAnsi"/>
          <w:b/>
          <w:sz w:val="24"/>
          <w:szCs w:val="24"/>
        </w:rPr>
        <w:t>8</w:t>
      </w:r>
      <w:r w:rsidR="00BD5547" w:rsidRPr="00974A7F">
        <w:rPr>
          <w:rFonts w:asciiTheme="minorHAnsi" w:hAnsiTheme="minorHAnsi"/>
          <w:b/>
          <w:sz w:val="24"/>
          <w:szCs w:val="24"/>
        </w:rPr>
        <w:t xml:space="preserve">. </w:t>
      </w:r>
      <w:r w:rsidR="00850503">
        <w:rPr>
          <w:rFonts w:asciiTheme="minorHAnsi" w:hAnsiTheme="minorHAnsi"/>
          <w:b/>
          <w:sz w:val="24"/>
          <w:szCs w:val="24"/>
        </w:rPr>
        <w:t xml:space="preserve"> </w:t>
      </w:r>
      <w:r w:rsidR="00BD5547" w:rsidRPr="00974A7F">
        <w:rPr>
          <w:rFonts w:asciiTheme="minorHAnsi" w:hAnsiTheme="minorHAnsi"/>
          <w:sz w:val="24"/>
          <w:szCs w:val="24"/>
        </w:rPr>
        <w:t>1. Szkoła współpracuje z rodzicami poprzez:</w:t>
      </w:r>
    </w:p>
    <w:p w14:paraId="50434F6A" w14:textId="77777777" w:rsidR="00BD5547" w:rsidRPr="00974A7F" w:rsidRDefault="00BD5547" w:rsidP="00C14029">
      <w:pPr>
        <w:pStyle w:val="Akapitzlist"/>
        <w:numPr>
          <w:ilvl w:val="0"/>
          <w:numId w:val="22"/>
        </w:numPr>
        <w:tabs>
          <w:tab w:val="left" w:pos="1276"/>
        </w:tabs>
        <w:suppressAutoHyphens/>
        <w:autoSpaceDN w:val="0"/>
        <w:spacing w:after="0" w:line="240" w:lineRule="auto"/>
        <w:ind w:left="993" w:hanging="425"/>
        <w:contextualSpacing w:val="0"/>
        <w:jc w:val="both"/>
        <w:textAlignment w:val="baseline"/>
        <w:rPr>
          <w:rFonts w:asciiTheme="minorHAnsi" w:hAnsiTheme="minorHAnsi"/>
          <w:sz w:val="24"/>
          <w:szCs w:val="24"/>
        </w:rPr>
      </w:pPr>
      <w:r w:rsidRPr="00974A7F">
        <w:rPr>
          <w:rFonts w:asciiTheme="minorHAnsi" w:hAnsiTheme="minorHAnsi"/>
          <w:sz w:val="24"/>
          <w:szCs w:val="24"/>
        </w:rPr>
        <w:t>organizację zebrań poszczególnych oddziałów wg wcześniej przedstawionego harmonogramu;</w:t>
      </w:r>
    </w:p>
    <w:p w14:paraId="414A7138" w14:textId="77777777" w:rsidR="00BD5547" w:rsidRPr="00974A7F" w:rsidRDefault="00BD5547" w:rsidP="00C14029">
      <w:pPr>
        <w:pStyle w:val="Akapitzlist"/>
        <w:numPr>
          <w:ilvl w:val="0"/>
          <w:numId w:val="22"/>
        </w:numPr>
        <w:suppressAutoHyphens/>
        <w:autoSpaceDN w:val="0"/>
        <w:spacing w:after="0" w:line="240" w:lineRule="auto"/>
        <w:ind w:left="993" w:hanging="425"/>
        <w:contextualSpacing w:val="0"/>
        <w:jc w:val="both"/>
        <w:textAlignment w:val="baseline"/>
        <w:rPr>
          <w:rFonts w:asciiTheme="minorHAnsi" w:hAnsiTheme="minorHAnsi"/>
          <w:sz w:val="24"/>
          <w:szCs w:val="24"/>
        </w:rPr>
      </w:pPr>
      <w:r w:rsidRPr="00974A7F">
        <w:rPr>
          <w:rFonts w:asciiTheme="minorHAnsi" w:hAnsiTheme="minorHAnsi"/>
          <w:sz w:val="24"/>
          <w:szCs w:val="24"/>
        </w:rPr>
        <w:t>prowadzenie konsultacji (dni otwartych), w trakcie których rodzice mogą uzyskać informację na temat osiągnięć swojego dziecka, ustalić z nauczycielem (nauczycielami) sposób dalszej pracy z dzieckiem, uzyskać formy wsparcia pedagogicznego i psychologicznego;</w:t>
      </w:r>
    </w:p>
    <w:p w14:paraId="5FE657C5" w14:textId="332C0640" w:rsidR="00BD5547" w:rsidRPr="00974A7F" w:rsidRDefault="00BD5547" w:rsidP="00C14029">
      <w:pPr>
        <w:pStyle w:val="Akapitzlist"/>
        <w:numPr>
          <w:ilvl w:val="0"/>
          <w:numId w:val="22"/>
        </w:numPr>
        <w:suppressAutoHyphens/>
        <w:autoSpaceDN w:val="0"/>
        <w:spacing w:after="0" w:line="240" w:lineRule="auto"/>
        <w:ind w:left="993" w:hanging="425"/>
        <w:contextualSpacing w:val="0"/>
        <w:jc w:val="both"/>
        <w:textAlignment w:val="baseline"/>
        <w:rPr>
          <w:rFonts w:asciiTheme="minorHAnsi" w:hAnsiTheme="minorHAnsi"/>
          <w:sz w:val="24"/>
          <w:szCs w:val="24"/>
        </w:rPr>
      </w:pPr>
      <w:r w:rsidRPr="00974A7F">
        <w:rPr>
          <w:rFonts w:asciiTheme="minorHAnsi" w:hAnsiTheme="minorHAnsi"/>
          <w:sz w:val="24"/>
          <w:szCs w:val="24"/>
        </w:rPr>
        <w:t>organizowanie wspólnych spotkań okolicznościowych;</w:t>
      </w:r>
    </w:p>
    <w:p w14:paraId="22C20605" w14:textId="77777777" w:rsidR="00BD5547" w:rsidRPr="00974A7F" w:rsidRDefault="00BD5547" w:rsidP="00C14029">
      <w:pPr>
        <w:pStyle w:val="Akapitzlist"/>
        <w:numPr>
          <w:ilvl w:val="0"/>
          <w:numId w:val="22"/>
        </w:numPr>
        <w:suppressAutoHyphens/>
        <w:autoSpaceDN w:val="0"/>
        <w:spacing w:after="0" w:line="240" w:lineRule="auto"/>
        <w:ind w:left="993" w:hanging="425"/>
        <w:contextualSpacing w:val="0"/>
        <w:jc w:val="both"/>
        <w:textAlignment w:val="baseline"/>
        <w:rPr>
          <w:rFonts w:asciiTheme="minorHAnsi" w:hAnsiTheme="minorHAnsi"/>
          <w:sz w:val="24"/>
          <w:szCs w:val="24"/>
        </w:rPr>
      </w:pPr>
      <w:r w:rsidRPr="00974A7F">
        <w:rPr>
          <w:rFonts w:asciiTheme="minorHAnsi" w:hAnsiTheme="minorHAnsi"/>
          <w:sz w:val="24"/>
          <w:szCs w:val="24"/>
        </w:rPr>
        <w:t>włączanie w realizację programu wychowawczo-profilaktycznego szkoły;</w:t>
      </w:r>
    </w:p>
    <w:p w14:paraId="086DC569" w14:textId="77777777" w:rsidR="00BD5547" w:rsidRPr="00974A7F" w:rsidRDefault="00BD5547" w:rsidP="00C14029">
      <w:pPr>
        <w:pStyle w:val="Akapitzlist"/>
        <w:numPr>
          <w:ilvl w:val="0"/>
          <w:numId w:val="22"/>
        </w:numPr>
        <w:suppressAutoHyphens/>
        <w:autoSpaceDN w:val="0"/>
        <w:spacing w:after="0" w:line="240" w:lineRule="auto"/>
        <w:ind w:left="993" w:hanging="425"/>
        <w:contextualSpacing w:val="0"/>
        <w:jc w:val="both"/>
        <w:textAlignment w:val="baseline"/>
        <w:rPr>
          <w:rFonts w:asciiTheme="minorHAnsi" w:hAnsiTheme="minorHAnsi"/>
          <w:sz w:val="24"/>
          <w:szCs w:val="24"/>
        </w:rPr>
      </w:pPr>
      <w:r w:rsidRPr="00974A7F">
        <w:rPr>
          <w:rFonts w:asciiTheme="minorHAnsi" w:hAnsiTheme="minorHAnsi"/>
          <w:sz w:val="24"/>
          <w:szCs w:val="24"/>
        </w:rPr>
        <w:t>włączanie w organizację imprez danego oddziału i szkoły;</w:t>
      </w:r>
    </w:p>
    <w:p w14:paraId="763B0D94" w14:textId="1A566504" w:rsidR="00BD5547" w:rsidRPr="00974A7F" w:rsidRDefault="00BD5547" w:rsidP="00C14029">
      <w:pPr>
        <w:pStyle w:val="Akapitzlist"/>
        <w:numPr>
          <w:ilvl w:val="0"/>
          <w:numId w:val="22"/>
        </w:numPr>
        <w:suppressAutoHyphens/>
        <w:autoSpaceDN w:val="0"/>
        <w:spacing w:after="0" w:line="240" w:lineRule="auto"/>
        <w:ind w:left="993" w:hanging="425"/>
        <w:contextualSpacing w:val="0"/>
        <w:jc w:val="both"/>
        <w:textAlignment w:val="baseline"/>
        <w:rPr>
          <w:rFonts w:asciiTheme="minorHAnsi" w:hAnsiTheme="minorHAnsi"/>
          <w:sz w:val="24"/>
          <w:szCs w:val="24"/>
        </w:rPr>
      </w:pPr>
      <w:r w:rsidRPr="00974A7F">
        <w:rPr>
          <w:rFonts w:asciiTheme="minorHAnsi" w:hAnsiTheme="minorHAnsi"/>
          <w:sz w:val="24"/>
          <w:szCs w:val="24"/>
        </w:rPr>
        <w:t>udzielanie</w:t>
      </w:r>
      <w:r w:rsidR="00D6350B">
        <w:rPr>
          <w:rFonts w:asciiTheme="minorHAnsi" w:hAnsiTheme="minorHAnsi"/>
          <w:sz w:val="24"/>
          <w:szCs w:val="24"/>
        </w:rPr>
        <w:t xml:space="preserve"> </w:t>
      </w:r>
      <w:r w:rsidRPr="00974A7F">
        <w:rPr>
          <w:rFonts w:asciiTheme="minorHAnsi" w:hAnsiTheme="minorHAnsi"/>
          <w:sz w:val="24"/>
          <w:szCs w:val="24"/>
        </w:rPr>
        <w:t>przez nauczycieli bieżącej informacji na temat osiągnięć ucznia, wydarzeń klasowych i szkolnych za pośrednictwem dziennika elektronicznego;</w:t>
      </w:r>
    </w:p>
    <w:p w14:paraId="5284EF0F" w14:textId="77777777" w:rsidR="00BD5547" w:rsidRPr="00974A7F" w:rsidRDefault="00BD5547" w:rsidP="00C14029">
      <w:pPr>
        <w:pStyle w:val="Akapitzlist"/>
        <w:numPr>
          <w:ilvl w:val="0"/>
          <w:numId w:val="22"/>
        </w:numPr>
        <w:suppressAutoHyphens/>
        <w:autoSpaceDN w:val="0"/>
        <w:spacing w:after="0" w:line="240" w:lineRule="auto"/>
        <w:ind w:left="993" w:hanging="425"/>
        <w:contextualSpacing w:val="0"/>
        <w:jc w:val="both"/>
        <w:textAlignment w:val="baseline"/>
        <w:rPr>
          <w:rFonts w:asciiTheme="minorHAnsi" w:hAnsiTheme="minorHAnsi"/>
          <w:sz w:val="24"/>
          <w:szCs w:val="24"/>
        </w:rPr>
      </w:pPr>
      <w:r w:rsidRPr="00974A7F">
        <w:rPr>
          <w:rFonts w:asciiTheme="minorHAnsi" w:hAnsiTheme="minorHAnsi"/>
          <w:sz w:val="24"/>
          <w:szCs w:val="24"/>
        </w:rPr>
        <w:t>możliwość wglądu przez rodziców w dokumentację dotyczącą ich dziecka.</w:t>
      </w:r>
    </w:p>
    <w:p w14:paraId="50D3FBDF" w14:textId="77777777" w:rsidR="00BD5547" w:rsidRPr="00974A7F" w:rsidRDefault="00BD5547" w:rsidP="00C14029">
      <w:pPr>
        <w:pStyle w:val="Akapitzlist"/>
        <w:numPr>
          <w:ilvl w:val="0"/>
          <w:numId w:val="34"/>
        </w:numPr>
        <w:tabs>
          <w:tab w:val="left" w:pos="567"/>
          <w:tab w:val="left" w:pos="709"/>
        </w:tabs>
        <w:suppressAutoHyphens/>
        <w:autoSpaceDN w:val="0"/>
        <w:spacing w:after="0" w:line="240" w:lineRule="auto"/>
        <w:ind w:left="567" w:hanging="141"/>
        <w:contextualSpacing w:val="0"/>
        <w:jc w:val="both"/>
        <w:textAlignment w:val="baseline"/>
        <w:rPr>
          <w:rFonts w:asciiTheme="minorHAnsi" w:hAnsiTheme="minorHAnsi"/>
          <w:sz w:val="24"/>
          <w:szCs w:val="24"/>
        </w:rPr>
      </w:pPr>
      <w:r w:rsidRPr="00974A7F">
        <w:rPr>
          <w:rFonts w:asciiTheme="minorHAnsi" w:hAnsiTheme="minorHAnsi"/>
          <w:sz w:val="24"/>
          <w:szCs w:val="24"/>
        </w:rPr>
        <w:t>Rodzice mają prawo do:</w:t>
      </w:r>
    </w:p>
    <w:p w14:paraId="6F7289A7" w14:textId="77777777" w:rsidR="00BD5547" w:rsidRPr="00974A7F" w:rsidRDefault="00BD5547" w:rsidP="00C14029">
      <w:pPr>
        <w:pStyle w:val="Default"/>
        <w:numPr>
          <w:ilvl w:val="0"/>
          <w:numId w:val="23"/>
        </w:numPr>
        <w:adjustRightInd/>
        <w:ind w:left="851" w:hanging="284"/>
        <w:jc w:val="both"/>
        <w:rPr>
          <w:rFonts w:asciiTheme="minorHAnsi" w:hAnsiTheme="minorHAnsi" w:cs="Calibri"/>
        </w:rPr>
      </w:pPr>
      <w:r w:rsidRPr="00974A7F">
        <w:rPr>
          <w:rFonts w:asciiTheme="minorHAnsi" w:hAnsiTheme="minorHAnsi" w:cs="Calibri"/>
        </w:rPr>
        <w:t xml:space="preserve"> wychowania dzieci zgodnie z własnymi przekonaniami</w:t>
      </w:r>
      <w:r w:rsidRPr="00974A7F">
        <w:rPr>
          <w:rFonts w:asciiTheme="minorHAnsi" w:hAnsiTheme="minorHAnsi" w:cs="Calibri"/>
          <w:bCs/>
        </w:rPr>
        <w:t xml:space="preserve"> w duchu tolerancji </w:t>
      </w:r>
      <w:r w:rsidRPr="00974A7F">
        <w:rPr>
          <w:rFonts w:asciiTheme="minorHAnsi" w:hAnsiTheme="minorHAnsi" w:cs="Calibri"/>
          <w:bCs/>
        </w:rPr>
        <w:br/>
        <w:t>i zrozumienia dla innych, bez dyskryminacji wynikającej z koloru skóry, rasy, narodowości, wyznania, płci oraz pozycji ekonomicznej;</w:t>
      </w:r>
    </w:p>
    <w:p w14:paraId="1817BE3C" w14:textId="77777777" w:rsidR="00BD5547" w:rsidRPr="00974A7F" w:rsidRDefault="00BD5547" w:rsidP="00C14029">
      <w:pPr>
        <w:numPr>
          <w:ilvl w:val="0"/>
          <w:numId w:val="23"/>
        </w:numPr>
        <w:autoSpaceDN w:val="0"/>
        <w:spacing w:after="0" w:line="240" w:lineRule="auto"/>
        <w:ind w:left="851" w:hanging="284"/>
        <w:jc w:val="both"/>
        <w:rPr>
          <w:rFonts w:asciiTheme="minorHAnsi" w:hAnsiTheme="minorHAnsi" w:cs="Calibri"/>
          <w:bCs/>
          <w:sz w:val="24"/>
          <w:szCs w:val="24"/>
        </w:rPr>
      </w:pPr>
      <w:r w:rsidRPr="00974A7F">
        <w:rPr>
          <w:rFonts w:asciiTheme="minorHAnsi" w:hAnsiTheme="minorHAnsi" w:cs="Calibri"/>
          <w:bCs/>
          <w:sz w:val="24"/>
          <w:szCs w:val="24"/>
        </w:rPr>
        <w:t>uznania ich prymatu jako „pierwszych nauczycieli” swoich dzieci;</w:t>
      </w:r>
    </w:p>
    <w:p w14:paraId="61E9D34B" w14:textId="77777777" w:rsidR="00BD5547" w:rsidRPr="00974A7F" w:rsidRDefault="00BD5547" w:rsidP="00C14029">
      <w:pPr>
        <w:numPr>
          <w:ilvl w:val="0"/>
          <w:numId w:val="23"/>
        </w:numPr>
        <w:autoSpaceDN w:val="0"/>
        <w:spacing w:after="0" w:line="240" w:lineRule="auto"/>
        <w:ind w:left="851" w:hanging="284"/>
        <w:jc w:val="both"/>
        <w:rPr>
          <w:rFonts w:asciiTheme="minorHAnsi" w:hAnsiTheme="minorHAnsi" w:cs="Calibri"/>
          <w:bCs/>
          <w:sz w:val="24"/>
          <w:szCs w:val="24"/>
        </w:rPr>
      </w:pPr>
      <w:r w:rsidRPr="00974A7F">
        <w:rPr>
          <w:rFonts w:asciiTheme="minorHAnsi" w:hAnsiTheme="minorHAnsi" w:cs="Calibri"/>
          <w:bCs/>
          <w:sz w:val="24"/>
          <w:szCs w:val="24"/>
        </w:rPr>
        <w:t xml:space="preserve">pełnego dostępu dla ich dzieci do wszystkich działań edukacyjnych na terenie szkoły </w:t>
      </w:r>
      <w:r w:rsidRPr="00974A7F">
        <w:rPr>
          <w:rFonts w:asciiTheme="minorHAnsi" w:hAnsiTheme="minorHAnsi" w:cs="Calibri"/>
          <w:bCs/>
          <w:sz w:val="24"/>
          <w:szCs w:val="24"/>
        </w:rPr>
        <w:br/>
        <w:t>z uwzględnieniem potrzeb i możliwości ich dziecka;</w:t>
      </w:r>
    </w:p>
    <w:p w14:paraId="625BD9BB" w14:textId="77777777" w:rsidR="00BD5547" w:rsidRPr="00974A7F" w:rsidRDefault="00BD5547" w:rsidP="00C14029">
      <w:pPr>
        <w:pStyle w:val="Default"/>
        <w:numPr>
          <w:ilvl w:val="0"/>
          <w:numId w:val="23"/>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wszelkich informacji dotyczących ich dziecka i jego funkcjonowania w szkole;</w:t>
      </w:r>
    </w:p>
    <w:p w14:paraId="78BCD3F1" w14:textId="77777777" w:rsidR="00BD5547" w:rsidRPr="00974A7F" w:rsidRDefault="00BD5547" w:rsidP="00C14029">
      <w:pPr>
        <w:numPr>
          <w:ilvl w:val="0"/>
          <w:numId w:val="23"/>
        </w:numPr>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wpływać na politykę oświatową realizowaną w szkole ich dzieci za pośrednictwem rady rodziców;</w:t>
      </w:r>
    </w:p>
    <w:p w14:paraId="7F1BABCC" w14:textId="77777777" w:rsidR="00BD5547" w:rsidRPr="00974A7F" w:rsidRDefault="00BD5547" w:rsidP="00C14029">
      <w:pPr>
        <w:pStyle w:val="Default"/>
        <w:numPr>
          <w:ilvl w:val="0"/>
          <w:numId w:val="23"/>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oczekiwać wysokiej jakości usług edukacyjnych;</w:t>
      </w:r>
    </w:p>
    <w:p w14:paraId="639ABD00" w14:textId="77777777" w:rsidR="00BD5547" w:rsidRPr="00974A7F" w:rsidRDefault="00BD5547" w:rsidP="00C14029">
      <w:pPr>
        <w:pStyle w:val="Default"/>
        <w:numPr>
          <w:ilvl w:val="0"/>
          <w:numId w:val="23"/>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 xml:space="preserve"> pomocy materialnej ze strony władz publicznych, w przypadku trudności finansowych uniemożliwiających prawidłowe funkcjonowanie ich dziecka w szkole;</w:t>
      </w:r>
    </w:p>
    <w:p w14:paraId="425187A2" w14:textId="77777777" w:rsidR="00BD5547" w:rsidRPr="00974A7F" w:rsidRDefault="00BD5547" w:rsidP="00C14029">
      <w:pPr>
        <w:pStyle w:val="Default"/>
        <w:numPr>
          <w:ilvl w:val="0"/>
          <w:numId w:val="23"/>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 xml:space="preserve">zapoznania się z obowiązującymi w szkole dokumentami w szczególności </w:t>
      </w:r>
      <w:r w:rsidRPr="00974A7F">
        <w:rPr>
          <w:rFonts w:asciiTheme="minorHAnsi" w:hAnsiTheme="minorHAnsi" w:cs="Calibri"/>
        </w:rPr>
        <w:br/>
        <w:t>z wymaganiami edukacyjnymi obowiązującymi na danym etapie edukacji ich dziecka, zasadami wewnątrzszkolnego oceniania, statutem szkoły i innymi dokumentami mającymi wpływ na funkcjonowanie jego dziecka w szkole;</w:t>
      </w:r>
    </w:p>
    <w:p w14:paraId="08E411B2" w14:textId="77777777" w:rsidR="008776B6" w:rsidRDefault="00BD5547" w:rsidP="008776B6">
      <w:pPr>
        <w:pStyle w:val="Default"/>
        <w:numPr>
          <w:ilvl w:val="0"/>
          <w:numId w:val="23"/>
        </w:numPr>
        <w:suppressAutoHyphens/>
        <w:adjustRightInd/>
        <w:ind w:left="993" w:hanging="284"/>
        <w:jc w:val="both"/>
        <w:textAlignment w:val="baseline"/>
        <w:rPr>
          <w:rFonts w:asciiTheme="minorHAnsi" w:hAnsiTheme="minorHAnsi" w:cs="Calibri"/>
        </w:rPr>
      </w:pPr>
      <w:r w:rsidRPr="00974A7F">
        <w:rPr>
          <w:rFonts w:asciiTheme="minorHAnsi" w:hAnsiTheme="minorHAnsi" w:cs="Calibri"/>
        </w:rPr>
        <w:t>pomocy psychologiczno-pedagogicznej na terenie szkoły;</w:t>
      </w:r>
    </w:p>
    <w:p w14:paraId="7836B523" w14:textId="413FD9F2" w:rsidR="004E2BB3" w:rsidRDefault="00BD5547" w:rsidP="004E2BB3">
      <w:pPr>
        <w:pStyle w:val="Default"/>
        <w:numPr>
          <w:ilvl w:val="0"/>
          <w:numId w:val="23"/>
        </w:numPr>
        <w:suppressAutoHyphens/>
        <w:adjustRightInd/>
        <w:ind w:left="993" w:hanging="284"/>
        <w:jc w:val="both"/>
        <w:textAlignment w:val="baseline"/>
        <w:rPr>
          <w:rFonts w:asciiTheme="minorHAnsi" w:hAnsiTheme="minorHAnsi" w:cs="Calibri"/>
        </w:rPr>
      </w:pPr>
      <w:r w:rsidRPr="008776B6">
        <w:rPr>
          <w:rFonts w:asciiTheme="minorHAnsi" w:hAnsiTheme="minorHAnsi" w:cs="Calibri"/>
        </w:rPr>
        <w:t xml:space="preserve">do wyboru dla swojego dziecka zajęć pozalekcyjnych oraz nadobowiązkowych takich jak: religia, </w:t>
      </w:r>
      <w:proofErr w:type="spellStart"/>
      <w:r w:rsidRPr="008776B6">
        <w:rPr>
          <w:rFonts w:asciiTheme="minorHAnsi" w:hAnsiTheme="minorHAnsi" w:cs="Calibri"/>
        </w:rPr>
        <w:t>etyka,</w:t>
      </w:r>
      <w:r w:rsidR="00D6350B">
        <w:rPr>
          <w:rFonts w:asciiTheme="minorHAnsi" w:hAnsiTheme="minorHAnsi" w:cs="Calibri"/>
        </w:rPr>
        <w:t>edukacja</w:t>
      </w:r>
      <w:proofErr w:type="spellEnd"/>
      <w:r w:rsidR="00D6350B">
        <w:rPr>
          <w:rFonts w:asciiTheme="minorHAnsi" w:hAnsiTheme="minorHAnsi" w:cs="Calibri"/>
        </w:rPr>
        <w:t xml:space="preserve"> zdrowotna</w:t>
      </w:r>
      <w:r w:rsidRPr="008776B6">
        <w:rPr>
          <w:rFonts w:asciiTheme="minorHAnsi" w:hAnsiTheme="minorHAnsi" w:cs="Calibri"/>
        </w:rPr>
        <w:t>.</w:t>
      </w:r>
    </w:p>
    <w:p w14:paraId="26E2BAED" w14:textId="77777777" w:rsidR="004E2BB3" w:rsidRDefault="004E2BB3" w:rsidP="004E2BB3">
      <w:pPr>
        <w:pStyle w:val="Default"/>
        <w:suppressAutoHyphens/>
        <w:adjustRightInd/>
        <w:jc w:val="both"/>
        <w:textAlignment w:val="baseline"/>
        <w:rPr>
          <w:rFonts w:asciiTheme="minorHAnsi" w:hAnsiTheme="minorHAnsi" w:cs="Calibri"/>
        </w:rPr>
      </w:pPr>
      <w:r>
        <w:rPr>
          <w:rFonts w:asciiTheme="minorHAnsi" w:hAnsiTheme="minorHAnsi" w:cs="Calibri"/>
        </w:rPr>
        <w:lastRenderedPageBreak/>
        <w:t xml:space="preserve">      3.Obowiązki rodziców zostały uregulowane w art. 40 ustawy z dnia 16 grudnia 2016 –     </w:t>
      </w:r>
    </w:p>
    <w:p w14:paraId="69EDE0F5" w14:textId="62C8D921" w:rsidR="004E2BB3" w:rsidRPr="004E2BB3" w:rsidRDefault="004E2BB3" w:rsidP="004E2BB3">
      <w:pPr>
        <w:pStyle w:val="Default"/>
        <w:suppressAutoHyphens/>
        <w:adjustRightInd/>
        <w:jc w:val="both"/>
        <w:textAlignment w:val="baseline"/>
        <w:rPr>
          <w:rFonts w:asciiTheme="minorHAnsi" w:hAnsiTheme="minorHAnsi" w:cs="Calibri"/>
        </w:rPr>
      </w:pPr>
      <w:r>
        <w:rPr>
          <w:rFonts w:asciiTheme="minorHAnsi" w:hAnsiTheme="minorHAnsi" w:cs="Calibri"/>
        </w:rPr>
        <w:t xml:space="preserve">          Prawo Oświatowe.</w:t>
      </w:r>
    </w:p>
    <w:p w14:paraId="7DF31D94" w14:textId="59420A6D" w:rsidR="00BD5547" w:rsidRPr="00974A7F" w:rsidRDefault="004E2BB3" w:rsidP="004E2BB3">
      <w:pPr>
        <w:pStyle w:val="Default"/>
        <w:suppressAutoHyphens/>
        <w:adjustRightInd/>
        <w:jc w:val="both"/>
        <w:textAlignment w:val="baseline"/>
        <w:rPr>
          <w:rFonts w:asciiTheme="minorHAnsi" w:hAnsiTheme="minorHAnsi" w:cs="Calibri"/>
        </w:rPr>
      </w:pPr>
      <w:r>
        <w:rPr>
          <w:rFonts w:asciiTheme="minorHAnsi" w:hAnsiTheme="minorHAnsi" w:cs="Calibri"/>
        </w:rPr>
        <w:t xml:space="preserve">      4.</w:t>
      </w:r>
      <w:r w:rsidR="00BD5547" w:rsidRPr="00974A7F">
        <w:rPr>
          <w:rFonts w:asciiTheme="minorHAnsi" w:hAnsiTheme="minorHAnsi" w:cs="Calibri"/>
        </w:rPr>
        <w:t>Rodzic ma prawo zwrócenia się do dyrektora szkoły z wnioskiem o:</w:t>
      </w:r>
    </w:p>
    <w:p w14:paraId="72C2B94A" w14:textId="4C483F17" w:rsidR="00BD5547" w:rsidRPr="00974A7F" w:rsidRDefault="00BD5547" w:rsidP="00C14029">
      <w:pPr>
        <w:pStyle w:val="Default"/>
        <w:numPr>
          <w:ilvl w:val="0"/>
          <w:numId w:val="45"/>
        </w:numPr>
        <w:suppressAutoHyphens/>
        <w:adjustRightInd/>
        <w:ind w:left="851" w:hanging="284"/>
        <w:jc w:val="both"/>
        <w:textAlignment w:val="baseline"/>
        <w:rPr>
          <w:rFonts w:asciiTheme="minorHAnsi" w:hAnsiTheme="minorHAnsi" w:cs="Calibri"/>
          <w:color w:val="auto"/>
        </w:rPr>
      </w:pPr>
      <w:r w:rsidRPr="00974A7F">
        <w:rPr>
          <w:rFonts w:asciiTheme="minorHAnsi" w:hAnsiTheme="minorHAnsi" w:cs="Calibri"/>
          <w:color w:val="auto"/>
        </w:rPr>
        <w:t xml:space="preserve">objęcie dziecka nauką religii, etyki, </w:t>
      </w:r>
      <w:r w:rsidR="00D6350B">
        <w:rPr>
          <w:rFonts w:asciiTheme="minorHAnsi" w:hAnsiTheme="minorHAnsi" w:cs="Calibri"/>
          <w:color w:val="auto"/>
        </w:rPr>
        <w:t>edukacji zdrowotnej</w:t>
      </w:r>
      <w:r w:rsidRPr="00974A7F">
        <w:rPr>
          <w:rFonts w:asciiTheme="minorHAnsi" w:hAnsiTheme="minorHAnsi" w:cs="Calibri"/>
          <w:color w:val="auto"/>
        </w:rPr>
        <w:t>;</w:t>
      </w:r>
    </w:p>
    <w:p w14:paraId="334B35E8" w14:textId="77777777" w:rsidR="00BD5547" w:rsidRPr="00974A7F" w:rsidRDefault="00BD5547" w:rsidP="00C14029">
      <w:pPr>
        <w:pStyle w:val="Default"/>
        <w:numPr>
          <w:ilvl w:val="0"/>
          <w:numId w:val="45"/>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odroczenie obowiązku szkolnego;</w:t>
      </w:r>
    </w:p>
    <w:p w14:paraId="675FE004" w14:textId="77777777" w:rsidR="00BD5547" w:rsidRPr="00974A7F" w:rsidRDefault="00BD5547" w:rsidP="00C14029">
      <w:pPr>
        <w:pStyle w:val="Default"/>
        <w:numPr>
          <w:ilvl w:val="0"/>
          <w:numId w:val="45"/>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przyspieszenie obowiązku szkolnego;</w:t>
      </w:r>
    </w:p>
    <w:p w14:paraId="6421F861" w14:textId="77777777" w:rsidR="00BD5547" w:rsidRPr="00974A7F" w:rsidRDefault="00BD5547" w:rsidP="00C14029">
      <w:pPr>
        <w:pStyle w:val="Default"/>
        <w:numPr>
          <w:ilvl w:val="0"/>
          <w:numId w:val="45"/>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objęcie dziecka indywidualnym nauczaniem;</w:t>
      </w:r>
    </w:p>
    <w:p w14:paraId="064295E8" w14:textId="77777777" w:rsidR="00BD5547" w:rsidRPr="00974A7F" w:rsidRDefault="00BD5547" w:rsidP="00C14029">
      <w:pPr>
        <w:pStyle w:val="Default"/>
        <w:numPr>
          <w:ilvl w:val="0"/>
          <w:numId w:val="45"/>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objęcie dziecka indywidualnym tokiem lub programem nauki;</w:t>
      </w:r>
    </w:p>
    <w:p w14:paraId="437D91A4" w14:textId="77777777" w:rsidR="00BD5547" w:rsidRPr="00974A7F" w:rsidRDefault="00BD5547" w:rsidP="00C14029">
      <w:pPr>
        <w:pStyle w:val="Default"/>
        <w:numPr>
          <w:ilvl w:val="0"/>
          <w:numId w:val="45"/>
        </w:numPr>
        <w:suppressAutoHyphens/>
        <w:adjustRightInd/>
        <w:ind w:left="851" w:hanging="284"/>
        <w:jc w:val="both"/>
        <w:textAlignment w:val="baseline"/>
        <w:rPr>
          <w:rFonts w:asciiTheme="minorHAnsi" w:hAnsiTheme="minorHAnsi" w:cs="Calibri"/>
        </w:rPr>
      </w:pPr>
      <w:r w:rsidRPr="00974A7F">
        <w:rPr>
          <w:rFonts w:asciiTheme="minorHAnsi" w:hAnsiTheme="minorHAnsi" w:cs="Calibri"/>
        </w:rPr>
        <w:t>realizację obowiązku szkolnego poza szkołą.</w:t>
      </w:r>
    </w:p>
    <w:p w14:paraId="4349086F" w14:textId="77777777" w:rsidR="00BD5547" w:rsidRPr="00974A7F" w:rsidRDefault="00BD5547" w:rsidP="00C14029">
      <w:pPr>
        <w:pStyle w:val="Akapitzlist"/>
        <w:widowControl w:val="0"/>
        <w:numPr>
          <w:ilvl w:val="0"/>
          <w:numId w:val="42"/>
        </w:numPr>
        <w:autoSpaceDN w:val="0"/>
        <w:spacing w:after="0" w:line="240" w:lineRule="auto"/>
        <w:ind w:left="567" w:hanging="283"/>
        <w:contextualSpacing w:val="0"/>
        <w:jc w:val="both"/>
        <w:rPr>
          <w:rFonts w:asciiTheme="minorHAnsi" w:hAnsiTheme="minorHAnsi"/>
          <w:sz w:val="24"/>
          <w:szCs w:val="24"/>
        </w:rPr>
      </w:pPr>
      <w:r w:rsidRPr="00974A7F">
        <w:rPr>
          <w:rFonts w:asciiTheme="minorHAnsi" w:eastAsia="Times New Roman" w:hAnsiTheme="minorHAnsi"/>
          <w:sz w:val="24"/>
          <w:szCs w:val="24"/>
          <w:lang w:eastAsia="pl-PL"/>
        </w:rPr>
        <w:t>Zebrania oddziałów są protokołowane.</w:t>
      </w:r>
    </w:p>
    <w:p w14:paraId="63D56B94" w14:textId="77777777" w:rsidR="00BD5547" w:rsidRPr="00974A7F" w:rsidRDefault="00BD5547" w:rsidP="00C14029">
      <w:pPr>
        <w:widowControl w:val="0"/>
        <w:numPr>
          <w:ilvl w:val="0"/>
          <w:numId w:val="42"/>
        </w:numPr>
        <w:overflowPunct w:val="0"/>
        <w:autoSpaceDE w:val="0"/>
        <w:autoSpaceDN w:val="0"/>
        <w:spacing w:after="0" w:line="240" w:lineRule="auto"/>
        <w:ind w:left="567" w:hanging="283"/>
        <w:jc w:val="both"/>
        <w:rPr>
          <w:rFonts w:asciiTheme="minorHAnsi" w:hAnsiTheme="minorHAnsi" w:cs="Calibri"/>
          <w:sz w:val="24"/>
          <w:szCs w:val="24"/>
        </w:rPr>
      </w:pPr>
      <w:r w:rsidRPr="00974A7F">
        <w:rPr>
          <w:rFonts w:asciiTheme="minorHAnsi" w:eastAsia="Times New Roman" w:hAnsiTheme="minorHAnsi" w:cs="Calibri"/>
          <w:color w:val="000000"/>
          <w:sz w:val="24"/>
          <w:szCs w:val="24"/>
          <w:lang w:eastAsia="pl-PL"/>
        </w:rPr>
        <w:t>Wychowawca na początku każdego roku szkolnego przekazuje rodzicom kalendarz roku szkolnego oraz harmonogram spotkań, o których mowa w ust. 1 pkt 1 i 2.</w:t>
      </w:r>
    </w:p>
    <w:p w14:paraId="0D8D0421" w14:textId="77777777" w:rsidR="00BD5547" w:rsidRPr="00974A7F" w:rsidRDefault="00BD5547" w:rsidP="00C14029">
      <w:pPr>
        <w:widowControl w:val="0"/>
        <w:numPr>
          <w:ilvl w:val="0"/>
          <w:numId w:val="42"/>
        </w:numPr>
        <w:overflowPunct w:val="0"/>
        <w:autoSpaceDE w:val="0"/>
        <w:autoSpaceDN w:val="0"/>
        <w:spacing w:after="0" w:line="240" w:lineRule="auto"/>
        <w:ind w:left="567" w:hanging="283"/>
        <w:jc w:val="both"/>
        <w:rPr>
          <w:rFonts w:asciiTheme="minorHAnsi" w:hAnsiTheme="minorHAnsi" w:cs="Calibri"/>
          <w:sz w:val="24"/>
          <w:szCs w:val="24"/>
        </w:rPr>
      </w:pPr>
      <w:r w:rsidRPr="00974A7F">
        <w:rPr>
          <w:rFonts w:asciiTheme="minorHAnsi" w:eastAsia="Times New Roman" w:hAnsiTheme="minorHAnsi" w:cs="Calibri"/>
          <w:color w:val="000000"/>
          <w:sz w:val="24"/>
          <w:szCs w:val="24"/>
          <w:lang w:eastAsia="pl-PL"/>
        </w:rPr>
        <w:t>Wychowawca oddziału może zwołać nadzwyczajne zebranie rodziców z własnej inicjatywy lub na wniosek dyrektora szkoły, rady pedagogicznej oraz rady oddziałowej. O każdym nadzwyczajnym zebraniu wychowawca oddziału ma obowiązek poinformowania dyrektora szkoły.</w:t>
      </w:r>
    </w:p>
    <w:p w14:paraId="4CBA047E" w14:textId="0FEC7D0B" w:rsidR="00BD5547" w:rsidRPr="00F84449" w:rsidRDefault="00BD5547" w:rsidP="00BD5547">
      <w:pPr>
        <w:widowControl w:val="0"/>
        <w:numPr>
          <w:ilvl w:val="0"/>
          <w:numId w:val="42"/>
        </w:numPr>
        <w:overflowPunct w:val="0"/>
        <w:autoSpaceDE w:val="0"/>
        <w:autoSpaceDN w:val="0"/>
        <w:spacing w:after="0" w:line="240" w:lineRule="auto"/>
        <w:ind w:left="567" w:hanging="283"/>
        <w:jc w:val="both"/>
        <w:rPr>
          <w:rFonts w:asciiTheme="minorHAnsi" w:hAnsiTheme="minorHAnsi" w:cs="Calibri"/>
          <w:sz w:val="24"/>
          <w:szCs w:val="24"/>
        </w:rPr>
      </w:pPr>
      <w:r w:rsidRPr="00974A7F">
        <w:rPr>
          <w:rFonts w:asciiTheme="minorHAnsi" w:eastAsia="Times New Roman" w:hAnsiTheme="minorHAnsi" w:cs="Calibri"/>
          <w:color w:val="000000"/>
          <w:sz w:val="24"/>
          <w:szCs w:val="24"/>
          <w:lang w:eastAsia="pl-PL"/>
        </w:rPr>
        <w:t>Wychowawca oddziału może komunikować się z rodzicami wykorzystując: telefon, pocztę e-mailową</w:t>
      </w:r>
      <w:r w:rsidR="009F4C0E">
        <w:rPr>
          <w:rFonts w:asciiTheme="minorHAnsi" w:eastAsia="Times New Roman" w:hAnsiTheme="minorHAnsi" w:cs="Calibri"/>
          <w:color w:val="000000"/>
          <w:sz w:val="24"/>
          <w:szCs w:val="24"/>
          <w:lang w:eastAsia="pl-PL"/>
        </w:rPr>
        <w:t xml:space="preserve"> </w:t>
      </w:r>
      <w:r w:rsidRPr="00974A7F">
        <w:rPr>
          <w:rFonts w:asciiTheme="minorHAnsi" w:eastAsia="Times New Roman" w:hAnsiTheme="minorHAnsi" w:cs="Calibri"/>
          <w:color w:val="000000"/>
          <w:sz w:val="24"/>
          <w:szCs w:val="24"/>
          <w:lang w:eastAsia="pl-PL"/>
        </w:rPr>
        <w:t>lub dziennik elektroniczny.</w:t>
      </w:r>
    </w:p>
    <w:p w14:paraId="174B4498" w14:textId="197CBE5E" w:rsidR="00BD5547" w:rsidRDefault="003F30C3" w:rsidP="00BD5547">
      <w:pPr>
        <w:pStyle w:val="Akapitzlist"/>
        <w:spacing w:after="0" w:line="240" w:lineRule="auto"/>
        <w:ind w:left="0"/>
        <w:jc w:val="both"/>
        <w:rPr>
          <w:rFonts w:asciiTheme="minorHAnsi" w:hAnsiTheme="minorHAnsi"/>
          <w:sz w:val="24"/>
          <w:szCs w:val="24"/>
        </w:rPr>
      </w:pPr>
      <w:r>
        <w:rPr>
          <w:rFonts w:asciiTheme="minorHAnsi" w:hAnsiTheme="minorHAnsi"/>
          <w:b/>
          <w:sz w:val="24"/>
          <w:szCs w:val="24"/>
        </w:rPr>
        <w:t>§</w:t>
      </w:r>
      <w:r w:rsidR="008776B6">
        <w:rPr>
          <w:rFonts w:asciiTheme="minorHAnsi" w:hAnsiTheme="minorHAnsi"/>
          <w:b/>
          <w:sz w:val="24"/>
          <w:szCs w:val="24"/>
        </w:rPr>
        <w:t xml:space="preserve"> 7</w:t>
      </w:r>
      <w:r w:rsidR="004E2BB3">
        <w:rPr>
          <w:rFonts w:asciiTheme="minorHAnsi" w:hAnsiTheme="minorHAnsi"/>
          <w:b/>
          <w:sz w:val="24"/>
          <w:szCs w:val="24"/>
        </w:rPr>
        <w:t>9</w:t>
      </w:r>
      <w:r w:rsidR="008E2DDC">
        <w:rPr>
          <w:rFonts w:asciiTheme="minorHAnsi" w:hAnsiTheme="minorHAnsi"/>
          <w:b/>
          <w:sz w:val="24"/>
          <w:szCs w:val="24"/>
        </w:rPr>
        <w:t>.</w:t>
      </w:r>
      <w:r w:rsidR="00BD5547">
        <w:rPr>
          <w:rFonts w:asciiTheme="minorHAnsi" w:hAnsiTheme="minorHAnsi"/>
          <w:b/>
          <w:sz w:val="24"/>
          <w:szCs w:val="24"/>
        </w:rPr>
        <w:t xml:space="preserve"> </w:t>
      </w:r>
      <w:r w:rsidR="00BD5547" w:rsidRPr="00974A7F">
        <w:rPr>
          <w:rFonts w:asciiTheme="minorHAnsi" w:hAnsiTheme="minorHAnsi"/>
          <w:sz w:val="24"/>
          <w:szCs w:val="24"/>
        </w:rPr>
        <w:t xml:space="preserve">Z tytułu udostępniania rodzicom gromadzonych przez szkołę informacji </w:t>
      </w:r>
      <w:r w:rsidR="00BD5547" w:rsidRPr="00974A7F">
        <w:rPr>
          <w:rFonts w:asciiTheme="minorHAnsi" w:hAnsiTheme="minorHAnsi"/>
          <w:sz w:val="24"/>
          <w:szCs w:val="24"/>
        </w:rPr>
        <w:br/>
      </w:r>
      <w:r w:rsidR="00BD5547">
        <w:rPr>
          <w:rFonts w:asciiTheme="minorHAnsi" w:hAnsiTheme="minorHAnsi"/>
          <w:sz w:val="24"/>
          <w:szCs w:val="24"/>
        </w:rPr>
        <w:t xml:space="preserve">          </w:t>
      </w:r>
      <w:r w:rsidR="00BD5547" w:rsidRPr="00974A7F">
        <w:rPr>
          <w:rFonts w:asciiTheme="minorHAnsi" w:hAnsiTheme="minorHAnsi"/>
          <w:sz w:val="24"/>
          <w:szCs w:val="24"/>
        </w:rPr>
        <w:t xml:space="preserve">w zakresie nauczania, wychowania oraz opieki, dotyczących ich dzieci, nie mogą być </w:t>
      </w:r>
      <w:r w:rsidR="00BD5547">
        <w:rPr>
          <w:rFonts w:asciiTheme="minorHAnsi" w:hAnsiTheme="minorHAnsi"/>
          <w:sz w:val="24"/>
          <w:szCs w:val="24"/>
        </w:rPr>
        <w:t xml:space="preserve"> </w:t>
      </w:r>
    </w:p>
    <w:p w14:paraId="3D93477F" w14:textId="77777777" w:rsidR="00BD5547" w:rsidRDefault="00BD5547" w:rsidP="00BD5547">
      <w:pPr>
        <w:pStyle w:val="Akapitzlist"/>
        <w:spacing w:after="0" w:line="240" w:lineRule="auto"/>
        <w:ind w:left="0"/>
        <w:jc w:val="both"/>
        <w:rPr>
          <w:rFonts w:asciiTheme="minorHAnsi" w:hAnsiTheme="minorHAnsi"/>
          <w:sz w:val="24"/>
          <w:szCs w:val="24"/>
        </w:rPr>
      </w:pPr>
      <w:r>
        <w:rPr>
          <w:rFonts w:asciiTheme="minorHAnsi" w:hAnsiTheme="minorHAnsi"/>
          <w:sz w:val="24"/>
          <w:szCs w:val="24"/>
        </w:rPr>
        <w:t xml:space="preserve">          </w:t>
      </w:r>
      <w:r w:rsidRPr="00974A7F">
        <w:rPr>
          <w:rFonts w:asciiTheme="minorHAnsi" w:hAnsiTheme="minorHAnsi"/>
          <w:sz w:val="24"/>
          <w:szCs w:val="24"/>
        </w:rPr>
        <w:t xml:space="preserve">pobierane od rodziców opłaty, bez względu na postać i sposób przekazywania tych </w:t>
      </w:r>
    </w:p>
    <w:p w14:paraId="562AA987" w14:textId="77777777" w:rsidR="00BD5547" w:rsidRPr="007923FB" w:rsidRDefault="00BD5547" w:rsidP="00BD5547">
      <w:pPr>
        <w:pStyle w:val="Akapitzlist"/>
        <w:spacing w:after="0" w:line="240" w:lineRule="auto"/>
        <w:ind w:left="0"/>
        <w:jc w:val="both"/>
        <w:rPr>
          <w:rFonts w:asciiTheme="minorHAnsi" w:hAnsiTheme="minorHAnsi"/>
          <w:sz w:val="24"/>
          <w:szCs w:val="24"/>
        </w:rPr>
      </w:pPr>
      <w:r>
        <w:rPr>
          <w:rFonts w:asciiTheme="minorHAnsi" w:hAnsiTheme="minorHAnsi"/>
          <w:sz w:val="24"/>
          <w:szCs w:val="24"/>
        </w:rPr>
        <w:t xml:space="preserve">          </w:t>
      </w:r>
      <w:r w:rsidRPr="00974A7F">
        <w:rPr>
          <w:rFonts w:asciiTheme="minorHAnsi" w:hAnsiTheme="minorHAnsi"/>
          <w:sz w:val="24"/>
          <w:szCs w:val="24"/>
        </w:rPr>
        <w:t>informacji.</w:t>
      </w:r>
    </w:p>
    <w:p w14:paraId="3DB68A71" w14:textId="77777777" w:rsidR="00BD5547" w:rsidRPr="00974A7F" w:rsidRDefault="00BD5547" w:rsidP="00BD5547">
      <w:pPr>
        <w:pStyle w:val="Akapitzlist"/>
        <w:spacing w:after="0" w:line="240" w:lineRule="auto"/>
        <w:ind w:left="567" w:firstLine="567"/>
        <w:jc w:val="both"/>
        <w:rPr>
          <w:rFonts w:asciiTheme="minorHAnsi" w:hAnsiTheme="minorHAnsi"/>
          <w:sz w:val="24"/>
          <w:szCs w:val="24"/>
        </w:rPr>
      </w:pPr>
    </w:p>
    <w:p w14:paraId="3D80BCF7" w14:textId="0EDE3171" w:rsidR="008776B6" w:rsidRDefault="008776B6" w:rsidP="007223F8">
      <w:pPr>
        <w:spacing w:after="0" w:line="240" w:lineRule="auto"/>
        <w:jc w:val="center"/>
        <w:rPr>
          <w:rFonts w:asciiTheme="minorHAnsi" w:hAnsiTheme="minorHAnsi" w:cs="Calibri"/>
          <w:b/>
          <w:sz w:val="24"/>
          <w:szCs w:val="24"/>
        </w:rPr>
      </w:pPr>
    </w:p>
    <w:p w14:paraId="7D1B6A21" w14:textId="77777777" w:rsidR="008776B6" w:rsidRDefault="008776B6" w:rsidP="007223F8">
      <w:pPr>
        <w:spacing w:after="0" w:line="240" w:lineRule="auto"/>
        <w:jc w:val="center"/>
        <w:rPr>
          <w:rFonts w:asciiTheme="minorHAnsi" w:hAnsiTheme="minorHAnsi" w:cs="Calibri"/>
          <w:b/>
          <w:sz w:val="24"/>
          <w:szCs w:val="24"/>
        </w:rPr>
      </w:pPr>
    </w:p>
    <w:p w14:paraId="3AB0858F" w14:textId="77777777" w:rsidR="002B4D27" w:rsidRDefault="00B74FE4" w:rsidP="007223F8">
      <w:pPr>
        <w:spacing w:after="0" w:line="240" w:lineRule="auto"/>
        <w:jc w:val="center"/>
        <w:rPr>
          <w:rFonts w:asciiTheme="minorHAnsi" w:hAnsiTheme="minorHAnsi" w:cs="Calibri"/>
          <w:b/>
          <w:sz w:val="24"/>
          <w:szCs w:val="24"/>
        </w:rPr>
      </w:pPr>
      <w:r w:rsidRPr="00974A7F">
        <w:rPr>
          <w:rFonts w:asciiTheme="minorHAnsi" w:hAnsiTheme="minorHAnsi" w:cs="Calibri"/>
          <w:b/>
          <w:sz w:val="24"/>
          <w:szCs w:val="24"/>
        </w:rPr>
        <w:t>Rozdział 8</w:t>
      </w:r>
    </w:p>
    <w:p w14:paraId="2B34902E" w14:textId="77777777" w:rsidR="002B4D27" w:rsidRPr="00974A7F" w:rsidRDefault="008056C0" w:rsidP="007223F8">
      <w:pPr>
        <w:spacing w:after="0" w:line="240" w:lineRule="auto"/>
        <w:jc w:val="center"/>
        <w:rPr>
          <w:rFonts w:asciiTheme="minorHAnsi" w:hAnsiTheme="minorHAnsi" w:cs="Calibri"/>
          <w:b/>
          <w:sz w:val="24"/>
          <w:szCs w:val="24"/>
        </w:rPr>
      </w:pPr>
      <w:r>
        <w:rPr>
          <w:rFonts w:asciiTheme="minorHAnsi" w:hAnsiTheme="minorHAnsi" w:cs="Calibri"/>
          <w:b/>
          <w:sz w:val="24"/>
          <w:szCs w:val="24"/>
        </w:rPr>
        <w:t>PRAWA I OBOWIĄZKI UCZNIA</w:t>
      </w:r>
    </w:p>
    <w:p w14:paraId="1A8BF5FA" w14:textId="77777777" w:rsidR="002B4D27" w:rsidRPr="00974A7F" w:rsidRDefault="002B4D27" w:rsidP="00974A7F">
      <w:pPr>
        <w:pStyle w:val="Default"/>
        <w:ind w:left="567"/>
        <w:jc w:val="both"/>
        <w:rPr>
          <w:rFonts w:asciiTheme="minorHAnsi" w:hAnsiTheme="minorHAnsi" w:cs="Calibri"/>
          <w:b/>
        </w:rPr>
      </w:pPr>
    </w:p>
    <w:p w14:paraId="06683351" w14:textId="3F6549CE" w:rsidR="002B4D27" w:rsidRDefault="003F30C3" w:rsidP="00B40858">
      <w:pPr>
        <w:pStyle w:val="Default"/>
        <w:ind w:left="567" w:hanging="567"/>
        <w:jc w:val="both"/>
        <w:rPr>
          <w:rFonts w:asciiTheme="minorHAnsi" w:hAnsiTheme="minorHAnsi" w:cs="Calibri"/>
        </w:rPr>
      </w:pPr>
      <w:r>
        <w:rPr>
          <w:rFonts w:asciiTheme="minorHAnsi" w:hAnsiTheme="minorHAnsi" w:cs="Calibri"/>
          <w:b/>
        </w:rPr>
        <w:t xml:space="preserve">§ </w:t>
      </w:r>
      <w:r w:rsidR="007351D2">
        <w:rPr>
          <w:rFonts w:asciiTheme="minorHAnsi" w:hAnsiTheme="minorHAnsi" w:cs="Calibri"/>
          <w:b/>
        </w:rPr>
        <w:t>80</w:t>
      </w:r>
      <w:r w:rsidR="008776B6">
        <w:rPr>
          <w:rFonts w:asciiTheme="minorHAnsi" w:hAnsiTheme="minorHAnsi" w:cs="Calibri"/>
          <w:b/>
        </w:rPr>
        <w:t>.</w:t>
      </w:r>
      <w:r w:rsidR="002B4D27" w:rsidRPr="00974A7F">
        <w:rPr>
          <w:rFonts w:asciiTheme="minorHAnsi" w:hAnsiTheme="minorHAnsi" w:cs="Calibri"/>
          <w:b/>
        </w:rPr>
        <w:t xml:space="preserve"> </w:t>
      </w:r>
      <w:r w:rsidR="002B4D27" w:rsidRPr="00974A7F">
        <w:rPr>
          <w:rFonts w:asciiTheme="minorHAnsi" w:hAnsiTheme="minorHAnsi" w:cs="Calibri"/>
        </w:rPr>
        <w:t>1. Uczeń ma prawo do:</w:t>
      </w:r>
      <w:r w:rsidR="00B40858" w:rsidRPr="00B40858">
        <w:t xml:space="preserve"> </w:t>
      </w:r>
    </w:p>
    <w:p w14:paraId="66856671" w14:textId="77777777" w:rsidR="00B40858" w:rsidRDefault="00B40858" w:rsidP="00B40858">
      <w:pPr>
        <w:pStyle w:val="Default"/>
        <w:ind w:left="567" w:hanging="567"/>
        <w:jc w:val="both"/>
        <w:rPr>
          <w:rFonts w:asciiTheme="minorHAnsi" w:hAnsiTheme="minorHAnsi"/>
        </w:rPr>
      </w:pPr>
      <w:r w:rsidRPr="00B40858">
        <w:rPr>
          <w:rFonts w:asciiTheme="minorHAnsi" w:hAnsiTheme="minorHAnsi"/>
        </w:rPr>
        <w:t xml:space="preserve">1) prawo do informacji rozumianej jako dostępność wiedzy o prawach i uprawnieniach, możliwość otrzymania w toku edukacji informacji z różnych źródeł, znajomość programów nauczania, zasad oceniania, jawność ocen, otrzymywanie informacji dotyczących ucznia o podejmowanych w jego sprawie decyzjach, dostęp do informacji na temat życia szkolnego; </w:t>
      </w:r>
    </w:p>
    <w:p w14:paraId="26B7E9D9" w14:textId="77777777" w:rsidR="00B40858" w:rsidRDefault="00B40858" w:rsidP="00B40858">
      <w:pPr>
        <w:pStyle w:val="Default"/>
        <w:ind w:left="567" w:hanging="567"/>
        <w:jc w:val="both"/>
        <w:rPr>
          <w:rFonts w:asciiTheme="minorHAnsi" w:hAnsiTheme="minorHAnsi"/>
        </w:rPr>
      </w:pPr>
      <w:r w:rsidRPr="00B40858">
        <w:rPr>
          <w:rFonts w:asciiTheme="minorHAnsi" w:hAnsiTheme="minorHAnsi"/>
        </w:rPr>
        <w:t>2) prawo do wyrażania myśli, przekonań w s</w:t>
      </w:r>
      <w:r w:rsidR="00424739">
        <w:rPr>
          <w:rFonts w:asciiTheme="minorHAnsi" w:hAnsiTheme="minorHAnsi"/>
        </w:rPr>
        <w:t>zczególności dotyczących życia s</w:t>
      </w:r>
      <w:r w:rsidRPr="00B40858">
        <w:rPr>
          <w:rFonts w:asciiTheme="minorHAnsi" w:hAnsiTheme="minorHAnsi"/>
        </w:rPr>
        <w:t xml:space="preserve">zkoły,  a także światopoglądowych i religijnych, o ile nie narusza tym dobra innych osób; </w:t>
      </w:r>
    </w:p>
    <w:p w14:paraId="7892F9C7" w14:textId="77777777" w:rsidR="00B40858" w:rsidRDefault="00424739" w:rsidP="00B40858">
      <w:pPr>
        <w:pStyle w:val="Default"/>
        <w:ind w:left="567" w:hanging="567"/>
        <w:jc w:val="both"/>
        <w:rPr>
          <w:rFonts w:asciiTheme="minorHAnsi" w:hAnsiTheme="minorHAnsi"/>
        </w:rPr>
      </w:pPr>
      <w:r>
        <w:rPr>
          <w:rFonts w:asciiTheme="minorHAnsi" w:hAnsiTheme="minorHAnsi"/>
        </w:rPr>
        <w:t>3) prawo wpływania na życie s</w:t>
      </w:r>
      <w:r w:rsidR="00B40858" w:rsidRPr="00B40858">
        <w:rPr>
          <w:rFonts w:asciiTheme="minorHAnsi" w:hAnsiTheme="minorHAnsi"/>
        </w:rPr>
        <w:t xml:space="preserve">zkoły poprzez działalność samorządową, głosowania i bycia wybranym do Samorządu Uczniowskiego ; </w:t>
      </w:r>
    </w:p>
    <w:p w14:paraId="3985403A" w14:textId="77777777" w:rsidR="00B40858" w:rsidRDefault="00B40858" w:rsidP="00B40858">
      <w:pPr>
        <w:pStyle w:val="Default"/>
        <w:ind w:left="567" w:hanging="567"/>
        <w:jc w:val="both"/>
        <w:rPr>
          <w:rFonts w:asciiTheme="minorHAnsi" w:hAnsiTheme="minorHAnsi"/>
        </w:rPr>
      </w:pPr>
      <w:r w:rsidRPr="00B40858">
        <w:rPr>
          <w:rFonts w:asciiTheme="minorHAnsi" w:hAnsiTheme="minorHAnsi"/>
        </w:rPr>
        <w:t xml:space="preserve">4) prawo do życzliwego i podmiotowego traktowania w procesie edukacyjno-wychowawczym i zakazu stosowania przemocy fizycznej i psychicznej rozumianego jako gwarancję nietykalności cielesnej i nakaz poszanowania godności ucznia poprzez m.in. zakaz obrażania, poniżania, wyśmiewania, stosowania presji psychicznej; </w:t>
      </w:r>
    </w:p>
    <w:p w14:paraId="47FDD181" w14:textId="77777777" w:rsidR="00B40858" w:rsidRPr="00B40858" w:rsidRDefault="00B40858" w:rsidP="00B40858">
      <w:pPr>
        <w:pStyle w:val="Default"/>
        <w:ind w:left="567" w:hanging="567"/>
        <w:jc w:val="both"/>
        <w:rPr>
          <w:rFonts w:asciiTheme="minorHAnsi" w:hAnsiTheme="minorHAnsi"/>
        </w:rPr>
      </w:pPr>
      <w:r w:rsidRPr="00B40858">
        <w:rPr>
          <w:rFonts w:asciiTheme="minorHAnsi" w:hAnsiTheme="minorHAnsi"/>
        </w:rPr>
        <w:t xml:space="preserve">5) prawo do jednakowego oceniania i traktowania bez względu na wygląd zewnętrzny, status rodzinny, społeczny czy status ucznia oraz jednakowego traktowania w sytuacji konfliktu nauczyciel – uczeń, w tym prawo dowiedzenia swoich racji; </w:t>
      </w:r>
    </w:p>
    <w:p w14:paraId="6F5B12EF" w14:textId="19C31024" w:rsidR="00B40858" w:rsidRDefault="00B40858" w:rsidP="00B40858">
      <w:pPr>
        <w:pStyle w:val="Default"/>
        <w:ind w:left="567" w:hanging="567"/>
        <w:jc w:val="both"/>
        <w:rPr>
          <w:rFonts w:asciiTheme="minorHAnsi" w:hAnsiTheme="minorHAnsi"/>
        </w:rPr>
      </w:pPr>
      <w:r w:rsidRPr="00B40858">
        <w:rPr>
          <w:rFonts w:asciiTheme="minorHAnsi" w:hAnsiTheme="minorHAnsi"/>
        </w:rPr>
        <w:lastRenderedPageBreak/>
        <w:t>6) prawo do tajemnicy życia prywatnego i rodzinnego oraz tajemnicy korespondencji rozumianej jako zakaz up</w:t>
      </w:r>
      <w:r w:rsidR="00424739">
        <w:rPr>
          <w:rFonts w:asciiTheme="minorHAnsi" w:hAnsiTheme="minorHAnsi"/>
        </w:rPr>
        <w:t>ubliczniania przez pracowników s</w:t>
      </w:r>
      <w:r w:rsidRPr="00B40858">
        <w:rPr>
          <w:rFonts w:asciiTheme="minorHAnsi" w:hAnsiTheme="minorHAnsi"/>
        </w:rPr>
        <w:t xml:space="preserve">zkoły wszelkich informacji </w:t>
      </w:r>
      <w:r w:rsidR="00725249">
        <w:rPr>
          <w:rFonts w:asciiTheme="minorHAnsi" w:hAnsiTheme="minorHAnsi"/>
        </w:rPr>
        <w:t xml:space="preserve">         </w:t>
      </w:r>
      <w:r w:rsidRPr="00B40858">
        <w:rPr>
          <w:rFonts w:asciiTheme="minorHAnsi" w:hAnsiTheme="minorHAnsi"/>
        </w:rPr>
        <w:t xml:space="preserve">z nim związanych; </w:t>
      </w:r>
    </w:p>
    <w:p w14:paraId="13F24932" w14:textId="6406B304" w:rsidR="00B40858" w:rsidRDefault="00B40858" w:rsidP="00B40858">
      <w:pPr>
        <w:pStyle w:val="Default"/>
        <w:ind w:left="567" w:hanging="567"/>
        <w:jc w:val="both"/>
        <w:rPr>
          <w:rFonts w:asciiTheme="minorHAnsi" w:hAnsiTheme="minorHAnsi"/>
        </w:rPr>
      </w:pPr>
      <w:r w:rsidRPr="00B40858">
        <w:rPr>
          <w:rFonts w:asciiTheme="minorHAnsi" w:hAnsiTheme="minorHAnsi"/>
        </w:rPr>
        <w:t xml:space="preserve">7) prawo do higienicznych warunków nauki, czasu wolnego, rozrywki i zabawy rozumianego jako dostępność do procesu dydaktyczno-wychowawczego zorganizowanego zgodnie  </w:t>
      </w:r>
      <w:r w:rsidR="00725249">
        <w:rPr>
          <w:rFonts w:asciiTheme="minorHAnsi" w:hAnsiTheme="minorHAnsi"/>
        </w:rPr>
        <w:t xml:space="preserve">      </w:t>
      </w:r>
      <w:r w:rsidRPr="00B40858">
        <w:rPr>
          <w:rFonts w:asciiTheme="minorHAnsi" w:hAnsiTheme="minorHAnsi"/>
        </w:rPr>
        <w:t xml:space="preserve">z zasadami higieny pracy umysłowej; opieki wychowawczej i warunków zapewniających bezpieczeństwo w tym opieki psychologiczno-pedagogicznej; opieki higienistki szkolnej; </w:t>
      </w:r>
    </w:p>
    <w:p w14:paraId="50EECC12" w14:textId="77777777" w:rsidR="00B40858" w:rsidRDefault="00B40858" w:rsidP="00B40858">
      <w:pPr>
        <w:pStyle w:val="Default"/>
        <w:ind w:left="567" w:hanging="567"/>
        <w:jc w:val="both"/>
        <w:rPr>
          <w:rFonts w:asciiTheme="minorHAnsi" w:hAnsiTheme="minorHAnsi"/>
        </w:rPr>
      </w:pPr>
      <w:r w:rsidRPr="00B40858">
        <w:rPr>
          <w:rFonts w:asciiTheme="minorHAnsi" w:hAnsiTheme="minorHAnsi"/>
        </w:rPr>
        <w:t xml:space="preserve">8) prawo do wypoczynku w czasie przerw międzylekcyjnych, w czasie ferii i przerw świątecznych; </w:t>
      </w:r>
    </w:p>
    <w:p w14:paraId="74179E43" w14:textId="26C400DE" w:rsidR="00B40858" w:rsidRDefault="00B40858" w:rsidP="00B40858">
      <w:pPr>
        <w:pStyle w:val="Default"/>
        <w:ind w:left="567" w:hanging="567"/>
        <w:jc w:val="both"/>
        <w:rPr>
          <w:rFonts w:asciiTheme="minorHAnsi" w:hAnsiTheme="minorHAnsi"/>
        </w:rPr>
      </w:pPr>
      <w:r w:rsidRPr="00B40858">
        <w:rPr>
          <w:rFonts w:asciiTheme="minorHAnsi" w:hAnsiTheme="minorHAnsi"/>
        </w:rPr>
        <w:t xml:space="preserve">9) prawo do znajomości wymagań edukacyjnych niezbędnych do uzyskania poszczególnych śródrocznych i rocznych ocen klasyfikacyjnych z zajęć edukacyjnych, wynikających </w:t>
      </w:r>
      <w:r w:rsidR="00725249">
        <w:rPr>
          <w:rFonts w:asciiTheme="minorHAnsi" w:hAnsiTheme="minorHAnsi"/>
        </w:rPr>
        <w:t xml:space="preserve">              </w:t>
      </w:r>
      <w:r w:rsidRPr="00B40858">
        <w:rPr>
          <w:rFonts w:asciiTheme="minorHAnsi" w:hAnsiTheme="minorHAnsi"/>
        </w:rPr>
        <w:t xml:space="preserve"> z realizowanego przez nauczycieli programu nauczania; </w:t>
      </w:r>
    </w:p>
    <w:p w14:paraId="491F545E" w14:textId="77777777" w:rsidR="00B40858" w:rsidRDefault="00B40858" w:rsidP="00B40858">
      <w:pPr>
        <w:pStyle w:val="Default"/>
        <w:ind w:left="567" w:hanging="567"/>
        <w:jc w:val="both"/>
        <w:rPr>
          <w:rFonts w:asciiTheme="minorHAnsi" w:hAnsiTheme="minorHAnsi"/>
        </w:rPr>
      </w:pPr>
      <w:r w:rsidRPr="00B40858">
        <w:rPr>
          <w:rFonts w:asciiTheme="minorHAnsi" w:hAnsiTheme="minorHAnsi"/>
        </w:rPr>
        <w:t xml:space="preserve">10)  prawo do znajomości wymagań niezbędnych do uzyskania określonej śródrocznej i rocznej oceny zachowania; </w:t>
      </w:r>
    </w:p>
    <w:p w14:paraId="51F486DE" w14:textId="77777777" w:rsidR="00B40858" w:rsidRDefault="00B40858" w:rsidP="00B40858">
      <w:pPr>
        <w:pStyle w:val="Default"/>
        <w:ind w:left="567" w:hanging="567"/>
        <w:jc w:val="both"/>
        <w:rPr>
          <w:rFonts w:asciiTheme="minorHAnsi" w:hAnsiTheme="minorHAnsi"/>
        </w:rPr>
      </w:pPr>
      <w:r w:rsidRPr="00B40858">
        <w:rPr>
          <w:rFonts w:asciiTheme="minorHAnsi" w:hAnsiTheme="minorHAnsi"/>
        </w:rPr>
        <w:t xml:space="preserve">11) prawo do sprawiedliwej, obiektywnej, jawnej i uzasadnionej oceny oraz ustalonych sposobów kontroli postępów w nauce; </w:t>
      </w:r>
    </w:p>
    <w:p w14:paraId="2CE6E1FE" w14:textId="7B1902E4" w:rsidR="00B40858" w:rsidRDefault="00B40858" w:rsidP="00B40858">
      <w:pPr>
        <w:pStyle w:val="Default"/>
        <w:ind w:left="567" w:hanging="567"/>
        <w:jc w:val="both"/>
        <w:rPr>
          <w:rFonts w:asciiTheme="minorHAnsi" w:hAnsiTheme="minorHAnsi"/>
        </w:rPr>
      </w:pPr>
      <w:r w:rsidRPr="00B40858">
        <w:rPr>
          <w:rFonts w:asciiTheme="minorHAnsi" w:hAnsiTheme="minorHAnsi"/>
        </w:rPr>
        <w:t>12) prawo do jednej dłuższej pracy sprawdzającej (sprawdzianu, pracy klasowej, testu) w ciągu jednego dnia, ale nie więcej niż trzech w tygodniu, które powinny być zapowiadane</w:t>
      </w:r>
      <w:r w:rsidR="00725249">
        <w:rPr>
          <w:rFonts w:asciiTheme="minorHAnsi" w:hAnsiTheme="minorHAnsi"/>
        </w:rPr>
        <w:t xml:space="preserve">               </w:t>
      </w:r>
      <w:r w:rsidRPr="00B40858">
        <w:rPr>
          <w:rFonts w:asciiTheme="minorHAnsi" w:hAnsiTheme="minorHAnsi"/>
        </w:rPr>
        <w:t xml:space="preserve"> z tygodniowym wyprzedzeniem; </w:t>
      </w:r>
    </w:p>
    <w:p w14:paraId="3078A3F7" w14:textId="12B872C1" w:rsidR="00B40858" w:rsidRDefault="00B40858" w:rsidP="00CC0097">
      <w:pPr>
        <w:pStyle w:val="Default"/>
        <w:ind w:left="567" w:hanging="567"/>
        <w:jc w:val="both"/>
        <w:rPr>
          <w:rFonts w:asciiTheme="minorHAnsi" w:hAnsiTheme="minorHAnsi"/>
        </w:rPr>
      </w:pPr>
      <w:r w:rsidRPr="00B40858">
        <w:rPr>
          <w:rFonts w:asciiTheme="minorHAnsi" w:hAnsiTheme="minorHAnsi"/>
        </w:rPr>
        <w:t>13) prawo do uzyskiwania na bieżąco informacji o</w:t>
      </w:r>
      <w:r>
        <w:rPr>
          <w:rFonts w:asciiTheme="minorHAnsi" w:hAnsiTheme="minorHAnsi"/>
        </w:rPr>
        <w:t xml:space="preserve"> ocenach</w:t>
      </w:r>
      <w:r w:rsidRPr="00B40858">
        <w:rPr>
          <w:rFonts w:asciiTheme="minorHAnsi" w:hAnsiTheme="minorHAnsi"/>
        </w:rPr>
        <w:t xml:space="preserve">; </w:t>
      </w:r>
    </w:p>
    <w:p w14:paraId="1F371AA4" w14:textId="77777777" w:rsidR="00B40858" w:rsidRDefault="00CC0097" w:rsidP="00B40858">
      <w:pPr>
        <w:pStyle w:val="Default"/>
        <w:ind w:left="567" w:hanging="567"/>
        <w:jc w:val="both"/>
        <w:rPr>
          <w:rFonts w:asciiTheme="minorHAnsi" w:hAnsiTheme="minorHAnsi"/>
        </w:rPr>
      </w:pPr>
      <w:r>
        <w:rPr>
          <w:rFonts w:asciiTheme="minorHAnsi" w:hAnsiTheme="minorHAnsi"/>
        </w:rPr>
        <w:t>14</w:t>
      </w:r>
      <w:r w:rsidR="00B40858" w:rsidRPr="00B40858">
        <w:rPr>
          <w:rFonts w:asciiTheme="minorHAnsi" w:hAnsiTheme="minorHAnsi"/>
        </w:rPr>
        <w:t xml:space="preserve">) prawo do zgłoszenia zastrzeżeń do Dyrektora Szkoły w przypadku uznania, że roczna ocena klasyfikacyjna z zajęć edukacyjnych ustalona została niezgodnie z przepisami dotyczącymi trybu ustalania tej oceny; </w:t>
      </w:r>
    </w:p>
    <w:p w14:paraId="2005CC3D" w14:textId="77777777" w:rsidR="00B40858" w:rsidRDefault="00CC0097" w:rsidP="00B40858">
      <w:pPr>
        <w:pStyle w:val="Default"/>
        <w:ind w:left="567" w:hanging="567"/>
        <w:jc w:val="both"/>
        <w:rPr>
          <w:rFonts w:asciiTheme="minorHAnsi" w:hAnsiTheme="minorHAnsi"/>
        </w:rPr>
      </w:pPr>
      <w:r>
        <w:rPr>
          <w:rFonts w:asciiTheme="minorHAnsi" w:hAnsiTheme="minorHAnsi"/>
        </w:rPr>
        <w:t>15</w:t>
      </w:r>
      <w:r w:rsidR="00B40858" w:rsidRPr="00B40858">
        <w:rPr>
          <w:rFonts w:asciiTheme="minorHAnsi" w:hAnsiTheme="minorHAnsi"/>
        </w:rPr>
        <w:t xml:space="preserve">)  prawo do zgłoszenia zastrzeżeń do Dyrektora Szkoły w przypadku uznania, że roczna ocena zachowania ustalona została niezgodnie z przepisami dotyczącymi trybu ustalania tej oceny; </w:t>
      </w:r>
    </w:p>
    <w:p w14:paraId="0AFDB4D5" w14:textId="34B5264A" w:rsidR="008E2DDC" w:rsidRPr="00B47C71" w:rsidRDefault="00CC0097" w:rsidP="00B40858">
      <w:pPr>
        <w:pStyle w:val="Default"/>
        <w:ind w:left="567" w:hanging="567"/>
        <w:jc w:val="both"/>
        <w:rPr>
          <w:rFonts w:asciiTheme="minorHAnsi" w:hAnsiTheme="minorHAnsi"/>
          <w:color w:val="auto"/>
        </w:rPr>
      </w:pPr>
      <w:r>
        <w:rPr>
          <w:rFonts w:asciiTheme="minorHAnsi" w:hAnsiTheme="minorHAnsi"/>
        </w:rPr>
        <w:t>16</w:t>
      </w:r>
      <w:r w:rsidR="00B40858" w:rsidRPr="00B40858">
        <w:rPr>
          <w:rFonts w:asciiTheme="minorHAnsi" w:hAnsiTheme="minorHAnsi"/>
        </w:rPr>
        <w:t>) prawo do uzyskiwania informacji na 30 dni przed klasyfikacyjnym zebraniem Rady Pedagogicznej o przewidywanych dla niego ocenach rocznych</w:t>
      </w:r>
      <w:r w:rsidR="003067AF">
        <w:rPr>
          <w:rFonts w:asciiTheme="minorHAnsi" w:hAnsiTheme="minorHAnsi"/>
        </w:rPr>
        <w:t xml:space="preserve"> </w:t>
      </w:r>
      <w:r w:rsidR="003067AF" w:rsidRPr="00B47C71">
        <w:rPr>
          <w:rFonts w:asciiTheme="minorHAnsi" w:hAnsiTheme="minorHAnsi"/>
          <w:bCs/>
          <w:color w:val="auto"/>
        </w:rPr>
        <w:t>z zajęć edukacyjnych</w:t>
      </w:r>
      <w:r w:rsidR="00B47C71">
        <w:rPr>
          <w:rFonts w:asciiTheme="minorHAnsi" w:hAnsiTheme="minorHAnsi"/>
          <w:bCs/>
          <w:color w:val="auto"/>
        </w:rPr>
        <w:t xml:space="preserve">                         </w:t>
      </w:r>
      <w:r w:rsidR="003067AF" w:rsidRPr="00B47C71">
        <w:rPr>
          <w:rFonts w:asciiTheme="minorHAnsi" w:hAnsiTheme="minorHAnsi"/>
          <w:bCs/>
          <w:color w:val="auto"/>
        </w:rPr>
        <w:t xml:space="preserve"> i zachowania</w:t>
      </w:r>
      <w:r w:rsidR="008E2DDC" w:rsidRPr="00B47C71">
        <w:rPr>
          <w:rFonts w:asciiTheme="minorHAnsi" w:hAnsiTheme="minorHAnsi"/>
          <w:color w:val="auto"/>
        </w:rPr>
        <w:t>;</w:t>
      </w:r>
    </w:p>
    <w:p w14:paraId="51CE12E0" w14:textId="16530BF0" w:rsidR="00B40858" w:rsidRPr="00B47C71" w:rsidRDefault="00CC0097" w:rsidP="00B40858">
      <w:pPr>
        <w:pStyle w:val="Default"/>
        <w:ind w:left="567" w:hanging="567"/>
        <w:jc w:val="both"/>
        <w:rPr>
          <w:rFonts w:asciiTheme="minorHAnsi" w:hAnsiTheme="minorHAnsi"/>
          <w:color w:val="auto"/>
        </w:rPr>
      </w:pPr>
      <w:r w:rsidRPr="00B47C71">
        <w:rPr>
          <w:rFonts w:asciiTheme="minorHAnsi" w:hAnsiTheme="minorHAnsi"/>
          <w:color w:val="auto"/>
        </w:rPr>
        <w:t>17</w:t>
      </w:r>
      <w:r w:rsidR="00B40858" w:rsidRPr="00B47C71">
        <w:rPr>
          <w:rFonts w:asciiTheme="minorHAnsi" w:hAnsiTheme="minorHAnsi"/>
          <w:color w:val="auto"/>
        </w:rPr>
        <w:t xml:space="preserve">) prawo do korzystania z: biblioteki, pomieszczeń szkolnych, pomocy naukowych, sprzętu komputerowego, oprogramowania oraz dostępu do Internetu podczas zajęć; </w:t>
      </w:r>
    </w:p>
    <w:p w14:paraId="69B6FCC8" w14:textId="77777777" w:rsidR="00B40858" w:rsidRPr="00B47C71" w:rsidRDefault="00CC0097" w:rsidP="00B40858">
      <w:pPr>
        <w:pStyle w:val="Default"/>
        <w:ind w:left="567" w:hanging="567"/>
        <w:jc w:val="both"/>
        <w:rPr>
          <w:rFonts w:asciiTheme="minorHAnsi" w:hAnsiTheme="minorHAnsi"/>
          <w:color w:val="auto"/>
        </w:rPr>
      </w:pPr>
      <w:r w:rsidRPr="00B47C71">
        <w:rPr>
          <w:rFonts w:asciiTheme="minorHAnsi" w:hAnsiTheme="minorHAnsi"/>
          <w:color w:val="auto"/>
        </w:rPr>
        <w:t>18</w:t>
      </w:r>
      <w:r w:rsidR="00B40858" w:rsidRPr="00B47C71">
        <w:rPr>
          <w:rFonts w:asciiTheme="minorHAnsi" w:hAnsiTheme="minorHAnsi"/>
          <w:color w:val="auto"/>
        </w:rPr>
        <w:t xml:space="preserve">) prawo do nauczania indywidualnego w domu, w szczególnych przypadkach orzeczonych przez lekarza i Poradnię Psychologiczno-Pedagogiczną ze względu na stan zdrowia; </w:t>
      </w:r>
    </w:p>
    <w:p w14:paraId="2C0C6398" w14:textId="0192E2C4" w:rsidR="00B40858" w:rsidRPr="00B47C71" w:rsidRDefault="00CC0097" w:rsidP="00B40858">
      <w:pPr>
        <w:pStyle w:val="Default"/>
        <w:ind w:left="567" w:hanging="567"/>
        <w:jc w:val="both"/>
        <w:rPr>
          <w:rFonts w:asciiTheme="minorHAnsi" w:hAnsiTheme="minorHAnsi"/>
          <w:color w:val="auto"/>
        </w:rPr>
      </w:pPr>
      <w:r w:rsidRPr="00B47C71">
        <w:rPr>
          <w:rFonts w:asciiTheme="minorHAnsi" w:hAnsiTheme="minorHAnsi"/>
          <w:color w:val="auto"/>
        </w:rPr>
        <w:t>19</w:t>
      </w:r>
      <w:r w:rsidR="00B40858" w:rsidRPr="00B47C71">
        <w:rPr>
          <w:rFonts w:asciiTheme="minorHAnsi" w:hAnsiTheme="minorHAnsi"/>
          <w:color w:val="auto"/>
        </w:rPr>
        <w:t xml:space="preserve">) prawo do uzyskania pomocy w nauce ze strony nauczyciela, wychowawcy, pedagoga szkolnego, Samorządu Uczniowskiego, Rady Rodziców zarówno w przypadku zagrożenia oceną niedostateczną, jak i w przypadku chęci ugruntowania i poszerzenia swoich wiadomości oraz rozwoju zainteresowań; </w:t>
      </w:r>
    </w:p>
    <w:p w14:paraId="72557703" w14:textId="04D6FC44" w:rsidR="00B40858" w:rsidRDefault="00253B46" w:rsidP="00F84449">
      <w:pPr>
        <w:pStyle w:val="Default"/>
        <w:ind w:left="567" w:hanging="567"/>
        <w:jc w:val="both"/>
        <w:rPr>
          <w:rFonts w:asciiTheme="minorHAnsi" w:hAnsiTheme="minorHAnsi"/>
          <w:bCs/>
          <w:color w:val="auto"/>
        </w:rPr>
      </w:pPr>
      <w:r w:rsidRPr="00B47C71">
        <w:rPr>
          <w:rFonts w:asciiTheme="minorHAnsi" w:hAnsiTheme="minorHAnsi"/>
          <w:bCs/>
          <w:color w:val="auto"/>
        </w:rPr>
        <w:t>20) prawo do realizowania się w formule wolontariatu.</w:t>
      </w:r>
    </w:p>
    <w:p w14:paraId="46986F21" w14:textId="77777777" w:rsidR="009A79B8" w:rsidRPr="00F84449" w:rsidRDefault="009A79B8" w:rsidP="00F84449">
      <w:pPr>
        <w:pStyle w:val="Default"/>
        <w:ind w:left="567" w:hanging="567"/>
        <w:jc w:val="both"/>
        <w:rPr>
          <w:rFonts w:asciiTheme="minorHAnsi" w:hAnsiTheme="minorHAnsi"/>
          <w:bCs/>
          <w:color w:val="auto"/>
        </w:rPr>
      </w:pPr>
    </w:p>
    <w:p w14:paraId="53C3A227" w14:textId="7976A207" w:rsidR="00F20279" w:rsidRPr="00B40858" w:rsidRDefault="003F30C3" w:rsidP="00F20279">
      <w:pPr>
        <w:pStyle w:val="Default"/>
        <w:ind w:left="567" w:hanging="567"/>
        <w:jc w:val="both"/>
        <w:rPr>
          <w:rFonts w:asciiTheme="minorHAnsi" w:hAnsiTheme="minorHAnsi"/>
        </w:rPr>
      </w:pPr>
      <w:r>
        <w:rPr>
          <w:rFonts w:asciiTheme="minorHAnsi" w:hAnsiTheme="minorHAnsi"/>
          <w:b/>
        </w:rPr>
        <w:t xml:space="preserve">§ </w:t>
      </w:r>
      <w:r w:rsidR="00B47C71">
        <w:rPr>
          <w:rFonts w:asciiTheme="minorHAnsi" w:hAnsiTheme="minorHAnsi"/>
          <w:b/>
        </w:rPr>
        <w:t>8</w:t>
      </w:r>
      <w:r w:rsidR="007351D2">
        <w:rPr>
          <w:rFonts w:asciiTheme="minorHAnsi" w:hAnsiTheme="minorHAnsi"/>
          <w:b/>
        </w:rPr>
        <w:t>1</w:t>
      </w:r>
      <w:r w:rsidR="00B47C71">
        <w:rPr>
          <w:rFonts w:asciiTheme="minorHAnsi" w:hAnsiTheme="minorHAnsi"/>
          <w:b/>
        </w:rPr>
        <w:t>.</w:t>
      </w:r>
      <w:r w:rsidR="008E2DDC">
        <w:rPr>
          <w:rFonts w:asciiTheme="minorHAnsi" w:hAnsiTheme="minorHAnsi"/>
          <w:b/>
        </w:rPr>
        <w:t xml:space="preserve">   </w:t>
      </w:r>
      <w:r w:rsidR="00B40858" w:rsidRPr="00B40858">
        <w:rPr>
          <w:rFonts w:asciiTheme="minorHAnsi" w:hAnsiTheme="minorHAnsi"/>
        </w:rPr>
        <w:t xml:space="preserve">1. </w:t>
      </w:r>
      <w:r w:rsidR="00F20279">
        <w:rPr>
          <w:rFonts w:asciiTheme="minorHAnsi" w:hAnsiTheme="minorHAnsi"/>
        </w:rPr>
        <w:t>Obowiązki ucznia:</w:t>
      </w:r>
    </w:p>
    <w:p w14:paraId="133099F2" w14:textId="00DDBB29" w:rsidR="00F20279" w:rsidRDefault="00B40858" w:rsidP="00B47C71">
      <w:pPr>
        <w:pStyle w:val="Default"/>
        <w:jc w:val="both"/>
        <w:rPr>
          <w:rFonts w:asciiTheme="minorHAnsi" w:hAnsiTheme="minorHAnsi"/>
        </w:rPr>
      </w:pPr>
      <w:r w:rsidRPr="00B40858">
        <w:rPr>
          <w:rFonts w:asciiTheme="minorHAnsi" w:hAnsiTheme="minorHAnsi"/>
        </w:rPr>
        <w:t>1) regularne i czynne uczestniczenie w procesie edukacyjno-</w:t>
      </w:r>
      <w:r w:rsidR="00424739">
        <w:rPr>
          <w:rFonts w:asciiTheme="minorHAnsi" w:hAnsiTheme="minorHAnsi"/>
        </w:rPr>
        <w:t>wychowawczym prowadzonym przez s</w:t>
      </w:r>
      <w:r w:rsidRPr="00B40858">
        <w:rPr>
          <w:rFonts w:asciiTheme="minorHAnsi" w:hAnsiTheme="minorHAnsi"/>
        </w:rPr>
        <w:t xml:space="preserve">zkołę;  </w:t>
      </w:r>
    </w:p>
    <w:p w14:paraId="4A8EA258" w14:textId="4A1B13D2" w:rsidR="00F20279" w:rsidRDefault="00B40858" w:rsidP="00B47C71">
      <w:pPr>
        <w:pStyle w:val="Default"/>
        <w:jc w:val="both"/>
        <w:rPr>
          <w:rFonts w:asciiTheme="minorHAnsi" w:hAnsiTheme="minorHAnsi"/>
        </w:rPr>
      </w:pPr>
      <w:r w:rsidRPr="00B40858">
        <w:rPr>
          <w:rFonts w:asciiTheme="minorHAnsi" w:hAnsiTheme="minorHAnsi"/>
        </w:rPr>
        <w:t>2) systematycznie przygotowywanie się do zajęć, poszerzanie swojej wiedz</w:t>
      </w:r>
      <w:r w:rsidR="00B47C71">
        <w:rPr>
          <w:rFonts w:asciiTheme="minorHAnsi" w:hAnsiTheme="minorHAnsi"/>
        </w:rPr>
        <w:t xml:space="preserve">y </w:t>
      </w:r>
      <w:r w:rsidRPr="00B40858">
        <w:rPr>
          <w:rFonts w:asciiTheme="minorHAnsi" w:hAnsiTheme="minorHAnsi"/>
        </w:rPr>
        <w:t xml:space="preserve">i umiejętności; </w:t>
      </w:r>
    </w:p>
    <w:p w14:paraId="5CF6E41B" w14:textId="732A7F0E" w:rsidR="00F20279" w:rsidRDefault="00156C8C" w:rsidP="00156C8C">
      <w:pPr>
        <w:pStyle w:val="Default"/>
        <w:jc w:val="both"/>
        <w:rPr>
          <w:rFonts w:asciiTheme="minorHAnsi" w:hAnsiTheme="minorHAnsi"/>
        </w:rPr>
      </w:pPr>
      <w:r>
        <w:rPr>
          <w:rFonts w:asciiTheme="minorHAnsi" w:hAnsiTheme="minorHAnsi"/>
        </w:rPr>
        <w:t xml:space="preserve">3) </w:t>
      </w:r>
      <w:r w:rsidR="00B40858" w:rsidRPr="00B40858">
        <w:rPr>
          <w:rFonts w:asciiTheme="minorHAnsi" w:hAnsiTheme="minorHAnsi"/>
        </w:rPr>
        <w:t>poszanowanie oraz należyt</w:t>
      </w:r>
      <w:r w:rsidR="00424739">
        <w:rPr>
          <w:rFonts w:asciiTheme="minorHAnsi" w:hAnsiTheme="minorHAnsi"/>
        </w:rPr>
        <w:t>e i właściwe używanie mienia s</w:t>
      </w:r>
      <w:r w:rsidR="00B40858" w:rsidRPr="00B40858">
        <w:rPr>
          <w:rFonts w:asciiTheme="minorHAnsi" w:hAnsiTheme="minorHAnsi"/>
        </w:rPr>
        <w:t>zkoły zgodnie z jeg</w:t>
      </w:r>
      <w:r w:rsidR="00B47C71">
        <w:rPr>
          <w:rFonts w:asciiTheme="minorHAnsi" w:hAnsiTheme="minorHAnsi"/>
        </w:rPr>
        <w:t xml:space="preserve">o </w:t>
      </w:r>
      <w:r w:rsidR="00B40858" w:rsidRPr="00B40858">
        <w:rPr>
          <w:rFonts w:asciiTheme="minorHAnsi" w:hAnsiTheme="minorHAnsi"/>
        </w:rPr>
        <w:t xml:space="preserve">właściwościami i przeznaczeniem, przestrzeganie regulaminów pomieszczeń szkolnych, boiska i placu zabaw; </w:t>
      </w:r>
    </w:p>
    <w:p w14:paraId="56EFFFFA" w14:textId="77777777" w:rsidR="00B47C71" w:rsidRDefault="00424739" w:rsidP="00B47C71">
      <w:pPr>
        <w:pStyle w:val="Default"/>
        <w:jc w:val="both"/>
        <w:rPr>
          <w:rFonts w:asciiTheme="minorHAnsi" w:hAnsiTheme="minorHAnsi"/>
        </w:rPr>
      </w:pPr>
      <w:r>
        <w:rPr>
          <w:rFonts w:asciiTheme="minorHAnsi" w:hAnsiTheme="minorHAnsi"/>
        </w:rPr>
        <w:lastRenderedPageBreak/>
        <w:t>4) respektowanie praw uczniów s</w:t>
      </w:r>
      <w:r w:rsidR="00B40858" w:rsidRPr="00B40858">
        <w:rPr>
          <w:rFonts w:asciiTheme="minorHAnsi" w:hAnsiTheme="minorHAnsi"/>
        </w:rPr>
        <w:t>zkoły, organów i pracowników Szkoły wynikających</w:t>
      </w:r>
      <w:r w:rsidR="00B47C71">
        <w:rPr>
          <w:rFonts w:asciiTheme="minorHAnsi" w:hAnsiTheme="minorHAnsi"/>
        </w:rPr>
        <w:t xml:space="preserve">                     </w:t>
      </w:r>
      <w:r w:rsidR="00B40858" w:rsidRPr="00B40858">
        <w:rPr>
          <w:rFonts w:asciiTheme="minorHAnsi" w:hAnsiTheme="minorHAnsi"/>
        </w:rPr>
        <w:t xml:space="preserve"> z przepisów prawa lub postanowień niniejszego Statutu; </w:t>
      </w:r>
    </w:p>
    <w:p w14:paraId="5567E4F6" w14:textId="78F914D6" w:rsidR="00F20279" w:rsidRDefault="00B40858" w:rsidP="00B47C71">
      <w:pPr>
        <w:pStyle w:val="Default"/>
        <w:jc w:val="both"/>
        <w:rPr>
          <w:rFonts w:asciiTheme="minorHAnsi" w:hAnsiTheme="minorHAnsi"/>
        </w:rPr>
      </w:pPr>
      <w:r w:rsidRPr="00B40858">
        <w:rPr>
          <w:rFonts w:asciiTheme="minorHAnsi" w:hAnsiTheme="minorHAnsi"/>
        </w:rPr>
        <w:t>5) g</w:t>
      </w:r>
      <w:r w:rsidR="00424739">
        <w:rPr>
          <w:rFonts w:asciiTheme="minorHAnsi" w:hAnsiTheme="minorHAnsi"/>
        </w:rPr>
        <w:t>odne i kulturalne zachowanie w s</w:t>
      </w:r>
      <w:r w:rsidRPr="00B40858">
        <w:rPr>
          <w:rFonts w:asciiTheme="minorHAnsi" w:hAnsiTheme="minorHAnsi"/>
        </w:rPr>
        <w:t xml:space="preserve">zkole; </w:t>
      </w:r>
    </w:p>
    <w:p w14:paraId="0DC7A775" w14:textId="4EDEEE20" w:rsidR="00F20279" w:rsidRDefault="00B40858" w:rsidP="00F20279">
      <w:pPr>
        <w:pStyle w:val="Default"/>
        <w:ind w:left="567" w:hanging="567"/>
        <w:jc w:val="both"/>
        <w:rPr>
          <w:rFonts w:asciiTheme="minorHAnsi" w:hAnsiTheme="minorHAnsi"/>
        </w:rPr>
      </w:pPr>
      <w:r w:rsidRPr="00B40858">
        <w:rPr>
          <w:rFonts w:asciiTheme="minorHAnsi" w:hAnsiTheme="minorHAnsi"/>
        </w:rPr>
        <w:t>6) okazywanie szacunku naucz</w:t>
      </w:r>
      <w:r w:rsidR="00424739">
        <w:rPr>
          <w:rFonts w:asciiTheme="minorHAnsi" w:hAnsiTheme="minorHAnsi"/>
        </w:rPr>
        <w:t>ycielom oraz innym pracownikom s</w:t>
      </w:r>
      <w:r w:rsidRPr="00B40858">
        <w:rPr>
          <w:rFonts w:asciiTheme="minorHAnsi" w:hAnsiTheme="minorHAnsi"/>
        </w:rPr>
        <w:t xml:space="preserve">zkoły; </w:t>
      </w:r>
    </w:p>
    <w:p w14:paraId="3F6FF12C" w14:textId="6F09F07D" w:rsidR="00F20279" w:rsidRDefault="00B40858" w:rsidP="00B47C71">
      <w:pPr>
        <w:pStyle w:val="Default"/>
        <w:jc w:val="both"/>
        <w:rPr>
          <w:rFonts w:asciiTheme="minorHAnsi" w:hAnsiTheme="minorHAnsi"/>
        </w:rPr>
      </w:pPr>
      <w:r w:rsidRPr="00B40858">
        <w:rPr>
          <w:rFonts w:asciiTheme="minorHAnsi" w:hAnsiTheme="minorHAnsi"/>
        </w:rPr>
        <w:t>7) wykonyw</w:t>
      </w:r>
      <w:r w:rsidR="00F20279">
        <w:rPr>
          <w:rFonts w:asciiTheme="minorHAnsi" w:hAnsiTheme="minorHAnsi"/>
        </w:rPr>
        <w:t>anie poleceń Dyrektora Szkoły</w:t>
      </w:r>
      <w:r w:rsidR="00725249">
        <w:rPr>
          <w:rFonts w:asciiTheme="minorHAnsi" w:hAnsiTheme="minorHAnsi"/>
        </w:rPr>
        <w:t xml:space="preserve">, </w:t>
      </w:r>
      <w:r w:rsidRPr="00B40858">
        <w:rPr>
          <w:rFonts w:asciiTheme="minorHAnsi" w:hAnsiTheme="minorHAnsi"/>
        </w:rPr>
        <w:t>nauczycieli</w:t>
      </w:r>
      <w:r w:rsidR="00F20279">
        <w:rPr>
          <w:rFonts w:asciiTheme="minorHAnsi" w:hAnsiTheme="minorHAnsi"/>
        </w:rPr>
        <w:t xml:space="preserve"> i innych pracowników szkoły</w:t>
      </w:r>
      <w:r w:rsidRPr="00B40858">
        <w:rPr>
          <w:rFonts w:asciiTheme="minorHAnsi" w:hAnsiTheme="minorHAnsi"/>
        </w:rPr>
        <w:t xml:space="preserve">; </w:t>
      </w:r>
    </w:p>
    <w:p w14:paraId="4483EB44" w14:textId="219EFA5C" w:rsidR="00F20279" w:rsidRDefault="00B40858" w:rsidP="00B47C71">
      <w:pPr>
        <w:pStyle w:val="Default"/>
        <w:jc w:val="both"/>
        <w:rPr>
          <w:rFonts w:asciiTheme="minorHAnsi" w:hAnsiTheme="minorHAnsi"/>
        </w:rPr>
      </w:pPr>
      <w:r w:rsidRPr="00B40858">
        <w:rPr>
          <w:rFonts w:asciiTheme="minorHAnsi" w:hAnsiTheme="minorHAnsi"/>
        </w:rPr>
        <w:t xml:space="preserve">8) przestrzeganie zasad współżycia społecznego, w tym: </w:t>
      </w:r>
    </w:p>
    <w:p w14:paraId="13E57815" w14:textId="77777777" w:rsidR="00F20279" w:rsidRDefault="00F20279" w:rsidP="00F20279">
      <w:pPr>
        <w:pStyle w:val="Default"/>
        <w:ind w:left="567" w:hanging="567"/>
        <w:jc w:val="both"/>
        <w:rPr>
          <w:rFonts w:asciiTheme="minorHAnsi" w:hAnsiTheme="minorHAnsi"/>
        </w:rPr>
      </w:pPr>
      <w:r>
        <w:rPr>
          <w:rFonts w:asciiTheme="minorHAnsi" w:hAnsiTheme="minorHAnsi"/>
        </w:rPr>
        <w:t xml:space="preserve">                </w:t>
      </w:r>
      <w:r w:rsidR="00B40858" w:rsidRPr="00B40858">
        <w:rPr>
          <w:rFonts w:asciiTheme="minorHAnsi" w:hAnsiTheme="minorHAnsi"/>
        </w:rPr>
        <w:t xml:space="preserve">a) okazywanie szacunku dorosłym i kolegom, </w:t>
      </w:r>
    </w:p>
    <w:p w14:paraId="653C7214" w14:textId="77777777" w:rsidR="00F20279" w:rsidRDefault="00F20279" w:rsidP="00F20279">
      <w:pPr>
        <w:pStyle w:val="Default"/>
        <w:ind w:left="567" w:hanging="567"/>
        <w:jc w:val="both"/>
        <w:rPr>
          <w:rFonts w:asciiTheme="minorHAnsi" w:hAnsiTheme="minorHAnsi"/>
        </w:rPr>
      </w:pPr>
      <w:r>
        <w:rPr>
          <w:rFonts w:asciiTheme="minorHAnsi" w:hAnsiTheme="minorHAnsi"/>
        </w:rPr>
        <w:t xml:space="preserve">                </w:t>
      </w:r>
      <w:r w:rsidR="00B40858" w:rsidRPr="00B40858">
        <w:rPr>
          <w:rFonts w:asciiTheme="minorHAnsi" w:hAnsiTheme="minorHAnsi"/>
        </w:rPr>
        <w:t>b) przeciwsta</w:t>
      </w:r>
      <w:r>
        <w:rPr>
          <w:rFonts w:asciiTheme="minorHAnsi" w:hAnsiTheme="minorHAnsi"/>
        </w:rPr>
        <w:t>wianie się przejawom agresji</w:t>
      </w:r>
      <w:r w:rsidR="00B40858" w:rsidRPr="00B40858">
        <w:rPr>
          <w:rFonts w:asciiTheme="minorHAnsi" w:hAnsiTheme="minorHAnsi"/>
        </w:rPr>
        <w:t xml:space="preserve"> i wulgarności, </w:t>
      </w:r>
    </w:p>
    <w:p w14:paraId="5AF148CC" w14:textId="77777777" w:rsidR="00F20279" w:rsidRDefault="00F20279" w:rsidP="00F20279">
      <w:pPr>
        <w:pStyle w:val="Default"/>
        <w:ind w:left="567" w:hanging="567"/>
        <w:jc w:val="both"/>
        <w:rPr>
          <w:rFonts w:asciiTheme="minorHAnsi" w:hAnsiTheme="minorHAnsi"/>
        </w:rPr>
      </w:pPr>
      <w:r>
        <w:rPr>
          <w:rFonts w:asciiTheme="minorHAnsi" w:hAnsiTheme="minorHAnsi"/>
        </w:rPr>
        <w:t xml:space="preserve">                </w:t>
      </w:r>
      <w:r w:rsidR="00B40858" w:rsidRPr="00B40858">
        <w:rPr>
          <w:rFonts w:asciiTheme="minorHAnsi" w:hAnsiTheme="minorHAnsi"/>
        </w:rPr>
        <w:t xml:space="preserve">c) szanowanie poglądów i przekonań innych ludzi, </w:t>
      </w:r>
    </w:p>
    <w:p w14:paraId="7582AAA6" w14:textId="77777777" w:rsidR="00F20279" w:rsidRDefault="00F20279" w:rsidP="00F20279">
      <w:pPr>
        <w:pStyle w:val="Default"/>
        <w:ind w:left="567" w:hanging="567"/>
        <w:jc w:val="both"/>
        <w:rPr>
          <w:rFonts w:asciiTheme="minorHAnsi" w:hAnsiTheme="minorHAnsi"/>
        </w:rPr>
      </w:pPr>
      <w:r>
        <w:rPr>
          <w:rFonts w:asciiTheme="minorHAnsi" w:hAnsiTheme="minorHAnsi"/>
        </w:rPr>
        <w:t xml:space="preserve">                </w:t>
      </w:r>
      <w:r w:rsidR="00B40858" w:rsidRPr="00B40858">
        <w:rPr>
          <w:rFonts w:asciiTheme="minorHAnsi" w:hAnsiTheme="minorHAnsi"/>
        </w:rPr>
        <w:t xml:space="preserve">d) szanowanie godności i wolności osobistej drugiego człowieka, </w:t>
      </w:r>
    </w:p>
    <w:p w14:paraId="30D99BC4" w14:textId="77777777" w:rsidR="00F20279" w:rsidRDefault="00F20279" w:rsidP="00F20279">
      <w:pPr>
        <w:pStyle w:val="Default"/>
        <w:ind w:left="567" w:hanging="567"/>
        <w:jc w:val="both"/>
        <w:rPr>
          <w:rFonts w:asciiTheme="minorHAnsi" w:hAnsiTheme="minorHAnsi"/>
        </w:rPr>
      </w:pPr>
      <w:r>
        <w:rPr>
          <w:rFonts w:asciiTheme="minorHAnsi" w:hAnsiTheme="minorHAnsi"/>
        </w:rPr>
        <w:t xml:space="preserve">                </w:t>
      </w:r>
      <w:r w:rsidR="00B40858" w:rsidRPr="00B40858">
        <w:rPr>
          <w:rFonts w:asciiTheme="minorHAnsi" w:hAnsiTheme="minorHAnsi"/>
        </w:rPr>
        <w:t xml:space="preserve">e) naprawianie umyślnie wyrządzonej przez siebie szkody; </w:t>
      </w:r>
    </w:p>
    <w:p w14:paraId="2739729D" w14:textId="2A2364E6" w:rsidR="00F20279" w:rsidRDefault="00B40858" w:rsidP="00B47C71">
      <w:pPr>
        <w:pStyle w:val="Default"/>
        <w:jc w:val="both"/>
        <w:rPr>
          <w:rFonts w:asciiTheme="minorHAnsi" w:hAnsiTheme="minorHAnsi"/>
        </w:rPr>
      </w:pPr>
      <w:r w:rsidRPr="00B40858">
        <w:rPr>
          <w:rFonts w:asciiTheme="minorHAnsi" w:hAnsiTheme="minorHAnsi"/>
        </w:rPr>
        <w:t>9) zaniec</w:t>
      </w:r>
      <w:r w:rsidR="00F20279">
        <w:rPr>
          <w:rFonts w:asciiTheme="minorHAnsi" w:hAnsiTheme="minorHAnsi"/>
        </w:rPr>
        <w:t xml:space="preserve">hanie postaw i </w:t>
      </w:r>
      <w:proofErr w:type="spellStart"/>
      <w:r w:rsidR="00F20279">
        <w:rPr>
          <w:rFonts w:asciiTheme="minorHAnsi" w:hAnsiTheme="minorHAnsi"/>
        </w:rPr>
        <w:t>zachowań</w:t>
      </w:r>
      <w:proofErr w:type="spellEnd"/>
      <w:r w:rsidR="00F20279">
        <w:rPr>
          <w:rFonts w:asciiTheme="minorHAnsi" w:hAnsiTheme="minorHAnsi"/>
        </w:rPr>
        <w:t xml:space="preserve"> negatywnych,</w:t>
      </w:r>
      <w:r w:rsidRPr="00B40858">
        <w:rPr>
          <w:rFonts w:asciiTheme="minorHAnsi" w:hAnsiTheme="minorHAnsi"/>
        </w:rPr>
        <w:t xml:space="preserve"> w tym zaniechania używania alkoholu, środków odurzających i innych używek grożących zdrowiu;  </w:t>
      </w:r>
    </w:p>
    <w:p w14:paraId="61EEC4A7" w14:textId="447BFA1F" w:rsidR="00F20279" w:rsidRDefault="00B40858" w:rsidP="00B47C71">
      <w:pPr>
        <w:pStyle w:val="Default"/>
        <w:jc w:val="both"/>
        <w:rPr>
          <w:rFonts w:asciiTheme="minorHAnsi" w:hAnsiTheme="minorHAnsi"/>
        </w:rPr>
      </w:pPr>
      <w:r w:rsidRPr="00B40858">
        <w:rPr>
          <w:rFonts w:asciiTheme="minorHAnsi" w:hAnsiTheme="minorHAnsi"/>
        </w:rPr>
        <w:t>10) przeciwdziałanie wszelkim przejawom nieodpowiedzialności, marnotrawstwa</w:t>
      </w:r>
      <w:r w:rsidR="00B47C71">
        <w:rPr>
          <w:rFonts w:asciiTheme="minorHAnsi" w:hAnsiTheme="minorHAnsi"/>
        </w:rPr>
        <w:t xml:space="preserve">         </w:t>
      </w:r>
      <w:r w:rsidR="00156C8C">
        <w:rPr>
          <w:rFonts w:asciiTheme="minorHAnsi" w:hAnsiTheme="minorHAnsi"/>
        </w:rPr>
        <w:t xml:space="preserve">             </w:t>
      </w:r>
      <w:r w:rsidR="00B47C71">
        <w:rPr>
          <w:rFonts w:asciiTheme="minorHAnsi" w:hAnsiTheme="minorHAnsi"/>
        </w:rPr>
        <w:t xml:space="preserve">                  </w:t>
      </w:r>
      <w:r w:rsidRPr="00B40858">
        <w:rPr>
          <w:rFonts w:asciiTheme="minorHAnsi" w:hAnsiTheme="minorHAnsi"/>
        </w:rPr>
        <w:t xml:space="preserve"> i niszczenia majątku Szkoły oraz dbanie o ład i porządek; </w:t>
      </w:r>
    </w:p>
    <w:p w14:paraId="1FFB2FC8" w14:textId="7EFA35C4" w:rsidR="00F20279" w:rsidRDefault="00156C8C" w:rsidP="00156C8C">
      <w:pPr>
        <w:pStyle w:val="Default"/>
        <w:jc w:val="both"/>
        <w:rPr>
          <w:rFonts w:asciiTheme="minorHAnsi" w:hAnsiTheme="minorHAnsi"/>
        </w:rPr>
      </w:pPr>
      <w:r>
        <w:rPr>
          <w:rFonts w:asciiTheme="minorHAnsi" w:hAnsiTheme="minorHAnsi"/>
        </w:rPr>
        <w:t xml:space="preserve">11) </w:t>
      </w:r>
      <w:r w:rsidR="00B40858" w:rsidRPr="00B40858">
        <w:rPr>
          <w:rFonts w:asciiTheme="minorHAnsi" w:hAnsiTheme="minorHAnsi"/>
        </w:rPr>
        <w:t xml:space="preserve">dbanie o czystość mowy ojczystej; </w:t>
      </w:r>
    </w:p>
    <w:p w14:paraId="212A4D6F" w14:textId="77777777" w:rsidR="00156C8C" w:rsidRDefault="00156C8C" w:rsidP="00156C8C">
      <w:pPr>
        <w:pStyle w:val="Default"/>
        <w:ind w:left="567" w:hanging="567"/>
        <w:jc w:val="both"/>
        <w:rPr>
          <w:rFonts w:asciiTheme="minorHAnsi" w:hAnsiTheme="minorHAnsi"/>
        </w:rPr>
      </w:pPr>
      <w:r>
        <w:rPr>
          <w:rFonts w:asciiTheme="minorHAnsi" w:hAnsiTheme="minorHAnsi"/>
        </w:rPr>
        <w:t xml:space="preserve">12) </w:t>
      </w:r>
      <w:r w:rsidR="00B40858" w:rsidRPr="00B40858">
        <w:rPr>
          <w:rFonts w:asciiTheme="minorHAnsi" w:hAnsiTheme="minorHAnsi"/>
        </w:rPr>
        <w:t xml:space="preserve">pozostawianie odzieży wierzchniej w indywidualnych szafkach odzieżowych; </w:t>
      </w:r>
    </w:p>
    <w:p w14:paraId="58345F38" w14:textId="16EB5418" w:rsidR="00474FCB" w:rsidRPr="00156C8C" w:rsidRDefault="00156C8C" w:rsidP="00156C8C">
      <w:pPr>
        <w:pStyle w:val="Default"/>
        <w:jc w:val="both"/>
        <w:rPr>
          <w:rFonts w:asciiTheme="minorHAnsi" w:hAnsiTheme="minorHAnsi"/>
        </w:rPr>
      </w:pPr>
      <w:r>
        <w:rPr>
          <w:rFonts w:asciiTheme="minorHAnsi" w:hAnsiTheme="minorHAnsi"/>
          <w:bCs/>
          <w:color w:val="auto"/>
        </w:rPr>
        <w:t xml:space="preserve">13) </w:t>
      </w:r>
      <w:r w:rsidR="00474FCB" w:rsidRPr="00B47C71">
        <w:rPr>
          <w:rFonts w:asciiTheme="minorHAnsi" w:hAnsiTheme="minorHAnsi"/>
          <w:bCs/>
          <w:color w:val="auto"/>
        </w:rPr>
        <w:t>posiadanie stroju uroczystego (ciemna spódnica/ciemne spodnie i biała bluzka/biała</w:t>
      </w:r>
      <w:r>
        <w:rPr>
          <w:rFonts w:asciiTheme="minorHAnsi" w:hAnsiTheme="minorHAnsi"/>
          <w:bCs/>
          <w:color w:val="auto"/>
        </w:rPr>
        <w:t xml:space="preserve"> </w:t>
      </w:r>
      <w:r w:rsidR="00474FCB" w:rsidRPr="00B47C71">
        <w:rPr>
          <w:rFonts w:asciiTheme="minorHAnsi" w:hAnsiTheme="minorHAnsi"/>
          <w:bCs/>
          <w:color w:val="auto"/>
        </w:rPr>
        <w:t>koszula)</w:t>
      </w:r>
      <w:r w:rsidR="003535C2">
        <w:rPr>
          <w:rFonts w:asciiTheme="minorHAnsi" w:hAnsiTheme="minorHAnsi"/>
          <w:bCs/>
          <w:color w:val="auto"/>
        </w:rPr>
        <w:t xml:space="preserve"> </w:t>
      </w:r>
      <w:r w:rsidR="00474FCB" w:rsidRPr="00B47C71">
        <w:rPr>
          <w:rFonts w:asciiTheme="minorHAnsi" w:hAnsiTheme="minorHAnsi"/>
          <w:bCs/>
          <w:color w:val="auto"/>
        </w:rPr>
        <w:t xml:space="preserve">i noszenie go w czasie uroczystości szkolnych oraz wyjść poza teren Szkoły </w:t>
      </w:r>
      <w:r w:rsidR="00B47C71">
        <w:rPr>
          <w:rFonts w:asciiTheme="minorHAnsi" w:hAnsiTheme="minorHAnsi"/>
          <w:bCs/>
          <w:color w:val="auto"/>
        </w:rPr>
        <w:t xml:space="preserve">                          </w:t>
      </w:r>
      <w:r w:rsidR="00474FCB" w:rsidRPr="00B47C71">
        <w:rPr>
          <w:rFonts w:asciiTheme="minorHAnsi" w:hAnsiTheme="minorHAnsi"/>
          <w:bCs/>
          <w:color w:val="auto"/>
        </w:rPr>
        <w:t>w charakterze reprezentacji;</w:t>
      </w:r>
    </w:p>
    <w:p w14:paraId="2F82AC39" w14:textId="41D08879" w:rsidR="00443F07" w:rsidRDefault="00156C8C" w:rsidP="00156C8C">
      <w:pPr>
        <w:pStyle w:val="Default"/>
        <w:jc w:val="both"/>
        <w:rPr>
          <w:rFonts w:asciiTheme="minorHAnsi" w:hAnsiTheme="minorHAnsi"/>
        </w:rPr>
      </w:pPr>
      <w:r>
        <w:rPr>
          <w:rFonts w:asciiTheme="minorHAnsi" w:hAnsiTheme="minorHAnsi"/>
        </w:rPr>
        <w:t xml:space="preserve">14) </w:t>
      </w:r>
      <w:r w:rsidR="00B40858" w:rsidRPr="00B40858">
        <w:rPr>
          <w:rFonts w:asciiTheme="minorHAnsi" w:hAnsiTheme="minorHAnsi"/>
        </w:rPr>
        <w:t xml:space="preserve">przestrzeganie zasad higieniczno-sanitarnych w pomieszczeniach Szkoły oraz zasad bezpieczeństwa określonych przepisami bezpieczeństwa i higieny w Szkołach oraz bezpieczeństwa przeciwpożarowego; </w:t>
      </w:r>
    </w:p>
    <w:p w14:paraId="4315E378" w14:textId="4806EC37" w:rsidR="00443F07" w:rsidRDefault="00156C8C" w:rsidP="00156C8C">
      <w:pPr>
        <w:pStyle w:val="Default"/>
        <w:jc w:val="both"/>
        <w:rPr>
          <w:rFonts w:asciiTheme="minorHAnsi" w:hAnsiTheme="minorHAnsi"/>
        </w:rPr>
      </w:pPr>
      <w:r>
        <w:rPr>
          <w:rFonts w:asciiTheme="minorHAnsi" w:hAnsiTheme="minorHAnsi"/>
        </w:rPr>
        <w:t xml:space="preserve">15) </w:t>
      </w:r>
      <w:r w:rsidR="00B40858" w:rsidRPr="00B40858">
        <w:rPr>
          <w:rFonts w:asciiTheme="minorHAnsi" w:hAnsiTheme="minorHAnsi"/>
        </w:rPr>
        <w:t xml:space="preserve">informowanie </w:t>
      </w:r>
      <w:r w:rsidR="00424739">
        <w:rPr>
          <w:rFonts w:asciiTheme="minorHAnsi" w:hAnsiTheme="minorHAnsi"/>
        </w:rPr>
        <w:t>Dyrektora Szkoły i pracowników s</w:t>
      </w:r>
      <w:r w:rsidR="00B40858" w:rsidRPr="00B40858">
        <w:rPr>
          <w:rFonts w:asciiTheme="minorHAnsi" w:hAnsiTheme="minorHAnsi"/>
        </w:rPr>
        <w:t xml:space="preserve">zkoły o zaistniałych zagrożeniach dotyczących zdrowia i życia; </w:t>
      </w:r>
    </w:p>
    <w:p w14:paraId="39C4477D" w14:textId="597BA22F" w:rsidR="008461D4" w:rsidRDefault="00156C8C" w:rsidP="00156C8C">
      <w:pPr>
        <w:pStyle w:val="Default"/>
        <w:jc w:val="both"/>
        <w:rPr>
          <w:rFonts w:asciiTheme="minorHAnsi" w:hAnsiTheme="minorHAnsi"/>
        </w:rPr>
      </w:pPr>
      <w:r>
        <w:rPr>
          <w:rFonts w:asciiTheme="minorHAnsi" w:hAnsiTheme="minorHAnsi"/>
        </w:rPr>
        <w:t xml:space="preserve">16) </w:t>
      </w:r>
      <w:r w:rsidR="00B40858" w:rsidRPr="00B40858">
        <w:rPr>
          <w:rFonts w:asciiTheme="minorHAnsi" w:hAnsiTheme="minorHAnsi"/>
        </w:rPr>
        <w:t>regularne uczęszczanie na zajęcia</w:t>
      </w:r>
      <w:r>
        <w:rPr>
          <w:rFonts w:asciiTheme="minorHAnsi" w:hAnsiTheme="minorHAnsi"/>
        </w:rPr>
        <w:t>;</w:t>
      </w:r>
    </w:p>
    <w:p w14:paraId="531186B5" w14:textId="6A0BD56D" w:rsidR="00B47C71" w:rsidRDefault="00156C8C" w:rsidP="00156C8C">
      <w:pPr>
        <w:pStyle w:val="Default"/>
        <w:jc w:val="both"/>
        <w:rPr>
          <w:rFonts w:asciiTheme="minorHAnsi" w:hAnsiTheme="minorHAnsi"/>
        </w:rPr>
      </w:pPr>
      <w:r>
        <w:rPr>
          <w:rFonts w:asciiTheme="minorHAnsi" w:hAnsiTheme="minorHAnsi"/>
        </w:rPr>
        <w:t xml:space="preserve">17) </w:t>
      </w:r>
      <w:r w:rsidR="00B40858" w:rsidRPr="00B40858">
        <w:rPr>
          <w:rFonts w:asciiTheme="minorHAnsi" w:hAnsiTheme="minorHAnsi"/>
        </w:rPr>
        <w:t>nieu</w:t>
      </w:r>
      <w:r w:rsidR="00424739">
        <w:rPr>
          <w:rFonts w:asciiTheme="minorHAnsi" w:hAnsiTheme="minorHAnsi"/>
        </w:rPr>
        <w:t>żywanie telefonu komórkowego w s</w:t>
      </w:r>
      <w:r w:rsidR="00B40858" w:rsidRPr="00B40858">
        <w:rPr>
          <w:rFonts w:asciiTheme="minorHAnsi" w:hAnsiTheme="minorHAnsi"/>
        </w:rPr>
        <w:t xml:space="preserve">zkole: </w:t>
      </w:r>
    </w:p>
    <w:p w14:paraId="2C89C463" w14:textId="51A18C0C" w:rsidR="008461D4" w:rsidRDefault="00B40858" w:rsidP="00B47C71">
      <w:pPr>
        <w:pStyle w:val="Default"/>
        <w:ind w:left="567" w:hanging="567"/>
        <w:jc w:val="both"/>
        <w:rPr>
          <w:rFonts w:asciiTheme="minorHAnsi" w:hAnsiTheme="minorHAnsi"/>
        </w:rPr>
      </w:pPr>
      <w:r w:rsidRPr="00B40858">
        <w:rPr>
          <w:rFonts w:asciiTheme="minorHAnsi" w:hAnsiTheme="minorHAnsi"/>
        </w:rPr>
        <w:t>a) telefon komórkowy służy uczniowi do kontaktu z rodzicem przed lekcjami i po</w:t>
      </w:r>
      <w:r w:rsidR="00B47C71">
        <w:rPr>
          <w:rFonts w:asciiTheme="minorHAnsi" w:hAnsiTheme="minorHAnsi"/>
        </w:rPr>
        <w:t xml:space="preserve"> </w:t>
      </w:r>
      <w:r w:rsidRPr="00B40858">
        <w:rPr>
          <w:rFonts w:asciiTheme="minorHAnsi" w:hAnsiTheme="minorHAnsi"/>
        </w:rPr>
        <w:t>lekcjach,</w:t>
      </w:r>
    </w:p>
    <w:p w14:paraId="063693EB" w14:textId="574B586F" w:rsidR="00B47C71" w:rsidRDefault="008461D4" w:rsidP="008E2DDC">
      <w:pPr>
        <w:pStyle w:val="Default"/>
        <w:jc w:val="both"/>
        <w:rPr>
          <w:rFonts w:asciiTheme="minorHAnsi" w:hAnsiTheme="minorHAnsi"/>
        </w:rPr>
      </w:pPr>
      <w:r>
        <w:rPr>
          <w:rFonts w:asciiTheme="minorHAnsi" w:hAnsiTheme="minorHAnsi"/>
        </w:rPr>
        <w:t>b)</w:t>
      </w:r>
      <w:r w:rsidR="00B47C71">
        <w:rPr>
          <w:rFonts w:asciiTheme="minorHAnsi" w:hAnsiTheme="minorHAnsi"/>
        </w:rPr>
        <w:t xml:space="preserve"> w</w:t>
      </w:r>
      <w:r w:rsidR="00B40858" w:rsidRPr="00B40858">
        <w:rPr>
          <w:rFonts w:asciiTheme="minorHAnsi" w:hAnsiTheme="minorHAnsi"/>
        </w:rPr>
        <w:t xml:space="preserve"> wyjątkowych sytuacjach uczeń może użyć telefonu komórkowego w czasie</w:t>
      </w:r>
      <w:r w:rsidR="00B47C71">
        <w:rPr>
          <w:rFonts w:asciiTheme="minorHAnsi" w:hAnsiTheme="minorHAnsi"/>
        </w:rPr>
        <w:t xml:space="preserve"> </w:t>
      </w:r>
      <w:r>
        <w:rPr>
          <w:rFonts w:asciiTheme="minorHAnsi" w:hAnsiTheme="minorHAnsi"/>
        </w:rPr>
        <w:t xml:space="preserve">pobytu </w:t>
      </w:r>
      <w:r w:rsidR="00B47C71">
        <w:rPr>
          <w:rFonts w:asciiTheme="minorHAnsi" w:hAnsiTheme="minorHAnsi"/>
        </w:rPr>
        <w:t xml:space="preserve">                           </w:t>
      </w:r>
      <w:r>
        <w:rPr>
          <w:rFonts w:asciiTheme="minorHAnsi" w:hAnsiTheme="minorHAnsi"/>
        </w:rPr>
        <w:t xml:space="preserve">w </w:t>
      </w:r>
      <w:r w:rsidR="004E2BB3">
        <w:rPr>
          <w:rFonts w:asciiTheme="minorHAnsi" w:hAnsiTheme="minorHAnsi"/>
        </w:rPr>
        <w:t>s</w:t>
      </w:r>
      <w:r>
        <w:rPr>
          <w:rFonts w:asciiTheme="minorHAnsi" w:hAnsiTheme="minorHAnsi"/>
        </w:rPr>
        <w:t>zkole po uzyskaniu zgody nauczyciela lub innego pracownika</w:t>
      </w:r>
      <w:r w:rsidR="00B40858" w:rsidRPr="00B40858">
        <w:rPr>
          <w:rFonts w:asciiTheme="minorHAnsi" w:hAnsiTheme="minorHAnsi"/>
        </w:rPr>
        <w:t>,</w:t>
      </w:r>
      <w:r w:rsidR="00417F61">
        <w:rPr>
          <w:rFonts w:asciiTheme="minorHAnsi" w:hAnsiTheme="minorHAnsi"/>
        </w:rPr>
        <w:t xml:space="preserve"> </w:t>
      </w:r>
    </w:p>
    <w:p w14:paraId="260EF150" w14:textId="46413B1B" w:rsidR="00B47C71" w:rsidRDefault="00B47C71" w:rsidP="008461D4">
      <w:pPr>
        <w:pStyle w:val="Default"/>
        <w:jc w:val="both"/>
        <w:rPr>
          <w:rFonts w:asciiTheme="minorHAnsi" w:hAnsiTheme="minorHAnsi"/>
        </w:rPr>
      </w:pPr>
      <w:r>
        <w:rPr>
          <w:rFonts w:asciiTheme="minorHAnsi" w:hAnsiTheme="minorHAnsi"/>
        </w:rPr>
        <w:t xml:space="preserve">c) </w:t>
      </w:r>
      <w:r w:rsidR="00B40858" w:rsidRPr="00B40858">
        <w:rPr>
          <w:rFonts w:asciiTheme="minorHAnsi" w:hAnsiTheme="minorHAnsi"/>
        </w:rPr>
        <w:t xml:space="preserve">podczas lekcji telefony komórkowe pozostają wyłączone, </w:t>
      </w:r>
      <w:r w:rsidR="00F8355C" w:rsidRPr="00B47C71">
        <w:rPr>
          <w:rFonts w:asciiTheme="minorHAnsi" w:hAnsiTheme="minorHAnsi"/>
          <w:bCs/>
          <w:color w:val="auto"/>
        </w:rPr>
        <w:t>chyba że nauczyciel wyrazi zgodę na ich u</w:t>
      </w:r>
      <w:r w:rsidR="003535C2">
        <w:rPr>
          <w:rFonts w:asciiTheme="minorHAnsi" w:hAnsiTheme="minorHAnsi"/>
          <w:bCs/>
          <w:color w:val="auto"/>
        </w:rPr>
        <w:t>ż</w:t>
      </w:r>
      <w:r w:rsidR="00F8355C" w:rsidRPr="00B47C71">
        <w:rPr>
          <w:rFonts w:asciiTheme="minorHAnsi" w:hAnsiTheme="minorHAnsi"/>
          <w:bCs/>
          <w:color w:val="auto"/>
        </w:rPr>
        <w:t>ycie w celach edukacyjnych</w:t>
      </w:r>
      <w:r w:rsidR="005F4051">
        <w:rPr>
          <w:rFonts w:asciiTheme="minorHAnsi" w:hAnsiTheme="minorHAnsi"/>
          <w:bCs/>
          <w:color w:val="auto"/>
        </w:rPr>
        <w:t>,</w:t>
      </w:r>
    </w:p>
    <w:p w14:paraId="17D65EDA" w14:textId="4BD05629" w:rsidR="00B47C71" w:rsidRDefault="00B47C71" w:rsidP="00C95AEF">
      <w:pPr>
        <w:pStyle w:val="Default"/>
        <w:jc w:val="both"/>
        <w:rPr>
          <w:rFonts w:asciiTheme="minorHAnsi" w:hAnsiTheme="minorHAnsi"/>
        </w:rPr>
      </w:pPr>
      <w:r>
        <w:rPr>
          <w:rFonts w:asciiTheme="minorHAnsi" w:hAnsiTheme="minorHAnsi"/>
          <w:color w:val="auto"/>
        </w:rPr>
        <w:t xml:space="preserve">d) </w:t>
      </w:r>
      <w:r w:rsidR="00B40858" w:rsidRPr="00B47C71">
        <w:rPr>
          <w:rFonts w:asciiTheme="minorHAnsi" w:hAnsiTheme="minorHAnsi"/>
          <w:color w:val="auto"/>
        </w:rPr>
        <w:t xml:space="preserve">Szkoła nie bierze odpowiedzialności za posiadanie przez uczniów telefonów </w:t>
      </w:r>
      <w:r w:rsidR="000807F3" w:rsidRPr="00B47C71">
        <w:rPr>
          <w:rFonts w:asciiTheme="minorHAnsi" w:hAnsiTheme="minorHAnsi"/>
          <w:color w:val="auto"/>
        </w:rPr>
        <w:t>komórkowych i ich zagini</w:t>
      </w:r>
      <w:r w:rsidR="003535C2">
        <w:rPr>
          <w:rFonts w:asciiTheme="minorHAnsi" w:hAnsiTheme="minorHAnsi"/>
          <w:color w:val="auto"/>
        </w:rPr>
        <w:t>ę</w:t>
      </w:r>
      <w:r w:rsidR="000807F3" w:rsidRPr="00B47C71">
        <w:rPr>
          <w:rFonts w:asciiTheme="minorHAnsi" w:hAnsiTheme="minorHAnsi"/>
          <w:color w:val="auto"/>
        </w:rPr>
        <w:t>cie,</w:t>
      </w:r>
    </w:p>
    <w:p w14:paraId="41D6CE34" w14:textId="2289EEE7" w:rsidR="003F30C3" w:rsidRDefault="00156C8C" w:rsidP="008461D4">
      <w:pPr>
        <w:pStyle w:val="Default"/>
        <w:jc w:val="both"/>
        <w:rPr>
          <w:rFonts w:asciiTheme="minorHAnsi" w:hAnsiTheme="minorHAnsi"/>
        </w:rPr>
      </w:pPr>
      <w:r>
        <w:rPr>
          <w:rFonts w:asciiTheme="minorHAnsi" w:hAnsiTheme="minorHAnsi"/>
        </w:rPr>
        <w:t xml:space="preserve">18) </w:t>
      </w:r>
      <w:r w:rsidR="00424739">
        <w:rPr>
          <w:rFonts w:asciiTheme="minorHAnsi" w:hAnsiTheme="minorHAnsi"/>
        </w:rPr>
        <w:t>nieopuszczanie terenu s</w:t>
      </w:r>
      <w:r w:rsidR="00B40858" w:rsidRPr="00B40858">
        <w:rPr>
          <w:rFonts w:asciiTheme="minorHAnsi" w:hAnsiTheme="minorHAnsi"/>
        </w:rPr>
        <w:t>zkoły podczas przerw</w:t>
      </w:r>
      <w:r w:rsidR="00725249">
        <w:rPr>
          <w:rFonts w:asciiTheme="minorHAnsi" w:hAnsiTheme="minorHAnsi"/>
        </w:rPr>
        <w:t>.</w:t>
      </w:r>
    </w:p>
    <w:p w14:paraId="209EDA94" w14:textId="77777777" w:rsidR="008827DE" w:rsidRPr="00B40858" w:rsidRDefault="008827DE" w:rsidP="008461D4">
      <w:pPr>
        <w:pStyle w:val="Default"/>
        <w:jc w:val="both"/>
        <w:rPr>
          <w:rFonts w:asciiTheme="minorHAnsi" w:hAnsiTheme="minorHAnsi"/>
        </w:rPr>
      </w:pPr>
    </w:p>
    <w:p w14:paraId="3F11D5BD" w14:textId="56D95E69" w:rsidR="002B4D27" w:rsidRPr="00974A7F" w:rsidRDefault="003F30C3" w:rsidP="00974A7F">
      <w:pPr>
        <w:spacing w:after="0" w:line="240" w:lineRule="auto"/>
        <w:jc w:val="both"/>
        <w:rPr>
          <w:rFonts w:asciiTheme="minorHAnsi" w:hAnsiTheme="minorHAnsi" w:cs="Calibri"/>
          <w:b/>
          <w:sz w:val="24"/>
          <w:szCs w:val="24"/>
        </w:rPr>
      </w:pPr>
      <w:r>
        <w:rPr>
          <w:rFonts w:asciiTheme="minorHAnsi" w:hAnsiTheme="minorHAnsi" w:cs="Calibri"/>
          <w:b/>
          <w:sz w:val="24"/>
          <w:szCs w:val="24"/>
        </w:rPr>
        <w:t xml:space="preserve">§ </w:t>
      </w:r>
      <w:r w:rsidR="00850503" w:rsidRPr="00156C8C">
        <w:rPr>
          <w:rFonts w:asciiTheme="minorHAnsi" w:hAnsiTheme="minorHAnsi" w:cs="Calibri"/>
          <w:b/>
          <w:sz w:val="24"/>
          <w:szCs w:val="24"/>
        </w:rPr>
        <w:t>8</w:t>
      </w:r>
      <w:r w:rsidR="007351D2">
        <w:rPr>
          <w:rFonts w:asciiTheme="minorHAnsi" w:hAnsiTheme="minorHAnsi" w:cs="Calibri"/>
          <w:b/>
          <w:sz w:val="24"/>
          <w:szCs w:val="24"/>
        </w:rPr>
        <w:t>2</w:t>
      </w:r>
      <w:r w:rsidR="002B4D27" w:rsidRPr="00156C8C">
        <w:rPr>
          <w:rFonts w:asciiTheme="minorHAnsi" w:hAnsiTheme="minorHAnsi" w:cs="Calibri"/>
          <w:b/>
          <w:sz w:val="24"/>
          <w:szCs w:val="24"/>
        </w:rPr>
        <w:t>.</w:t>
      </w:r>
      <w:r w:rsidR="008E2DDC" w:rsidRPr="00156C8C">
        <w:rPr>
          <w:rFonts w:asciiTheme="minorHAnsi" w:hAnsiTheme="minorHAnsi" w:cs="Calibri"/>
          <w:b/>
          <w:sz w:val="24"/>
          <w:szCs w:val="24"/>
        </w:rPr>
        <w:t xml:space="preserve">  </w:t>
      </w:r>
      <w:r w:rsidR="009D1C02" w:rsidRPr="00974A7F">
        <w:rPr>
          <w:rFonts w:asciiTheme="minorHAnsi" w:eastAsia="+mn-ea" w:hAnsiTheme="minorHAnsi" w:cs="Calibri"/>
          <w:color w:val="000000"/>
          <w:kern w:val="3"/>
          <w:sz w:val="24"/>
          <w:szCs w:val="24"/>
          <w:lang w:eastAsia="pl-PL"/>
        </w:rPr>
        <w:t>1. Jeśli prawa ucznia</w:t>
      </w:r>
      <w:r w:rsidR="002B4D27" w:rsidRPr="00974A7F">
        <w:rPr>
          <w:rFonts w:asciiTheme="minorHAnsi" w:eastAsia="+mn-ea" w:hAnsiTheme="minorHAnsi" w:cs="Calibri"/>
          <w:color w:val="000000"/>
          <w:kern w:val="3"/>
          <w:sz w:val="24"/>
          <w:szCs w:val="24"/>
          <w:lang w:eastAsia="pl-PL"/>
        </w:rPr>
        <w:t xml:space="preserve"> zostały złama</w:t>
      </w:r>
      <w:r w:rsidR="009D1C02" w:rsidRPr="00974A7F">
        <w:rPr>
          <w:rFonts w:asciiTheme="minorHAnsi" w:eastAsia="+mn-ea" w:hAnsiTheme="minorHAnsi" w:cs="Calibri"/>
          <w:color w:val="000000"/>
          <w:kern w:val="3"/>
          <w:sz w:val="24"/>
          <w:szCs w:val="24"/>
          <w:lang w:eastAsia="pl-PL"/>
        </w:rPr>
        <w:t xml:space="preserve">ne i </w:t>
      </w:r>
      <w:r w:rsidR="002B4D27" w:rsidRPr="00974A7F">
        <w:rPr>
          <w:rFonts w:asciiTheme="minorHAnsi" w:eastAsia="+mn-ea" w:hAnsiTheme="minorHAnsi" w:cs="Calibri"/>
          <w:color w:val="000000"/>
          <w:kern w:val="3"/>
          <w:sz w:val="24"/>
          <w:szCs w:val="24"/>
          <w:lang w:eastAsia="pl-PL"/>
        </w:rPr>
        <w:t xml:space="preserve">nie może </w:t>
      </w:r>
      <w:r w:rsidR="009D1C02" w:rsidRPr="00974A7F">
        <w:rPr>
          <w:rFonts w:asciiTheme="minorHAnsi" w:eastAsia="+mn-ea" w:hAnsiTheme="minorHAnsi" w:cs="Calibri"/>
          <w:color w:val="000000"/>
          <w:kern w:val="3"/>
          <w:sz w:val="24"/>
          <w:szCs w:val="24"/>
          <w:lang w:eastAsia="pl-PL"/>
        </w:rPr>
        <w:t xml:space="preserve">on </w:t>
      </w:r>
      <w:r w:rsidR="002B4D27" w:rsidRPr="00974A7F">
        <w:rPr>
          <w:rFonts w:asciiTheme="minorHAnsi" w:eastAsia="+mn-ea" w:hAnsiTheme="minorHAnsi" w:cs="Calibri"/>
          <w:color w:val="000000"/>
          <w:kern w:val="3"/>
          <w:sz w:val="24"/>
          <w:szCs w:val="24"/>
          <w:lang w:eastAsia="pl-PL"/>
        </w:rPr>
        <w:t xml:space="preserve">znaleźć rozwiązania tej sytuacji, </w:t>
      </w:r>
      <w:r w:rsidR="00382F13" w:rsidRPr="00974A7F">
        <w:rPr>
          <w:rFonts w:asciiTheme="minorHAnsi" w:eastAsia="+mn-ea" w:hAnsiTheme="minorHAnsi" w:cs="Calibri"/>
          <w:color w:val="000000"/>
          <w:kern w:val="3"/>
          <w:sz w:val="24"/>
          <w:szCs w:val="24"/>
          <w:lang w:eastAsia="pl-PL"/>
        </w:rPr>
        <w:br/>
      </w:r>
      <w:r w:rsidR="002B4D27" w:rsidRPr="00974A7F">
        <w:rPr>
          <w:rFonts w:asciiTheme="minorHAnsi" w:eastAsia="+mn-ea" w:hAnsiTheme="minorHAnsi" w:cs="Calibri"/>
          <w:color w:val="000000"/>
          <w:kern w:val="3"/>
          <w:sz w:val="24"/>
          <w:szCs w:val="24"/>
          <w:lang w:eastAsia="pl-PL"/>
        </w:rPr>
        <w:t>o pomoc zwraca się kolejno do wychowawcy, pedagoga i dyrektora szkoły.</w:t>
      </w:r>
    </w:p>
    <w:p w14:paraId="2A4183E9" w14:textId="77777777" w:rsidR="002B4D27" w:rsidRPr="00974A7F" w:rsidRDefault="00382F13" w:rsidP="00974A7F">
      <w:pPr>
        <w:pStyle w:val="Akapitzlist"/>
        <w:tabs>
          <w:tab w:val="left" w:pos="1560"/>
        </w:tabs>
        <w:suppressAutoHyphens/>
        <w:autoSpaceDE w:val="0"/>
        <w:autoSpaceDN w:val="0"/>
        <w:spacing w:after="0" w:line="240" w:lineRule="auto"/>
        <w:ind w:left="0"/>
        <w:contextualSpacing w:val="0"/>
        <w:jc w:val="both"/>
        <w:textAlignment w:val="baseline"/>
        <w:rPr>
          <w:rFonts w:asciiTheme="minorHAnsi" w:hAnsiTheme="minorHAnsi"/>
          <w:sz w:val="24"/>
          <w:szCs w:val="24"/>
        </w:rPr>
      </w:pPr>
      <w:r w:rsidRPr="00974A7F">
        <w:rPr>
          <w:rFonts w:asciiTheme="minorHAnsi" w:eastAsia="+mn-ea" w:hAnsiTheme="minorHAnsi"/>
          <w:color w:val="000000"/>
          <w:kern w:val="3"/>
          <w:sz w:val="24"/>
          <w:szCs w:val="24"/>
          <w:lang w:eastAsia="pl-PL"/>
        </w:rPr>
        <w:t xml:space="preserve">2. </w:t>
      </w:r>
      <w:r w:rsidR="002B4D27" w:rsidRPr="00974A7F">
        <w:rPr>
          <w:rFonts w:asciiTheme="minorHAnsi" w:eastAsia="+mn-ea" w:hAnsiTheme="minorHAnsi"/>
          <w:color w:val="000000"/>
          <w:kern w:val="3"/>
          <w:sz w:val="24"/>
          <w:szCs w:val="24"/>
          <w:lang w:eastAsia="pl-PL"/>
        </w:rPr>
        <w:t>Kiedy do złamania prawa doszło pomiędzy uczniami, wychowawca:</w:t>
      </w:r>
    </w:p>
    <w:p w14:paraId="2E6E49BA" w14:textId="77777777" w:rsidR="002B4D27" w:rsidRPr="00974A7F" w:rsidRDefault="002B4D27" w:rsidP="00C14029">
      <w:pPr>
        <w:pStyle w:val="Akapitzlist"/>
        <w:numPr>
          <w:ilvl w:val="0"/>
          <w:numId w:val="80"/>
        </w:numPr>
        <w:tabs>
          <w:tab w:val="left" w:pos="1134"/>
        </w:tabs>
        <w:suppressAutoHyphens/>
        <w:autoSpaceDN w:val="0"/>
        <w:spacing w:after="0" w:line="240" w:lineRule="auto"/>
        <w:ind w:left="1134" w:hanging="567"/>
        <w:contextualSpacing w:val="0"/>
        <w:jc w:val="both"/>
        <w:textAlignment w:val="baseline"/>
        <w:rPr>
          <w:rFonts w:asciiTheme="minorHAnsi" w:eastAsia="+mn-ea" w:hAnsiTheme="minorHAnsi"/>
          <w:color w:val="000000"/>
          <w:kern w:val="3"/>
          <w:sz w:val="24"/>
          <w:szCs w:val="24"/>
          <w:lang w:eastAsia="pl-PL"/>
        </w:rPr>
      </w:pPr>
      <w:r w:rsidRPr="00974A7F">
        <w:rPr>
          <w:rFonts w:asciiTheme="minorHAnsi" w:eastAsia="+mn-ea" w:hAnsiTheme="minorHAnsi"/>
          <w:color w:val="000000"/>
          <w:kern w:val="3"/>
          <w:sz w:val="24"/>
          <w:szCs w:val="24"/>
          <w:lang w:eastAsia="pl-PL"/>
        </w:rPr>
        <w:t>zapoznaje się z opinią stron;</w:t>
      </w:r>
    </w:p>
    <w:p w14:paraId="580F345E" w14:textId="77777777" w:rsidR="002B4D27" w:rsidRPr="00974A7F" w:rsidRDefault="002B4D27" w:rsidP="00C14029">
      <w:pPr>
        <w:pStyle w:val="Akapitzlist"/>
        <w:numPr>
          <w:ilvl w:val="0"/>
          <w:numId w:val="80"/>
        </w:numPr>
        <w:tabs>
          <w:tab w:val="left" w:pos="1134"/>
        </w:tabs>
        <w:suppressAutoHyphens/>
        <w:autoSpaceDN w:val="0"/>
        <w:spacing w:after="0" w:line="240" w:lineRule="auto"/>
        <w:ind w:left="1134" w:hanging="567"/>
        <w:contextualSpacing w:val="0"/>
        <w:jc w:val="both"/>
        <w:textAlignment w:val="baseline"/>
        <w:rPr>
          <w:rFonts w:asciiTheme="minorHAnsi" w:hAnsiTheme="minorHAnsi"/>
          <w:sz w:val="24"/>
          <w:szCs w:val="24"/>
        </w:rPr>
      </w:pPr>
      <w:r w:rsidRPr="00974A7F">
        <w:rPr>
          <w:rFonts w:asciiTheme="minorHAnsi" w:eastAsia="+mn-ea" w:hAnsiTheme="minorHAnsi"/>
          <w:color w:val="000000"/>
          <w:kern w:val="3"/>
          <w:sz w:val="24"/>
          <w:szCs w:val="24"/>
          <w:lang w:eastAsia="pl-PL"/>
        </w:rPr>
        <w:t>podejmuje mediacje ze stronami sporu przy współpracy z pedagogiem w celu wypracowania wspólnego rozwiązania polubownego, z którego każda ze stron będzie zadowolona;</w:t>
      </w:r>
    </w:p>
    <w:p w14:paraId="5A58E525" w14:textId="77777777" w:rsidR="002B4D27" w:rsidRPr="00974A7F" w:rsidRDefault="002B4D27" w:rsidP="00C14029">
      <w:pPr>
        <w:pStyle w:val="Akapitzlist"/>
        <w:numPr>
          <w:ilvl w:val="0"/>
          <w:numId w:val="80"/>
        </w:numPr>
        <w:tabs>
          <w:tab w:val="left" w:pos="1134"/>
        </w:tabs>
        <w:suppressAutoHyphens/>
        <w:autoSpaceDN w:val="0"/>
        <w:spacing w:after="0" w:line="240" w:lineRule="auto"/>
        <w:ind w:left="1134" w:hanging="567"/>
        <w:contextualSpacing w:val="0"/>
        <w:jc w:val="both"/>
        <w:textAlignment w:val="baseline"/>
        <w:rPr>
          <w:rFonts w:asciiTheme="minorHAnsi" w:hAnsiTheme="minorHAnsi"/>
          <w:sz w:val="24"/>
          <w:szCs w:val="24"/>
        </w:rPr>
      </w:pPr>
      <w:r w:rsidRPr="00974A7F">
        <w:rPr>
          <w:rFonts w:asciiTheme="minorHAnsi" w:eastAsia="+mn-ea" w:hAnsiTheme="minorHAnsi"/>
          <w:color w:val="000000"/>
          <w:kern w:val="3"/>
          <w:sz w:val="24"/>
          <w:szCs w:val="24"/>
          <w:lang w:eastAsia="pl-PL"/>
        </w:rPr>
        <w:t>w przypadku niemożności rozwiązania sporu, wychowawca oraz pedagog przekazują sprawę dyrektorowi szkoły;</w:t>
      </w:r>
    </w:p>
    <w:p w14:paraId="1F5BA4F8" w14:textId="77777777" w:rsidR="002B4D27" w:rsidRPr="00974A7F" w:rsidRDefault="002B4D27" w:rsidP="00C14029">
      <w:pPr>
        <w:pStyle w:val="Akapitzlist"/>
        <w:numPr>
          <w:ilvl w:val="0"/>
          <w:numId w:val="80"/>
        </w:numPr>
        <w:tabs>
          <w:tab w:val="left" w:pos="1134"/>
        </w:tabs>
        <w:suppressAutoHyphens/>
        <w:autoSpaceDN w:val="0"/>
        <w:spacing w:after="0" w:line="240" w:lineRule="auto"/>
        <w:ind w:left="1134" w:hanging="567"/>
        <w:contextualSpacing w:val="0"/>
        <w:jc w:val="both"/>
        <w:textAlignment w:val="baseline"/>
        <w:rPr>
          <w:rFonts w:asciiTheme="minorHAnsi" w:hAnsiTheme="minorHAnsi"/>
          <w:sz w:val="24"/>
          <w:szCs w:val="24"/>
        </w:rPr>
      </w:pPr>
      <w:r w:rsidRPr="00974A7F">
        <w:rPr>
          <w:rFonts w:asciiTheme="minorHAnsi" w:eastAsia="+mn-ea" w:hAnsiTheme="minorHAnsi"/>
          <w:color w:val="000000"/>
          <w:kern w:val="3"/>
          <w:sz w:val="24"/>
          <w:szCs w:val="24"/>
          <w:lang w:eastAsia="pl-PL"/>
        </w:rPr>
        <w:lastRenderedPageBreak/>
        <w:t>jeśli na wcześniejszych etapach postępowania nie doszło do ugody pomiędzy uczniami, ostateczną decyzję co do sposobu rozwiązania sporu podejmuje dyrektor szkoły.</w:t>
      </w:r>
    </w:p>
    <w:p w14:paraId="19D4807C" w14:textId="77777777" w:rsidR="002B4D27" w:rsidRPr="00974A7F" w:rsidRDefault="00382F13" w:rsidP="00974A7F">
      <w:pPr>
        <w:pStyle w:val="Akapitzlist"/>
        <w:tabs>
          <w:tab w:val="left" w:pos="1560"/>
        </w:tabs>
        <w:suppressAutoHyphens/>
        <w:autoSpaceDE w:val="0"/>
        <w:autoSpaceDN w:val="0"/>
        <w:spacing w:after="0" w:line="240" w:lineRule="auto"/>
        <w:ind w:left="0"/>
        <w:contextualSpacing w:val="0"/>
        <w:jc w:val="both"/>
        <w:textAlignment w:val="baseline"/>
        <w:rPr>
          <w:rFonts w:asciiTheme="minorHAnsi" w:eastAsia="+mn-ea" w:hAnsiTheme="minorHAnsi"/>
          <w:color w:val="000000"/>
          <w:kern w:val="3"/>
          <w:sz w:val="24"/>
          <w:szCs w:val="24"/>
          <w:lang w:eastAsia="pl-PL"/>
        </w:rPr>
      </w:pPr>
      <w:r w:rsidRPr="00974A7F">
        <w:rPr>
          <w:rFonts w:asciiTheme="minorHAnsi" w:eastAsia="+mn-ea" w:hAnsiTheme="minorHAnsi"/>
          <w:color w:val="000000"/>
          <w:kern w:val="3"/>
          <w:sz w:val="24"/>
          <w:szCs w:val="24"/>
          <w:lang w:eastAsia="pl-PL"/>
        </w:rPr>
        <w:t xml:space="preserve">3. </w:t>
      </w:r>
      <w:r w:rsidR="002B4D27" w:rsidRPr="00974A7F">
        <w:rPr>
          <w:rFonts w:asciiTheme="minorHAnsi" w:eastAsia="+mn-ea" w:hAnsiTheme="minorHAnsi"/>
          <w:color w:val="000000"/>
          <w:kern w:val="3"/>
          <w:sz w:val="24"/>
          <w:szCs w:val="24"/>
          <w:lang w:eastAsia="pl-PL"/>
        </w:rPr>
        <w:t>W przypadku, gdy do złamania praw ucznia doszło przez nauczyciela lub innego pracownika szkoły, uczeń zgłasza sprawę kolejno do wychowawcy, pedagoga i dyrektora szkoły, którzy:</w:t>
      </w:r>
    </w:p>
    <w:p w14:paraId="0851C5FB" w14:textId="77777777" w:rsidR="002B4D27" w:rsidRPr="00974A7F" w:rsidRDefault="002B4D27" w:rsidP="00C14029">
      <w:pPr>
        <w:pStyle w:val="Akapitzlist"/>
        <w:numPr>
          <w:ilvl w:val="0"/>
          <w:numId w:val="81"/>
        </w:numPr>
        <w:tabs>
          <w:tab w:val="left" w:pos="1134"/>
        </w:tabs>
        <w:suppressAutoHyphens/>
        <w:autoSpaceDN w:val="0"/>
        <w:spacing w:after="0" w:line="240" w:lineRule="auto"/>
        <w:ind w:left="1134" w:hanging="567"/>
        <w:contextualSpacing w:val="0"/>
        <w:jc w:val="both"/>
        <w:textAlignment w:val="baseline"/>
        <w:rPr>
          <w:rFonts w:asciiTheme="minorHAnsi" w:eastAsia="+mn-ea" w:hAnsiTheme="minorHAnsi"/>
          <w:color w:val="000000"/>
          <w:kern w:val="3"/>
          <w:sz w:val="24"/>
          <w:szCs w:val="24"/>
          <w:lang w:eastAsia="pl-PL"/>
        </w:rPr>
      </w:pPr>
      <w:r w:rsidRPr="00974A7F">
        <w:rPr>
          <w:rFonts w:asciiTheme="minorHAnsi" w:eastAsia="+mn-ea" w:hAnsiTheme="minorHAnsi"/>
          <w:color w:val="000000"/>
          <w:kern w:val="3"/>
          <w:sz w:val="24"/>
          <w:szCs w:val="24"/>
          <w:lang w:eastAsia="pl-PL"/>
        </w:rPr>
        <w:t>zapoznają się z opinią stron;</w:t>
      </w:r>
    </w:p>
    <w:p w14:paraId="4424D2C0" w14:textId="77777777" w:rsidR="002B4D27" w:rsidRPr="00974A7F" w:rsidRDefault="002B4D27" w:rsidP="00C14029">
      <w:pPr>
        <w:pStyle w:val="Akapitzlist"/>
        <w:numPr>
          <w:ilvl w:val="0"/>
          <w:numId w:val="81"/>
        </w:numPr>
        <w:tabs>
          <w:tab w:val="left" w:pos="1134"/>
        </w:tabs>
        <w:suppressAutoHyphens/>
        <w:autoSpaceDN w:val="0"/>
        <w:spacing w:after="0" w:line="240" w:lineRule="auto"/>
        <w:ind w:left="1134" w:hanging="567"/>
        <w:contextualSpacing w:val="0"/>
        <w:jc w:val="both"/>
        <w:textAlignment w:val="baseline"/>
        <w:rPr>
          <w:rFonts w:asciiTheme="minorHAnsi" w:hAnsiTheme="minorHAnsi"/>
          <w:sz w:val="24"/>
          <w:szCs w:val="24"/>
        </w:rPr>
      </w:pPr>
      <w:r w:rsidRPr="00974A7F">
        <w:rPr>
          <w:rFonts w:asciiTheme="minorHAnsi" w:eastAsia="+mn-ea" w:hAnsiTheme="minorHAnsi"/>
          <w:color w:val="000000"/>
          <w:kern w:val="3"/>
          <w:sz w:val="24"/>
          <w:szCs w:val="24"/>
          <w:lang w:eastAsia="pl-PL"/>
        </w:rPr>
        <w:t>podejmują działania mediacyjne ze stronami, w celu wypracowania wspólnego rozwiązania polubownego, z którego każda ze stron będzie zadowolona;</w:t>
      </w:r>
    </w:p>
    <w:p w14:paraId="53B5DBCD" w14:textId="77777777" w:rsidR="002B4D27" w:rsidRPr="00974A7F" w:rsidRDefault="002B4D27" w:rsidP="00C14029">
      <w:pPr>
        <w:pStyle w:val="Akapitzlist"/>
        <w:numPr>
          <w:ilvl w:val="0"/>
          <w:numId w:val="81"/>
        </w:numPr>
        <w:tabs>
          <w:tab w:val="left" w:pos="1134"/>
        </w:tabs>
        <w:suppressAutoHyphens/>
        <w:autoSpaceDN w:val="0"/>
        <w:spacing w:after="0" w:line="240" w:lineRule="auto"/>
        <w:ind w:left="1134" w:hanging="567"/>
        <w:contextualSpacing w:val="0"/>
        <w:jc w:val="both"/>
        <w:textAlignment w:val="baseline"/>
        <w:rPr>
          <w:rFonts w:asciiTheme="minorHAnsi" w:eastAsia="+mn-ea" w:hAnsiTheme="minorHAnsi"/>
          <w:color w:val="000000"/>
          <w:kern w:val="3"/>
          <w:sz w:val="24"/>
          <w:szCs w:val="24"/>
          <w:lang w:eastAsia="pl-PL"/>
        </w:rPr>
      </w:pPr>
      <w:r w:rsidRPr="00974A7F">
        <w:rPr>
          <w:rFonts w:asciiTheme="minorHAnsi" w:eastAsia="+mn-ea" w:hAnsiTheme="minorHAnsi"/>
          <w:color w:val="000000"/>
          <w:kern w:val="3"/>
          <w:sz w:val="24"/>
          <w:szCs w:val="24"/>
          <w:lang w:eastAsia="pl-PL"/>
        </w:rPr>
        <w:t>jeśli na wcześniejszych etapach postępowania nie doszło do ugody pomiędzy stronami, dyrektor szkoły podejmuje ostateczną decyzję co do sposobu rozwiązania sprawy.</w:t>
      </w:r>
    </w:p>
    <w:p w14:paraId="02BE2F54" w14:textId="77777777" w:rsidR="002B4D27" w:rsidRPr="00974A7F" w:rsidRDefault="00382F13" w:rsidP="00974A7F">
      <w:pPr>
        <w:pStyle w:val="Akapitzlist"/>
        <w:tabs>
          <w:tab w:val="left" w:pos="1560"/>
        </w:tabs>
        <w:suppressAutoHyphens/>
        <w:autoSpaceDE w:val="0"/>
        <w:autoSpaceDN w:val="0"/>
        <w:spacing w:after="0" w:line="240" w:lineRule="auto"/>
        <w:ind w:left="0"/>
        <w:contextualSpacing w:val="0"/>
        <w:jc w:val="both"/>
        <w:textAlignment w:val="baseline"/>
        <w:rPr>
          <w:rFonts w:asciiTheme="minorHAnsi" w:eastAsia="+mn-ea" w:hAnsiTheme="minorHAnsi"/>
          <w:color w:val="000000"/>
          <w:kern w:val="3"/>
          <w:sz w:val="24"/>
          <w:szCs w:val="24"/>
          <w:lang w:eastAsia="pl-PL"/>
        </w:rPr>
      </w:pPr>
      <w:r w:rsidRPr="00974A7F">
        <w:rPr>
          <w:rFonts w:asciiTheme="minorHAnsi" w:eastAsia="+mn-ea" w:hAnsiTheme="minorHAnsi"/>
          <w:color w:val="000000"/>
          <w:kern w:val="3"/>
          <w:sz w:val="24"/>
          <w:szCs w:val="24"/>
          <w:lang w:eastAsia="pl-PL"/>
        </w:rPr>
        <w:t xml:space="preserve">4. </w:t>
      </w:r>
      <w:r w:rsidR="002B4D27" w:rsidRPr="00974A7F">
        <w:rPr>
          <w:rFonts w:asciiTheme="minorHAnsi" w:eastAsia="+mn-ea" w:hAnsiTheme="minorHAnsi"/>
          <w:color w:val="000000"/>
          <w:kern w:val="3"/>
          <w:sz w:val="24"/>
          <w:szCs w:val="24"/>
          <w:lang w:eastAsia="pl-PL"/>
        </w:rPr>
        <w:t>Szkoła ma obowiązek chronienia ucznia, który zwraca się o pomoc w przypadku łamania jego praw. Tożsamość ucznia składającego skargę jest objęta ochroną i nieudostępniana publicznie, chyba że uczeń składający skargę wyrazi na to zgodę.</w:t>
      </w:r>
    </w:p>
    <w:p w14:paraId="552A538D" w14:textId="77777777" w:rsidR="002B4D27" w:rsidRPr="00974A7F" w:rsidRDefault="00382F13" w:rsidP="00974A7F">
      <w:pPr>
        <w:pStyle w:val="Akapitzlist"/>
        <w:tabs>
          <w:tab w:val="left" w:pos="1560"/>
        </w:tabs>
        <w:suppressAutoHyphens/>
        <w:autoSpaceDE w:val="0"/>
        <w:autoSpaceDN w:val="0"/>
        <w:spacing w:after="0" w:line="240" w:lineRule="auto"/>
        <w:ind w:left="0"/>
        <w:contextualSpacing w:val="0"/>
        <w:jc w:val="both"/>
        <w:textAlignment w:val="baseline"/>
        <w:rPr>
          <w:rFonts w:asciiTheme="minorHAnsi" w:hAnsiTheme="minorHAnsi"/>
          <w:sz w:val="24"/>
          <w:szCs w:val="24"/>
        </w:rPr>
      </w:pPr>
      <w:r w:rsidRPr="00974A7F">
        <w:rPr>
          <w:rFonts w:asciiTheme="minorHAnsi" w:eastAsia="Times New Roman" w:hAnsiTheme="minorHAnsi"/>
          <w:bCs/>
          <w:sz w:val="24"/>
          <w:szCs w:val="24"/>
          <w:lang w:eastAsia="pl-PL"/>
        </w:rPr>
        <w:t xml:space="preserve">5. </w:t>
      </w:r>
      <w:r w:rsidR="002B4D27" w:rsidRPr="00974A7F">
        <w:rPr>
          <w:rFonts w:asciiTheme="minorHAnsi" w:eastAsia="Times New Roman" w:hAnsiTheme="minorHAnsi"/>
          <w:bCs/>
          <w:sz w:val="24"/>
          <w:szCs w:val="24"/>
          <w:lang w:eastAsia="pl-PL"/>
        </w:rPr>
        <w:t xml:space="preserve">Wszelkie informacje uzyskane przez wychowawcę, pedagoga i dyrektora szkoły </w:t>
      </w:r>
      <w:r w:rsidR="002B4D27" w:rsidRPr="00974A7F">
        <w:rPr>
          <w:rFonts w:asciiTheme="minorHAnsi" w:eastAsia="Times New Roman" w:hAnsiTheme="minorHAnsi"/>
          <w:bCs/>
          <w:sz w:val="24"/>
          <w:szCs w:val="24"/>
          <w:lang w:eastAsia="pl-PL"/>
        </w:rPr>
        <w:br/>
        <w:t>w toku postępowania mediacyjnego stanowią tajemnicę służbową.</w:t>
      </w:r>
    </w:p>
    <w:p w14:paraId="53D41E3E" w14:textId="77777777" w:rsidR="002D7838" w:rsidRDefault="00382F13" w:rsidP="00974A7F">
      <w:pPr>
        <w:pStyle w:val="Akapitzlist"/>
        <w:tabs>
          <w:tab w:val="left" w:pos="1560"/>
        </w:tabs>
        <w:suppressAutoHyphens/>
        <w:autoSpaceDE w:val="0"/>
        <w:autoSpaceDN w:val="0"/>
        <w:spacing w:after="0" w:line="240" w:lineRule="auto"/>
        <w:ind w:left="0"/>
        <w:contextualSpacing w:val="0"/>
        <w:jc w:val="both"/>
        <w:textAlignment w:val="baseline"/>
        <w:rPr>
          <w:rFonts w:asciiTheme="minorHAnsi" w:eastAsia="Times New Roman" w:hAnsiTheme="minorHAnsi"/>
          <w:sz w:val="24"/>
          <w:szCs w:val="24"/>
          <w:lang w:eastAsia="pl-PL"/>
        </w:rPr>
      </w:pPr>
      <w:r w:rsidRPr="00974A7F">
        <w:rPr>
          <w:rFonts w:asciiTheme="minorHAnsi" w:eastAsia="Times New Roman" w:hAnsiTheme="minorHAnsi"/>
          <w:sz w:val="24"/>
          <w:szCs w:val="24"/>
          <w:lang w:eastAsia="pl-PL"/>
        </w:rPr>
        <w:t xml:space="preserve">6. </w:t>
      </w:r>
      <w:r w:rsidR="002B4D27" w:rsidRPr="00974A7F">
        <w:rPr>
          <w:rFonts w:asciiTheme="minorHAnsi" w:eastAsia="Times New Roman" w:hAnsiTheme="minorHAnsi"/>
          <w:sz w:val="24"/>
          <w:szCs w:val="24"/>
          <w:lang w:eastAsia="pl-PL"/>
        </w:rPr>
        <w:t>Wychowawca, pedagog i dyrektor szkoły podejmują działania na wniosek ucznia, jego rodziców, samorządu uczniowskiego.</w:t>
      </w:r>
    </w:p>
    <w:p w14:paraId="0B990F16" w14:textId="77777777" w:rsidR="002D7838" w:rsidRDefault="00B40858" w:rsidP="002D7838">
      <w:pPr>
        <w:pStyle w:val="Default"/>
        <w:ind w:left="567" w:hanging="567"/>
        <w:jc w:val="both"/>
        <w:rPr>
          <w:rFonts w:asciiTheme="minorHAnsi" w:hAnsiTheme="minorHAnsi"/>
        </w:rPr>
      </w:pPr>
      <w:r>
        <w:rPr>
          <w:rFonts w:asciiTheme="minorHAnsi" w:hAnsiTheme="minorHAnsi"/>
        </w:rPr>
        <w:t>7.</w:t>
      </w:r>
      <w:r w:rsidRPr="00B40858">
        <w:rPr>
          <w:rFonts w:asciiTheme="minorHAnsi" w:hAnsiTheme="minorHAnsi"/>
        </w:rPr>
        <w:t>Każdemu, kto powziął wiadomość o naruszeniu praw uczn</w:t>
      </w:r>
      <w:r>
        <w:rPr>
          <w:rFonts w:asciiTheme="minorHAnsi" w:hAnsiTheme="minorHAnsi"/>
        </w:rPr>
        <w:t xml:space="preserve">ia Szkoły, służy uprawnienie </w:t>
      </w:r>
    </w:p>
    <w:p w14:paraId="56B1D431" w14:textId="6809A8C1" w:rsidR="002D7838" w:rsidRPr="00C95AEF" w:rsidRDefault="002D7838" w:rsidP="00C95AEF">
      <w:pPr>
        <w:pStyle w:val="Default"/>
        <w:ind w:left="567" w:hanging="567"/>
        <w:jc w:val="both"/>
        <w:rPr>
          <w:rFonts w:asciiTheme="minorHAnsi" w:hAnsiTheme="minorHAnsi"/>
          <w:strike/>
          <w:highlight w:val="yellow"/>
        </w:rPr>
      </w:pPr>
      <w:r>
        <w:rPr>
          <w:rFonts w:asciiTheme="minorHAnsi" w:hAnsiTheme="minorHAnsi"/>
        </w:rPr>
        <w:t xml:space="preserve">   </w:t>
      </w:r>
      <w:r w:rsidR="00B40858">
        <w:rPr>
          <w:rFonts w:asciiTheme="minorHAnsi" w:hAnsiTheme="minorHAnsi"/>
        </w:rPr>
        <w:t xml:space="preserve">do </w:t>
      </w:r>
      <w:r w:rsidR="00B40858" w:rsidRPr="00B40858">
        <w:rPr>
          <w:rFonts w:asciiTheme="minorHAnsi" w:hAnsiTheme="minorHAnsi"/>
        </w:rPr>
        <w:t>wniesienia skargi do Dyrektora Szkoł</w:t>
      </w:r>
      <w:r w:rsidR="00C95AEF">
        <w:rPr>
          <w:rFonts w:asciiTheme="minorHAnsi" w:hAnsiTheme="minorHAnsi"/>
        </w:rPr>
        <w:t>y.</w:t>
      </w:r>
    </w:p>
    <w:p w14:paraId="7F262FDE" w14:textId="77777777" w:rsidR="002D7838" w:rsidRDefault="002D7838" w:rsidP="002D7838">
      <w:pPr>
        <w:pStyle w:val="Default"/>
        <w:ind w:left="567" w:hanging="567"/>
        <w:jc w:val="both"/>
        <w:rPr>
          <w:rFonts w:asciiTheme="minorHAnsi" w:hAnsiTheme="minorHAnsi"/>
        </w:rPr>
      </w:pPr>
      <w:r>
        <w:rPr>
          <w:rFonts w:asciiTheme="minorHAnsi" w:hAnsiTheme="minorHAnsi"/>
        </w:rPr>
        <w:t>8</w:t>
      </w:r>
      <w:r w:rsidR="00B40858" w:rsidRPr="00B40858">
        <w:rPr>
          <w:rFonts w:asciiTheme="minorHAnsi" w:hAnsiTheme="minorHAnsi"/>
        </w:rPr>
        <w:t xml:space="preserve">. Skarga składana w interesie własnym służy wyłącznie uczniowi, którego praw </w:t>
      </w:r>
    </w:p>
    <w:p w14:paraId="77075034" w14:textId="77777777" w:rsidR="002D7838" w:rsidRDefault="002D7838" w:rsidP="002D7838">
      <w:pPr>
        <w:pStyle w:val="Default"/>
        <w:ind w:left="567" w:hanging="567"/>
        <w:jc w:val="both"/>
        <w:rPr>
          <w:rFonts w:asciiTheme="minorHAnsi" w:hAnsiTheme="minorHAnsi"/>
        </w:rPr>
      </w:pPr>
      <w:r>
        <w:rPr>
          <w:rFonts w:asciiTheme="minorHAnsi" w:hAnsiTheme="minorHAnsi"/>
        </w:rPr>
        <w:t xml:space="preserve">   </w:t>
      </w:r>
      <w:r w:rsidR="00B40858" w:rsidRPr="00B40858">
        <w:rPr>
          <w:rFonts w:asciiTheme="minorHAnsi" w:hAnsiTheme="minorHAnsi"/>
        </w:rPr>
        <w:t>dotyczy naruszenie, względnie jego rodzicom oraz innym osobom za zgodą ucznia,</w:t>
      </w:r>
    </w:p>
    <w:p w14:paraId="6E9CE521" w14:textId="77777777" w:rsidR="002D7838" w:rsidRDefault="002D7838" w:rsidP="002D7838">
      <w:pPr>
        <w:pStyle w:val="Default"/>
        <w:ind w:left="567" w:hanging="567"/>
        <w:jc w:val="both"/>
        <w:rPr>
          <w:rFonts w:asciiTheme="minorHAnsi" w:hAnsiTheme="minorHAnsi"/>
        </w:rPr>
      </w:pPr>
      <w:r>
        <w:rPr>
          <w:rFonts w:asciiTheme="minorHAnsi" w:hAnsiTheme="minorHAnsi"/>
        </w:rPr>
        <w:t xml:space="preserve">  </w:t>
      </w:r>
      <w:r w:rsidR="00B40858" w:rsidRPr="00B40858">
        <w:rPr>
          <w:rFonts w:asciiTheme="minorHAnsi" w:hAnsiTheme="minorHAnsi"/>
        </w:rPr>
        <w:t xml:space="preserve"> któreg</w:t>
      </w:r>
      <w:r>
        <w:rPr>
          <w:rFonts w:asciiTheme="minorHAnsi" w:hAnsiTheme="minorHAnsi"/>
        </w:rPr>
        <w:t>o prawa zostały naruszone.</w:t>
      </w:r>
    </w:p>
    <w:p w14:paraId="1A839C91" w14:textId="2ED754B4" w:rsidR="002B4D27" w:rsidRDefault="00BA1490" w:rsidP="00BA1490">
      <w:pPr>
        <w:pStyle w:val="Default"/>
        <w:jc w:val="both"/>
        <w:rPr>
          <w:rFonts w:asciiTheme="minorHAnsi" w:hAnsiTheme="minorHAnsi"/>
        </w:rPr>
      </w:pPr>
      <w:r>
        <w:rPr>
          <w:rFonts w:asciiTheme="minorHAnsi" w:hAnsiTheme="minorHAnsi"/>
        </w:rPr>
        <w:t>9.</w:t>
      </w:r>
      <w:r w:rsidR="00B40858" w:rsidRPr="00B40858">
        <w:rPr>
          <w:rFonts w:asciiTheme="minorHAnsi" w:hAnsiTheme="minorHAnsi"/>
        </w:rPr>
        <w:t xml:space="preserve">Tryb składania i rozpatrywania skarg, w tym terminy ich </w:t>
      </w:r>
      <w:r w:rsidR="002D7838">
        <w:rPr>
          <w:rFonts w:asciiTheme="minorHAnsi" w:hAnsiTheme="minorHAnsi"/>
        </w:rPr>
        <w:t xml:space="preserve">załatwiania, określają przepisy </w:t>
      </w:r>
      <w:r w:rsidR="00B40858" w:rsidRPr="00B40858">
        <w:rPr>
          <w:rFonts w:asciiTheme="minorHAnsi" w:hAnsiTheme="minorHAnsi"/>
        </w:rPr>
        <w:t>ustawy Kodeks postępowania administracyjnego.</w:t>
      </w:r>
    </w:p>
    <w:p w14:paraId="2F799030" w14:textId="77777777" w:rsidR="008827DE" w:rsidRPr="00F84449" w:rsidRDefault="008827DE" w:rsidP="008827DE">
      <w:pPr>
        <w:pStyle w:val="Default"/>
        <w:ind w:left="720"/>
        <w:jc w:val="both"/>
        <w:rPr>
          <w:rFonts w:asciiTheme="minorHAnsi" w:hAnsiTheme="minorHAnsi"/>
        </w:rPr>
      </w:pPr>
    </w:p>
    <w:p w14:paraId="461A1522" w14:textId="025B8659" w:rsidR="002B4D27" w:rsidRPr="00974A7F" w:rsidRDefault="003F30C3" w:rsidP="00974A7F">
      <w:pPr>
        <w:spacing w:after="0" w:line="240" w:lineRule="auto"/>
        <w:ind w:left="567" w:hanging="567"/>
        <w:jc w:val="both"/>
        <w:rPr>
          <w:rFonts w:asciiTheme="minorHAnsi" w:hAnsiTheme="minorHAnsi" w:cs="Calibri"/>
          <w:b/>
          <w:sz w:val="24"/>
          <w:szCs w:val="24"/>
        </w:rPr>
      </w:pPr>
      <w:r>
        <w:rPr>
          <w:rFonts w:asciiTheme="minorHAnsi" w:hAnsiTheme="minorHAnsi" w:cs="Calibri"/>
          <w:b/>
          <w:sz w:val="24"/>
          <w:szCs w:val="24"/>
        </w:rPr>
        <w:t xml:space="preserve">§ </w:t>
      </w:r>
      <w:r w:rsidR="00850503" w:rsidRPr="00156C8C">
        <w:rPr>
          <w:rFonts w:asciiTheme="minorHAnsi" w:hAnsiTheme="minorHAnsi" w:cs="Calibri"/>
          <w:b/>
          <w:sz w:val="24"/>
          <w:szCs w:val="24"/>
        </w:rPr>
        <w:t>8</w:t>
      </w:r>
      <w:r w:rsidR="007351D2">
        <w:rPr>
          <w:rFonts w:asciiTheme="minorHAnsi" w:hAnsiTheme="minorHAnsi" w:cs="Calibri"/>
          <w:b/>
          <w:sz w:val="24"/>
          <w:szCs w:val="24"/>
        </w:rPr>
        <w:t>3</w:t>
      </w:r>
      <w:r w:rsidR="002B4D27" w:rsidRPr="00156C8C">
        <w:rPr>
          <w:rFonts w:asciiTheme="minorHAnsi" w:hAnsiTheme="minorHAnsi" w:cs="Calibri"/>
          <w:b/>
          <w:sz w:val="24"/>
          <w:szCs w:val="24"/>
        </w:rPr>
        <w:t>.</w:t>
      </w:r>
      <w:r w:rsidR="002B4D27" w:rsidRPr="00974A7F">
        <w:rPr>
          <w:rFonts w:asciiTheme="minorHAnsi" w:hAnsiTheme="minorHAnsi" w:cs="Calibri"/>
          <w:b/>
          <w:sz w:val="24"/>
          <w:szCs w:val="24"/>
        </w:rPr>
        <w:t xml:space="preserve"> </w:t>
      </w:r>
      <w:r w:rsidR="002B4D27" w:rsidRPr="00974A7F">
        <w:rPr>
          <w:rFonts w:asciiTheme="minorHAnsi" w:hAnsiTheme="minorHAnsi" w:cs="Calibri"/>
          <w:sz w:val="24"/>
          <w:szCs w:val="24"/>
        </w:rPr>
        <w:t xml:space="preserve">1. </w:t>
      </w:r>
      <w:r w:rsidR="00230CEF">
        <w:rPr>
          <w:rFonts w:asciiTheme="minorHAnsi" w:eastAsia="Times New Roman" w:hAnsiTheme="minorHAnsi" w:cs="Calibri"/>
          <w:color w:val="000000"/>
          <w:spacing w:val="-3"/>
          <w:sz w:val="24"/>
          <w:szCs w:val="24"/>
          <w:lang w:eastAsia="ar-SA"/>
        </w:rPr>
        <w:t>Nagrody dla uczniów</w:t>
      </w:r>
      <w:r w:rsidR="00A233B7">
        <w:rPr>
          <w:rFonts w:asciiTheme="minorHAnsi" w:eastAsia="Times New Roman" w:hAnsiTheme="minorHAnsi" w:cs="Calibri"/>
          <w:color w:val="000000"/>
          <w:spacing w:val="-3"/>
          <w:sz w:val="24"/>
          <w:szCs w:val="24"/>
          <w:lang w:eastAsia="ar-SA"/>
        </w:rPr>
        <w:t xml:space="preserve"> za wybitne osiągniecia w nauce, wzorowe wykonywanie obowiązków ucznia, wykonywanie p</w:t>
      </w:r>
      <w:r w:rsidR="00301C23">
        <w:rPr>
          <w:rFonts w:asciiTheme="minorHAnsi" w:eastAsia="Times New Roman" w:hAnsiTheme="minorHAnsi" w:cs="Calibri"/>
          <w:color w:val="000000"/>
          <w:spacing w:val="-3"/>
          <w:sz w:val="24"/>
          <w:szCs w:val="24"/>
          <w:lang w:eastAsia="ar-SA"/>
        </w:rPr>
        <w:t>rac społecznych, osiągnię</w:t>
      </w:r>
      <w:r w:rsidR="00A233B7">
        <w:rPr>
          <w:rFonts w:asciiTheme="minorHAnsi" w:eastAsia="Times New Roman" w:hAnsiTheme="minorHAnsi" w:cs="Calibri"/>
          <w:color w:val="000000"/>
          <w:spacing w:val="-3"/>
          <w:sz w:val="24"/>
          <w:szCs w:val="24"/>
          <w:lang w:eastAsia="ar-SA"/>
        </w:rPr>
        <w:t>cia w dziedzinie sportu:</w:t>
      </w:r>
    </w:p>
    <w:p w14:paraId="71A98480" w14:textId="12865251" w:rsidR="002B4D27" w:rsidRPr="00974A7F" w:rsidRDefault="002B4D27" w:rsidP="00C14029">
      <w:pPr>
        <w:widowControl w:val="0"/>
        <w:numPr>
          <w:ilvl w:val="0"/>
          <w:numId w:val="69"/>
        </w:numPr>
        <w:shd w:val="clear" w:color="auto" w:fill="FFFFFF"/>
        <w:tabs>
          <w:tab w:val="left" w:pos="-11497"/>
        </w:tabs>
        <w:overflowPunct w:val="0"/>
        <w:autoSpaceDE w:val="0"/>
        <w:autoSpaceDN w:val="0"/>
        <w:spacing w:after="0" w:line="240" w:lineRule="auto"/>
        <w:ind w:left="1134" w:hanging="567"/>
        <w:jc w:val="both"/>
        <w:rPr>
          <w:rFonts w:asciiTheme="minorHAnsi" w:eastAsia="Times New Roman" w:hAnsiTheme="minorHAnsi" w:cs="Calibri"/>
          <w:color w:val="000000"/>
          <w:spacing w:val="-4"/>
          <w:sz w:val="24"/>
          <w:szCs w:val="24"/>
          <w:lang w:eastAsia="pl-PL"/>
        </w:rPr>
      </w:pPr>
      <w:r w:rsidRPr="00974A7F">
        <w:rPr>
          <w:rFonts w:asciiTheme="minorHAnsi" w:eastAsia="Times New Roman" w:hAnsiTheme="minorHAnsi" w:cs="Calibri"/>
          <w:color w:val="000000"/>
          <w:spacing w:val="-4"/>
          <w:sz w:val="24"/>
          <w:szCs w:val="24"/>
          <w:lang w:eastAsia="pl-PL"/>
        </w:rPr>
        <w:t xml:space="preserve">pochwała </w:t>
      </w:r>
      <w:r w:rsidR="00230CEF">
        <w:rPr>
          <w:rFonts w:asciiTheme="minorHAnsi" w:eastAsia="Times New Roman" w:hAnsiTheme="minorHAnsi" w:cs="Calibri"/>
          <w:color w:val="000000"/>
          <w:spacing w:val="-4"/>
          <w:sz w:val="24"/>
          <w:szCs w:val="24"/>
          <w:lang w:eastAsia="pl-PL"/>
        </w:rPr>
        <w:t xml:space="preserve">pisemna  nauczyciela, </w:t>
      </w:r>
      <w:r w:rsidRPr="00974A7F">
        <w:rPr>
          <w:rFonts w:asciiTheme="minorHAnsi" w:eastAsia="Times New Roman" w:hAnsiTheme="minorHAnsi" w:cs="Calibri"/>
          <w:color w:val="000000"/>
          <w:spacing w:val="-4"/>
          <w:sz w:val="24"/>
          <w:szCs w:val="24"/>
          <w:lang w:eastAsia="pl-PL"/>
        </w:rPr>
        <w:t>wychowawcy oddziału;</w:t>
      </w:r>
    </w:p>
    <w:p w14:paraId="0F4D29D3" w14:textId="77777777" w:rsidR="002B4D27" w:rsidRPr="00974A7F" w:rsidRDefault="002B4D27" w:rsidP="00C14029">
      <w:pPr>
        <w:widowControl w:val="0"/>
        <w:numPr>
          <w:ilvl w:val="0"/>
          <w:numId w:val="69"/>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eastAsia="Times New Roman" w:hAnsiTheme="minorHAnsi" w:cs="Calibri"/>
          <w:color w:val="000000"/>
          <w:spacing w:val="-2"/>
          <w:sz w:val="24"/>
          <w:szCs w:val="24"/>
          <w:lang w:eastAsia="pl-PL"/>
        </w:rPr>
        <w:t>pochwała dyrektora szkoły udzielona na forum klasy lub szkoły;</w:t>
      </w:r>
    </w:p>
    <w:p w14:paraId="59E2370E" w14:textId="77777777" w:rsidR="00156C8C" w:rsidRDefault="002B4D27" w:rsidP="00156C8C">
      <w:pPr>
        <w:widowControl w:val="0"/>
        <w:numPr>
          <w:ilvl w:val="0"/>
          <w:numId w:val="69"/>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eastAsia="Times New Roman" w:hAnsiTheme="minorHAnsi" w:cs="Calibri"/>
          <w:color w:val="000000"/>
          <w:spacing w:val="-2"/>
          <w:sz w:val="24"/>
          <w:szCs w:val="24"/>
          <w:lang w:eastAsia="ar-SA"/>
        </w:rPr>
        <w:t>pochwała pisemna dyrektora szkoły;</w:t>
      </w:r>
    </w:p>
    <w:p w14:paraId="62CDC87E" w14:textId="1C49B521" w:rsidR="005043B1" w:rsidRPr="00156C8C" w:rsidRDefault="002B4D27" w:rsidP="00156C8C">
      <w:pPr>
        <w:widowControl w:val="0"/>
        <w:numPr>
          <w:ilvl w:val="0"/>
          <w:numId w:val="69"/>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sidRPr="00156C8C">
        <w:rPr>
          <w:rFonts w:asciiTheme="minorHAnsi" w:eastAsia="Times New Roman" w:hAnsiTheme="minorHAnsi"/>
          <w:color w:val="000000"/>
          <w:spacing w:val="-3"/>
          <w:sz w:val="24"/>
          <w:szCs w:val="24"/>
          <w:lang w:eastAsia="ar-SA"/>
        </w:rPr>
        <w:t>list pochwalny lub gratulacyjny do rodziców ucznia</w:t>
      </w:r>
      <w:r w:rsidR="005043B1" w:rsidRPr="00156C8C">
        <w:rPr>
          <w:rFonts w:asciiTheme="minorHAnsi" w:eastAsia="Times New Roman" w:hAnsiTheme="minorHAnsi"/>
          <w:color w:val="000000"/>
          <w:spacing w:val="-3"/>
          <w:sz w:val="24"/>
          <w:szCs w:val="24"/>
          <w:lang w:eastAsia="ar-SA"/>
        </w:rPr>
        <w:t xml:space="preserve"> ( kl. III i VIII - </w:t>
      </w:r>
      <w:r w:rsidR="005043B1" w:rsidRPr="00156C8C">
        <w:rPr>
          <w:rFonts w:asciiTheme="minorHAnsi" w:eastAsia="Times New Roman" w:hAnsiTheme="minorHAnsi"/>
          <w:b/>
          <w:color w:val="000000"/>
          <w:spacing w:val="-3"/>
          <w:sz w:val="24"/>
          <w:szCs w:val="24"/>
          <w:lang w:eastAsia="ar-SA"/>
        </w:rPr>
        <w:t>„Przyjaciel szkoły”</w:t>
      </w:r>
      <w:r w:rsidR="005043B1" w:rsidRPr="00156C8C">
        <w:rPr>
          <w:rFonts w:asciiTheme="minorHAnsi" w:eastAsia="Times New Roman" w:hAnsiTheme="minorHAnsi"/>
          <w:color w:val="000000"/>
          <w:spacing w:val="-3"/>
          <w:sz w:val="24"/>
          <w:szCs w:val="24"/>
          <w:lang w:eastAsia="ar-SA"/>
        </w:rPr>
        <w:t xml:space="preserve"> –     dla r</w:t>
      </w:r>
      <w:r w:rsidR="00301C23" w:rsidRPr="00156C8C">
        <w:rPr>
          <w:rFonts w:asciiTheme="minorHAnsi" w:eastAsia="Times New Roman" w:hAnsiTheme="minorHAnsi"/>
          <w:color w:val="000000"/>
          <w:spacing w:val="-3"/>
          <w:sz w:val="24"/>
          <w:szCs w:val="24"/>
          <w:lang w:eastAsia="ar-SA"/>
        </w:rPr>
        <w:t>odzica za pracę społeczną na rze</w:t>
      </w:r>
      <w:r w:rsidR="005043B1" w:rsidRPr="00156C8C">
        <w:rPr>
          <w:rFonts w:asciiTheme="minorHAnsi" w:eastAsia="Times New Roman" w:hAnsiTheme="minorHAnsi"/>
          <w:color w:val="000000"/>
          <w:spacing w:val="-3"/>
          <w:sz w:val="24"/>
          <w:szCs w:val="24"/>
          <w:lang w:eastAsia="ar-SA"/>
        </w:rPr>
        <w:t xml:space="preserve">cz szkoły, kl. VIII – </w:t>
      </w:r>
      <w:r w:rsidR="005043B1" w:rsidRPr="00156C8C">
        <w:rPr>
          <w:rFonts w:asciiTheme="minorHAnsi" w:hAnsiTheme="minorHAnsi"/>
          <w:b/>
          <w:sz w:val="24"/>
          <w:szCs w:val="24"/>
        </w:rPr>
        <w:t>„List pochwalny dla rodziców”</w:t>
      </w:r>
      <w:r w:rsidR="00156C8C" w:rsidRPr="00156C8C">
        <w:rPr>
          <w:rFonts w:asciiTheme="minorHAnsi" w:hAnsiTheme="minorHAnsi"/>
          <w:sz w:val="24"/>
          <w:szCs w:val="24"/>
        </w:rPr>
        <w:t xml:space="preserve"> - </w:t>
      </w:r>
      <w:r w:rsidR="005043B1" w:rsidRPr="00156C8C">
        <w:rPr>
          <w:rFonts w:asciiTheme="minorHAnsi" w:hAnsiTheme="minorHAnsi"/>
          <w:sz w:val="24"/>
          <w:szCs w:val="24"/>
        </w:rPr>
        <w:t>uczeń uzyskał średnią ocen 5,0 ( bez ocen dostatecznych) i wyżej, wzoro</w:t>
      </w:r>
      <w:r w:rsidR="00301C23" w:rsidRPr="00156C8C">
        <w:rPr>
          <w:rFonts w:asciiTheme="minorHAnsi" w:hAnsiTheme="minorHAnsi"/>
          <w:sz w:val="24"/>
          <w:szCs w:val="24"/>
        </w:rPr>
        <w:t xml:space="preserve">we oceny </w:t>
      </w:r>
      <w:r w:rsidR="005043B1" w:rsidRPr="00156C8C">
        <w:rPr>
          <w:rFonts w:asciiTheme="minorHAnsi" w:hAnsiTheme="minorHAnsi"/>
          <w:sz w:val="24"/>
          <w:szCs w:val="24"/>
        </w:rPr>
        <w:t xml:space="preserve"> zachowania przez okres nauki IV – VIII);</w:t>
      </w:r>
      <w:r w:rsidR="00CD67FC" w:rsidRPr="00156C8C">
        <w:rPr>
          <w:rFonts w:asciiTheme="minorHAnsi" w:hAnsiTheme="minorHAnsi"/>
          <w:sz w:val="24"/>
          <w:szCs w:val="24"/>
        </w:rPr>
        <w:t xml:space="preserve"> </w:t>
      </w:r>
      <w:r w:rsidR="00C95AEF" w:rsidRPr="00156C8C">
        <w:rPr>
          <w:rFonts w:asciiTheme="minorHAnsi" w:hAnsiTheme="minorHAnsi"/>
          <w:sz w:val="24"/>
          <w:szCs w:val="24"/>
        </w:rPr>
        <w:t>- przyznaje dyrektor</w:t>
      </w:r>
    </w:p>
    <w:p w14:paraId="0B918050" w14:textId="4610A4B9" w:rsidR="005043B1" w:rsidRPr="005043B1" w:rsidRDefault="005043B1" w:rsidP="00C14029">
      <w:pPr>
        <w:widowControl w:val="0"/>
        <w:numPr>
          <w:ilvl w:val="0"/>
          <w:numId w:val="69"/>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Pr>
          <w:rFonts w:asciiTheme="minorHAnsi" w:hAnsiTheme="minorHAnsi" w:cs="Calibri"/>
          <w:sz w:val="24"/>
          <w:szCs w:val="24"/>
        </w:rPr>
        <w:t>świadectwo z wyróżnieniem dla uczniów kl.</w:t>
      </w:r>
      <w:r w:rsidR="003535C2">
        <w:rPr>
          <w:rFonts w:asciiTheme="minorHAnsi" w:hAnsiTheme="minorHAnsi" w:cs="Calibri"/>
          <w:sz w:val="24"/>
          <w:szCs w:val="24"/>
        </w:rPr>
        <w:t xml:space="preserve"> </w:t>
      </w:r>
      <w:r>
        <w:rPr>
          <w:rFonts w:asciiTheme="minorHAnsi" w:hAnsiTheme="minorHAnsi" w:cs="Calibri"/>
          <w:sz w:val="24"/>
          <w:szCs w:val="24"/>
        </w:rPr>
        <w:t xml:space="preserve">IV- VIII – średnia ocen 4,75 i wyżej, </w:t>
      </w:r>
      <w:r w:rsidR="00301C23">
        <w:rPr>
          <w:rFonts w:asciiTheme="minorHAnsi" w:hAnsiTheme="minorHAnsi" w:cs="Calibri"/>
          <w:sz w:val="24"/>
          <w:szCs w:val="24"/>
        </w:rPr>
        <w:t xml:space="preserve">wzorowa lub bardzo dobra ocena </w:t>
      </w:r>
      <w:r>
        <w:rPr>
          <w:rFonts w:asciiTheme="minorHAnsi" w:hAnsiTheme="minorHAnsi" w:cs="Calibri"/>
          <w:sz w:val="24"/>
          <w:szCs w:val="24"/>
        </w:rPr>
        <w:t xml:space="preserve"> zachowania;</w:t>
      </w:r>
    </w:p>
    <w:p w14:paraId="67F43E2C" w14:textId="2F635499" w:rsidR="002B4D27" w:rsidRPr="00974A7F" w:rsidRDefault="002B4D27" w:rsidP="00C14029">
      <w:pPr>
        <w:widowControl w:val="0"/>
        <w:numPr>
          <w:ilvl w:val="0"/>
          <w:numId w:val="69"/>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eastAsia="Times New Roman" w:hAnsiTheme="minorHAnsi" w:cs="Calibri"/>
          <w:color w:val="000000"/>
          <w:spacing w:val="-2"/>
          <w:sz w:val="24"/>
          <w:szCs w:val="24"/>
          <w:lang w:eastAsia="ar-SA"/>
        </w:rPr>
        <w:t>nagroda książkowa na zakończenie roku szkolnego</w:t>
      </w:r>
      <w:r w:rsidR="00C95AEF">
        <w:rPr>
          <w:rFonts w:asciiTheme="minorHAnsi" w:eastAsia="Times New Roman" w:hAnsiTheme="minorHAnsi" w:cs="Calibri"/>
          <w:color w:val="000000"/>
          <w:spacing w:val="-2"/>
          <w:sz w:val="24"/>
          <w:szCs w:val="24"/>
          <w:lang w:eastAsia="ar-SA"/>
        </w:rPr>
        <w:t xml:space="preserve"> przyznawana przez wychowawców;</w:t>
      </w:r>
    </w:p>
    <w:p w14:paraId="20021845" w14:textId="1AF1FCAB" w:rsidR="002B4D27" w:rsidRPr="00230CEF" w:rsidRDefault="002B4D27" w:rsidP="00C14029">
      <w:pPr>
        <w:widowControl w:val="0"/>
        <w:numPr>
          <w:ilvl w:val="0"/>
          <w:numId w:val="69"/>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eastAsia="Times New Roman" w:hAnsiTheme="minorHAnsi" w:cs="Calibri"/>
          <w:color w:val="000000"/>
          <w:spacing w:val="-2"/>
          <w:sz w:val="24"/>
          <w:szCs w:val="24"/>
          <w:lang w:eastAsia="ar-SA"/>
        </w:rPr>
        <w:t>nagroda rzeczowa</w:t>
      </w:r>
      <w:r w:rsidR="00230CEF">
        <w:rPr>
          <w:rFonts w:asciiTheme="minorHAnsi" w:eastAsia="Times New Roman" w:hAnsiTheme="minorHAnsi" w:cs="Calibri"/>
          <w:color w:val="000000"/>
          <w:spacing w:val="-2"/>
          <w:sz w:val="24"/>
          <w:szCs w:val="24"/>
          <w:lang w:eastAsia="ar-SA"/>
        </w:rPr>
        <w:t xml:space="preserve"> i dyplom</w:t>
      </w:r>
      <w:r w:rsidR="00C95AEF">
        <w:rPr>
          <w:rFonts w:asciiTheme="minorHAnsi" w:eastAsia="Times New Roman" w:hAnsiTheme="minorHAnsi" w:cs="Calibri"/>
          <w:color w:val="000000"/>
          <w:spacing w:val="-2"/>
          <w:sz w:val="24"/>
          <w:szCs w:val="24"/>
          <w:lang w:eastAsia="ar-SA"/>
        </w:rPr>
        <w:t xml:space="preserve"> przyznawane przez wychowawców lub innych nauczycieli;</w:t>
      </w:r>
    </w:p>
    <w:p w14:paraId="0B69D354" w14:textId="078C28FF" w:rsidR="002B4D27" w:rsidRPr="00230CEF" w:rsidRDefault="00230CEF" w:rsidP="00C14029">
      <w:pPr>
        <w:widowControl w:val="0"/>
        <w:numPr>
          <w:ilvl w:val="0"/>
          <w:numId w:val="69"/>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Pr>
          <w:rFonts w:asciiTheme="minorHAnsi" w:eastAsia="Times New Roman" w:hAnsiTheme="minorHAnsi" w:cs="Calibri"/>
          <w:spacing w:val="-2"/>
          <w:sz w:val="24"/>
          <w:szCs w:val="24"/>
          <w:lang w:eastAsia="ar-SA"/>
        </w:rPr>
        <w:t xml:space="preserve">przyznanie wyróżnienia </w:t>
      </w:r>
      <w:r w:rsidRPr="00156C8C">
        <w:rPr>
          <w:rFonts w:asciiTheme="minorHAnsi" w:eastAsia="Times New Roman" w:hAnsiTheme="minorHAnsi" w:cs="Calibri"/>
          <w:b/>
          <w:spacing w:val="-2"/>
          <w:sz w:val="24"/>
          <w:szCs w:val="24"/>
          <w:lang w:eastAsia="ar-SA"/>
        </w:rPr>
        <w:t>„Srebrna tarcza”</w:t>
      </w:r>
      <w:r w:rsidR="00D37226">
        <w:rPr>
          <w:rFonts w:asciiTheme="minorHAnsi" w:eastAsia="Times New Roman" w:hAnsiTheme="minorHAnsi" w:cs="Calibri"/>
          <w:spacing w:val="-2"/>
          <w:sz w:val="24"/>
          <w:szCs w:val="24"/>
          <w:lang w:eastAsia="ar-SA"/>
        </w:rPr>
        <w:t xml:space="preserve"> – wyróżnienie dla ucznia klasy VIII – uczeń w klas</w:t>
      </w:r>
      <w:r w:rsidR="00301C23">
        <w:rPr>
          <w:rFonts w:asciiTheme="minorHAnsi" w:eastAsia="Times New Roman" w:hAnsiTheme="minorHAnsi" w:cs="Calibri"/>
          <w:spacing w:val="-2"/>
          <w:sz w:val="24"/>
          <w:szCs w:val="24"/>
          <w:lang w:eastAsia="ar-SA"/>
        </w:rPr>
        <w:t xml:space="preserve">ie VIII uzyskał wzorową ocenę </w:t>
      </w:r>
      <w:r w:rsidR="00D37226">
        <w:rPr>
          <w:rFonts w:asciiTheme="minorHAnsi" w:eastAsia="Times New Roman" w:hAnsiTheme="minorHAnsi" w:cs="Calibri"/>
          <w:spacing w:val="-2"/>
          <w:sz w:val="24"/>
          <w:szCs w:val="24"/>
          <w:lang w:eastAsia="ar-SA"/>
        </w:rPr>
        <w:t>zachowania oraz średnią ocen 5,0 i wyżej (bez ocen dostatecznych)</w:t>
      </w:r>
      <w:r w:rsidR="00C95AEF">
        <w:rPr>
          <w:rFonts w:asciiTheme="minorHAnsi" w:eastAsia="Times New Roman" w:hAnsiTheme="minorHAnsi" w:cs="Calibri"/>
          <w:spacing w:val="-2"/>
          <w:sz w:val="24"/>
          <w:szCs w:val="24"/>
          <w:lang w:eastAsia="ar-SA"/>
        </w:rPr>
        <w:t xml:space="preserve"> – przyznają wychowawcy klas ósmych oraz dyrektor</w:t>
      </w:r>
      <w:r w:rsidR="003535C2">
        <w:rPr>
          <w:rFonts w:asciiTheme="minorHAnsi" w:eastAsia="Times New Roman" w:hAnsiTheme="minorHAnsi" w:cs="Calibri"/>
          <w:spacing w:val="-2"/>
          <w:sz w:val="24"/>
          <w:szCs w:val="24"/>
          <w:lang w:eastAsia="ar-SA"/>
        </w:rPr>
        <w:t>;</w:t>
      </w:r>
    </w:p>
    <w:p w14:paraId="6E91CDCF" w14:textId="4BE90BC9" w:rsidR="00230CEF" w:rsidRPr="00156C8C" w:rsidRDefault="00230CEF" w:rsidP="00156C8C">
      <w:pPr>
        <w:pStyle w:val="Akapitzlist"/>
        <w:numPr>
          <w:ilvl w:val="0"/>
          <w:numId w:val="69"/>
        </w:numPr>
        <w:tabs>
          <w:tab w:val="left" w:pos="567"/>
        </w:tabs>
        <w:suppressAutoHyphens/>
        <w:autoSpaceDE w:val="0"/>
        <w:autoSpaceDN w:val="0"/>
        <w:spacing w:after="0" w:line="240" w:lineRule="auto"/>
        <w:jc w:val="both"/>
        <w:textAlignment w:val="baseline"/>
        <w:rPr>
          <w:rFonts w:asciiTheme="minorHAnsi" w:hAnsiTheme="minorHAnsi"/>
          <w:sz w:val="24"/>
          <w:szCs w:val="24"/>
        </w:rPr>
      </w:pPr>
      <w:r w:rsidRPr="00156C8C">
        <w:rPr>
          <w:rFonts w:asciiTheme="minorHAnsi" w:eastAsia="Times New Roman" w:hAnsiTheme="minorHAnsi"/>
          <w:spacing w:val="-2"/>
          <w:sz w:val="24"/>
          <w:szCs w:val="24"/>
          <w:lang w:eastAsia="ar-SA"/>
        </w:rPr>
        <w:t xml:space="preserve">przyznanie wyróżnienia </w:t>
      </w:r>
      <w:r w:rsidRPr="00156C8C">
        <w:rPr>
          <w:rFonts w:asciiTheme="minorHAnsi" w:eastAsia="Times New Roman" w:hAnsiTheme="minorHAnsi"/>
          <w:b/>
          <w:spacing w:val="-2"/>
          <w:sz w:val="24"/>
          <w:szCs w:val="24"/>
          <w:lang w:eastAsia="ar-SA"/>
        </w:rPr>
        <w:t>„Wzorowy uczeń”</w:t>
      </w:r>
      <w:r w:rsidR="0097290A" w:rsidRPr="00156C8C">
        <w:rPr>
          <w:rFonts w:asciiTheme="minorHAnsi" w:eastAsia="Times New Roman" w:hAnsiTheme="minorHAnsi"/>
          <w:spacing w:val="-2"/>
          <w:sz w:val="24"/>
          <w:szCs w:val="24"/>
          <w:lang w:eastAsia="ar-SA"/>
        </w:rPr>
        <w:t xml:space="preserve">- nagroda na zakończenie klasy III </w:t>
      </w:r>
      <w:r w:rsidR="000807F3" w:rsidRPr="00156C8C">
        <w:rPr>
          <w:rFonts w:asciiTheme="minorHAnsi" w:eastAsia="Times New Roman" w:hAnsiTheme="minorHAnsi"/>
          <w:spacing w:val="-2"/>
          <w:sz w:val="24"/>
          <w:szCs w:val="24"/>
          <w:lang w:eastAsia="ar-SA"/>
        </w:rPr>
        <w:t>–</w:t>
      </w:r>
      <w:r w:rsidR="0097290A" w:rsidRPr="00156C8C">
        <w:rPr>
          <w:rFonts w:asciiTheme="minorHAnsi" w:eastAsia="Times New Roman" w:hAnsiTheme="minorHAnsi"/>
          <w:spacing w:val="-2"/>
          <w:sz w:val="24"/>
          <w:szCs w:val="24"/>
          <w:lang w:eastAsia="ar-SA"/>
        </w:rPr>
        <w:t xml:space="preserve"> </w:t>
      </w:r>
      <w:r w:rsidR="0097290A" w:rsidRPr="00156C8C">
        <w:rPr>
          <w:rFonts w:asciiTheme="minorHAnsi" w:hAnsiTheme="minorHAnsi"/>
          <w:sz w:val="24"/>
          <w:szCs w:val="24"/>
        </w:rPr>
        <w:t>(uczeń wzorowo lub bardzo dobrze wypełniający szkolne obowiązki lub</w:t>
      </w:r>
      <w:r w:rsidR="00156C8C">
        <w:rPr>
          <w:rFonts w:asciiTheme="minorHAnsi" w:hAnsiTheme="minorHAnsi"/>
          <w:sz w:val="24"/>
          <w:szCs w:val="24"/>
        </w:rPr>
        <w:t xml:space="preserve"> </w:t>
      </w:r>
      <w:r w:rsidR="0097290A" w:rsidRPr="00156C8C">
        <w:rPr>
          <w:rFonts w:asciiTheme="minorHAnsi" w:hAnsiTheme="minorHAnsi"/>
          <w:sz w:val="24"/>
          <w:szCs w:val="24"/>
        </w:rPr>
        <w:t xml:space="preserve">szczególnie </w:t>
      </w:r>
      <w:r w:rsidR="0097290A" w:rsidRPr="00156C8C">
        <w:rPr>
          <w:rFonts w:asciiTheme="minorHAnsi" w:hAnsiTheme="minorHAnsi"/>
          <w:sz w:val="24"/>
          <w:szCs w:val="24"/>
        </w:rPr>
        <w:lastRenderedPageBreak/>
        <w:t>wyróżniający się pracą na rzecz klasy</w:t>
      </w:r>
      <w:r w:rsidR="00D37226" w:rsidRPr="00156C8C">
        <w:rPr>
          <w:rFonts w:asciiTheme="minorHAnsi" w:hAnsiTheme="minorHAnsi"/>
          <w:sz w:val="24"/>
          <w:szCs w:val="24"/>
        </w:rPr>
        <w:t>)</w:t>
      </w:r>
      <w:r w:rsidR="00C95AEF" w:rsidRPr="00156C8C">
        <w:rPr>
          <w:rFonts w:asciiTheme="minorHAnsi" w:hAnsiTheme="minorHAnsi"/>
          <w:sz w:val="24"/>
          <w:szCs w:val="24"/>
        </w:rPr>
        <w:t xml:space="preserve"> – przyzn</w:t>
      </w:r>
      <w:r w:rsidR="00156C8C">
        <w:rPr>
          <w:rFonts w:asciiTheme="minorHAnsi" w:hAnsiTheme="minorHAnsi"/>
          <w:sz w:val="24"/>
          <w:szCs w:val="24"/>
        </w:rPr>
        <w:t>a</w:t>
      </w:r>
      <w:r w:rsidR="00C95AEF" w:rsidRPr="00156C8C">
        <w:rPr>
          <w:rFonts w:asciiTheme="minorHAnsi" w:hAnsiTheme="minorHAnsi"/>
          <w:sz w:val="24"/>
          <w:szCs w:val="24"/>
        </w:rPr>
        <w:t>ją wychowawcy klas trzecich oraz dyrektor;</w:t>
      </w:r>
    </w:p>
    <w:p w14:paraId="665E189F" w14:textId="0F0F841C" w:rsidR="00230CEF" w:rsidRPr="00156C8C" w:rsidRDefault="00230CEF" w:rsidP="00156C8C">
      <w:pPr>
        <w:pStyle w:val="Akapitzlist"/>
        <w:numPr>
          <w:ilvl w:val="0"/>
          <w:numId w:val="69"/>
        </w:numPr>
        <w:tabs>
          <w:tab w:val="left" w:pos="567"/>
        </w:tabs>
        <w:suppressAutoHyphens/>
        <w:autoSpaceDE w:val="0"/>
        <w:autoSpaceDN w:val="0"/>
        <w:spacing w:after="0" w:line="240" w:lineRule="auto"/>
        <w:jc w:val="both"/>
        <w:textAlignment w:val="baseline"/>
        <w:rPr>
          <w:rFonts w:asciiTheme="minorHAnsi" w:hAnsiTheme="minorHAnsi"/>
          <w:sz w:val="24"/>
          <w:szCs w:val="24"/>
        </w:rPr>
      </w:pPr>
      <w:r w:rsidRPr="00156C8C">
        <w:rPr>
          <w:rFonts w:asciiTheme="minorHAnsi" w:eastAsia="Times New Roman" w:hAnsiTheme="minorHAnsi"/>
          <w:spacing w:val="-2"/>
          <w:sz w:val="24"/>
          <w:szCs w:val="24"/>
          <w:lang w:eastAsia="ar-SA"/>
        </w:rPr>
        <w:t xml:space="preserve">nadanie tytułu </w:t>
      </w:r>
      <w:r w:rsidRPr="00156C8C">
        <w:rPr>
          <w:rFonts w:asciiTheme="minorHAnsi" w:eastAsia="Times New Roman" w:hAnsiTheme="minorHAnsi"/>
          <w:b/>
          <w:spacing w:val="-2"/>
          <w:sz w:val="24"/>
          <w:szCs w:val="24"/>
          <w:lang w:eastAsia="ar-SA"/>
        </w:rPr>
        <w:t>„Najlepszy z najlepszych”</w:t>
      </w:r>
      <w:r w:rsidR="0097290A" w:rsidRPr="00156C8C">
        <w:rPr>
          <w:rFonts w:asciiTheme="minorHAnsi" w:eastAsia="Times New Roman" w:hAnsiTheme="minorHAnsi"/>
          <w:spacing w:val="-2"/>
          <w:sz w:val="24"/>
          <w:szCs w:val="24"/>
          <w:lang w:eastAsia="ar-SA"/>
        </w:rPr>
        <w:t>-</w:t>
      </w:r>
      <w:r w:rsidR="0097290A" w:rsidRPr="00156C8C">
        <w:rPr>
          <w:rFonts w:asciiTheme="minorHAnsi" w:hAnsiTheme="minorHAnsi"/>
          <w:sz w:val="24"/>
          <w:szCs w:val="24"/>
        </w:rPr>
        <w:t xml:space="preserve"> </w:t>
      </w:r>
      <w:r w:rsidR="00D37226" w:rsidRPr="00156C8C">
        <w:rPr>
          <w:rFonts w:asciiTheme="minorHAnsi" w:hAnsiTheme="minorHAnsi"/>
          <w:sz w:val="24"/>
          <w:szCs w:val="24"/>
        </w:rPr>
        <w:t xml:space="preserve">wyróżnienie na zakończenie szkoły </w:t>
      </w:r>
      <w:r w:rsidR="00B91CF5" w:rsidRPr="00156C8C">
        <w:rPr>
          <w:rFonts w:asciiTheme="minorHAnsi" w:hAnsiTheme="minorHAnsi"/>
          <w:sz w:val="24"/>
          <w:szCs w:val="24"/>
        </w:rPr>
        <w:t xml:space="preserve">    </w:t>
      </w:r>
      <w:r w:rsidR="00D37226" w:rsidRPr="00156C8C">
        <w:rPr>
          <w:rFonts w:asciiTheme="minorHAnsi" w:hAnsiTheme="minorHAnsi"/>
          <w:sz w:val="24"/>
          <w:szCs w:val="24"/>
        </w:rPr>
        <w:t>podstawowej -</w:t>
      </w:r>
      <w:r w:rsidR="00C95AEF" w:rsidRPr="00156C8C">
        <w:rPr>
          <w:rFonts w:asciiTheme="minorHAnsi" w:hAnsiTheme="minorHAnsi"/>
          <w:sz w:val="24"/>
          <w:szCs w:val="24"/>
        </w:rPr>
        <w:t xml:space="preserve"> </w:t>
      </w:r>
      <w:r w:rsidR="00D37226" w:rsidRPr="00156C8C">
        <w:rPr>
          <w:rFonts w:asciiTheme="minorHAnsi" w:hAnsiTheme="minorHAnsi"/>
          <w:sz w:val="24"/>
          <w:szCs w:val="24"/>
        </w:rPr>
        <w:t>od kl. IV do</w:t>
      </w:r>
      <w:r w:rsidR="0097290A" w:rsidRPr="00156C8C">
        <w:rPr>
          <w:rFonts w:asciiTheme="minorHAnsi" w:hAnsiTheme="minorHAnsi"/>
          <w:sz w:val="24"/>
          <w:szCs w:val="24"/>
        </w:rPr>
        <w:t xml:space="preserve"> VIII</w:t>
      </w:r>
      <w:r w:rsidR="00D37226" w:rsidRPr="00156C8C">
        <w:rPr>
          <w:rFonts w:asciiTheme="minorHAnsi" w:hAnsiTheme="minorHAnsi"/>
          <w:sz w:val="24"/>
          <w:szCs w:val="24"/>
        </w:rPr>
        <w:t xml:space="preserve"> </w:t>
      </w:r>
      <w:r w:rsidR="0097290A" w:rsidRPr="00156C8C">
        <w:rPr>
          <w:rFonts w:asciiTheme="minorHAnsi" w:hAnsiTheme="minorHAnsi"/>
          <w:sz w:val="24"/>
          <w:szCs w:val="24"/>
        </w:rPr>
        <w:t xml:space="preserve">uczeń uzyskał </w:t>
      </w:r>
      <w:r w:rsidR="00301C23" w:rsidRPr="00156C8C">
        <w:rPr>
          <w:rFonts w:asciiTheme="minorHAnsi" w:hAnsiTheme="minorHAnsi"/>
          <w:sz w:val="24"/>
          <w:szCs w:val="24"/>
        </w:rPr>
        <w:t>oceny wzorowe</w:t>
      </w:r>
      <w:r w:rsidR="0097290A" w:rsidRPr="00156C8C">
        <w:rPr>
          <w:rFonts w:asciiTheme="minorHAnsi" w:hAnsiTheme="minorHAnsi"/>
          <w:sz w:val="24"/>
          <w:szCs w:val="24"/>
        </w:rPr>
        <w:t xml:space="preserve"> zachowania, po każdym  roku nauki średnia ocen 5,0</w:t>
      </w:r>
      <w:r w:rsidR="00D37226" w:rsidRPr="00156C8C">
        <w:rPr>
          <w:rFonts w:asciiTheme="minorHAnsi" w:hAnsiTheme="minorHAnsi"/>
          <w:sz w:val="24"/>
          <w:szCs w:val="24"/>
        </w:rPr>
        <w:t xml:space="preserve"> (bez ocen dostatecznych)</w:t>
      </w:r>
      <w:r w:rsidR="0097290A" w:rsidRPr="00156C8C">
        <w:rPr>
          <w:rFonts w:asciiTheme="minorHAnsi" w:hAnsiTheme="minorHAnsi"/>
          <w:sz w:val="24"/>
          <w:szCs w:val="24"/>
        </w:rPr>
        <w:t xml:space="preserve"> i wyżej  oraz został wybrany spośród najlepszych uczniów</w:t>
      </w:r>
      <w:r w:rsidR="003535C2">
        <w:rPr>
          <w:rFonts w:asciiTheme="minorHAnsi" w:hAnsiTheme="minorHAnsi"/>
          <w:sz w:val="24"/>
          <w:szCs w:val="24"/>
        </w:rPr>
        <w:t xml:space="preserve"> </w:t>
      </w:r>
      <w:r w:rsidR="00D37226" w:rsidRPr="00156C8C">
        <w:rPr>
          <w:rFonts w:asciiTheme="minorHAnsi" w:hAnsiTheme="minorHAnsi"/>
          <w:sz w:val="24"/>
          <w:szCs w:val="24"/>
        </w:rPr>
        <w:t xml:space="preserve">w kategoriach: </w:t>
      </w:r>
      <w:r w:rsidR="0097290A" w:rsidRPr="00156C8C">
        <w:rPr>
          <w:rFonts w:asciiTheme="minorHAnsi" w:hAnsiTheme="minorHAnsi"/>
          <w:sz w:val="24"/>
          <w:szCs w:val="24"/>
        </w:rPr>
        <w:t>nauka</w:t>
      </w:r>
      <w:r w:rsidR="00156C8C">
        <w:rPr>
          <w:rFonts w:asciiTheme="minorHAnsi" w:hAnsiTheme="minorHAnsi"/>
          <w:sz w:val="24"/>
          <w:szCs w:val="24"/>
        </w:rPr>
        <w:t xml:space="preserve">, </w:t>
      </w:r>
      <w:r w:rsidR="0097290A" w:rsidRPr="00156C8C">
        <w:rPr>
          <w:rFonts w:asciiTheme="minorHAnsi" w:hAnsiTheme="minorHAnsi"/>
          <w:sz w:val="24"/>
          <w:szCs w:val="24"/>
        </w:rPr>
        <w:t>wyniki w konkursach przedmiotowych</w:t>
      </w:r>
      <w:r w:rsidR="00C95AEF" w:rsidRPr="00156C8C">
        <w:rPr>
          <w:rFonts w:asciiTheme="minorHAnsi" w:hAnsiTheme="minorHAnsi"/>
          <w:sz w:val="24"/>
          <w:szCs w:val="24"/>
        </w:rPr>
        <w:t xml:space="preserve"> – przyznają wychowawcy klas ósmych oraz dyrektor;</w:t>
      </w:r>
    </w:p>
    <w:p w14:paraId="42E36A9F" w14:textId="614BE316" w:rsidR="00230CEF" w:rsidRPr="00D37226" w:rsidRDefault="00D37226" w:rsidP="00C14029">
      <w:pPr>
        <w:pStyle w:val="Akapitzlist"/>
        <w:widowControl w:val="0"/>
        <w:numPr>
          <w:ilvl w:val="0"/>
          <w:numId w:val="69"/>
        </w:numPr>
        <w:shd w:val="clear" w:color="auto" w:fill="FFFFFF"/>
        <w:overflowPunct w:val="0"/>
        <w:autoSpaceDE w:val="0"/>
        <w:autoSpaceDN w:val="0"/>
        <w:spacing w:after="0" w:line="240" w:lineRule="auto"/>
        <w:jc w:val="both"/>
        <w:rPr>
          <w:rFonts w:asciiTheme="minorHAnsi" w:hAnsiTheme="minorHAnsi"/>
          <w:sz w:val="24"/>
          <w:szCs w:val="24"/>
          <w:lang w:eastAsia="en-US"/>
        </w:rPr>
      </w:pPr>
      <w:r>
        <w:rPr>
          <w:rFonts w:asciiTheme="minorHAnsi" w:eastAsia="Times New Roman" w:hAnsiTheme="minorHAnsi"/>
          <w:spacing w:val="-2"/>
          <w:sz w:val="24"/>
          <w:szCs w:val="24"/>
          <w:lang w:eastAsia="ar-SA"/>
        </w:rPr>
        <w:t>n</w:t>
      </w:r>
      <w:r w:rsidR="00230CEF" w:rsidRPr="00D37226">
        <w:rPr>
          <w:rFonts w:asciiTheme="minorHAnsi" w:eastAsia="Times New Roman" w:hAnsiTheme="minorHAnsi"/>
          <w:spacing w:val="-2"/>
          <w:sz w:val="24"/>
          <w:szCs w:val="24"/>
          <w:lang w:eastAsia="ar-SA"/>
        </w:rPr>
        <w:t>adani</w:t>
      </w:r>
      <w:r w:rsidRPr="00D37226">
        <w:rPr>
          <w:rFonts w:asciiTheme="minorHAnsi" w:eastAsia="Times New Roman" w:hAnsiTheme="minorHAnsi"/>
          <w:spacing w:val="-2"/>
          <w:sz w:val="24"/>
          <w:szCs w:val="24"/>
          <w:lang w:eastAsia="ar-SA"/>
        </w:rPr>
        <w:t>e</w:t>
      </w:r>
      <w:r w:rsidR="00230CEF" w:rsidRPr="00D37226">
        <w:rPr>
          <w:rFonts w:asciiTheme="minorHAnsi" w:eastAsia="Times New Roman" w:hAnsiTheme="minorHAnsi"/>
          <w:spacing w:val="-2"/>
          <w:sz w:val="24"/>
          <w:szCs w:val="24"/>
          <w:lang w:eastAsia="ar-SA"/>
        </w:rPr>
        <w:t xml:space="preserve"> tytułu </w:t>
      </w:r>
      <w:r w:rsidR="00230CEF" w:rsidRPr="00156C8C">
        <w:rPr>
          <w:rFonts w:asciiTheme="minorHAnsi" w:eastAsia="Times New Roman" w:hAnsiTheme="minorHAnsi"/>
          <w:b/>
          <w:spacing w:val="-2"/>
          <w:sz w:val="24"/>
          <w:szCs w:val="24"/>
          <w:lang w:eastAsia="ar-SA"/>
        </w:rPr>
        <w:t>„</w:t>
      </w:r>
      <w:r w:rsidRPr="00156C8C">
        <w:rPr>
          <w:rFonts w:asciiTheme="minorHAnsi" w:eastAsia="Times New Roman" w:hAnsiTheme="minorHAnsi"/>
          <w:b/>
          <w:spacing w:val="-2"/>
          <w:sz w:val="24"/>
          <w:szCs w:val="24"/>
          <w:lang w:eastAsia="ar-SA"/>
        </w:rPr>
        <w:t>Wolontariusz R</w:t>
      </w:r>
      <w:r w:rsidR="00230CEF" w:rsidRPr="00156C8C">
        <w:rPr>
          <w:rFonts w:asciiTheme="minorHAnsi" w:eastAsia="Times New Roman" w:hAnsiTheme="minorHAnsi"/>
          <w:b/>
          <w:spacing w:val="-2"/>
          <w:sz w:val="24"/>
          <w:szCs w:val="24"/>
          <w:lang w:eastAsia="ar-SA"/>
        </w:rPr>
        <w:t>oku</w:t>
      </w:r>
      <w:r w:rsidR="00811CAA" w:rsidRPr="00156C8C">
        <w:rPr>
          <w:rFonts w:asciiTheme="minorHAnsi" w:eastAsia="Times New Roman" w:hAnsiTheme="minorHAnsi"/>
          <w:b/>
          <w:spacing w:val="-2"/>
          <w:sz w:val="24"/>
          <w:szCs w:val="24"/>
          <w:lang w:eastAsia="ar-SA"/>
        </w:rPr>
        <w:t>”</w:t>
      </w:r>
      <w:r w:rsidR="00811CAA">
        <w:rPr>
          <w:rFonts w:asciiTheme="minorHAnsi" w:eastAsia="Times New Roman" w:hAnsiTheme="minorHAnsi"/>
          <w:spacing w:val="-2"/>
          <w:sz w:val="24"/>
          <w:szCs w:val="24"/>
          <w:lang w:eastAsia="ar-SA"/>
        </w:rPr>
        <w:t xml:space="preserve"> </w:t>
      </w:r>
      <w:r w:rsidRPr="00D37226">
        <w:rPr>
          <w:rFonts w:asciiTheme="minorHAnsi" w:eastAsia="Times New Roman" w:hAnsiTheme="minorHAnsi"/>
          <w:spacing w:val="-2"/>
          <w:sz w:val="24"/>
          <w:szCs w:val="24"/>
          <w:lang w:eastAsia="ar-SA"/>
        </w:rPr>
        <w:t>-</w:t>
      </w:r>
      <w:r w:rsidR="00811CAA">
        <w:rPr>
          <w:rFonts w:asciiTheme="minorHAnsi" w:eastAsia="Times New Roman" w:hAnsiTheme="minorHAnsi"/>
          <w:spacing w:val="-2"/>
          <w:sz w:val="24"/>
          <w:szCs w:val="24"/>
          <w:lang w:eastAsia="ar-SA"/>
        </w:rPr>
        <w:t xml:space="preserve"> </w:t>
      </w:r>
      <w:r w:rsidRPr="00D37226">
        <w:rPr>
          <w:rFonts w:asciiTheme="minorHAnsi" w:eastAsia="Times New Roman" w:hAnsiTheme="minorHAnsi"/>
          <w:spacing w:val="-2"/>
          <w:sz w:val="24"/>
          <w:szCs w:val="24"/>
          <w:lang w:eastAsia="ar-SA"/>
        </w:rPr>
        <w:t xml:space="preserve">wyróżnienie dla ucznia szczególnie wyróżniającego się w </w:t>
      </w:r>
      <w:r>
        <w:rPr>
          <w:rFonts w:asciiTheme="minorHAnsi" w:eastAsia="Times New Roman" w:hAnsiTheme="minorHAnsi"/>
          <w:spacing w:val="-2"/>
          <w:sz w:val="24"/>
          <w:szCs w:val="24"/>
          <w:lang w:eastAsia="ar-SA"/>
        </w:rPr>
        <w:t>p</w:t>
      </w:r>
      <w:r w:rsidRPr="00D37226">
        <w:rPr>
          <w:rFonts w:asciiTheme="minorHAnsi" w:eastAsia="Times New Roman" w:hAnsiTheme="minorHAnsi"/>
          <w:spacing w:val="-2"/>
          <w:sz w:val="24"/>
          <w:szCs w:val="24"/>
          <w:lang w:eastAsia="ar-SA"/>
        </w:rPr>
        <w:t>racy na rzecz innych</w:t>
      </w:r>
      <w:r w:rsidR="00C95AEF">
        <w:rPr>
          <w:rFonts w:asciiTheme="minorHAnsi" w:eastAsia="Times New Roman" w:hAnsiTheme="minorHAnsi"/>
          <w:spacing w:val="-2"/>
          <w:sz w:val="24"/>
          <w:szCs w:val="24"/>
          <w:lang w:eastAsia="ar-SA"/>
        </w:rPr>
        <w:t xml:space="preserve"> </w:t>
      </w:r>
      <w:r w:rsidR="00811CAA">
        <w:rPr>
          <w:rFonts w:asciiTheme="minorHAnsi" w:eastAsia="Times New Roman" w:hAnsiTheme="minorHAnsi"/>
          <w:spacing w:val="-2"/>
          <w:sz w:val="24"/>
          <w:szCs w:val="24"/>
          <w:lang w:eastAsia="ar-SA"/>
        </w:rPr>
        <w:t>–</w:t>
      </w:r>
      <w:r w:rsidR="00C95AEF">
        <w:rPr>
          <w:rFonts w:asciiTheme="minorHAnsi" w:eastAsia="Times New Roman" w:hAnsiTheme="minorHAnsi"/>
          <w:spacing w:val="-2"/>
          <w:sz w:val="24"/>
          <w:szCs w:val="24"/>
          <w:lang w:eastAsia="ar-SA"/>
        </w:rPr>
        <w:t xml:space="preserve"> </w:t>
      </w:r>
      <w:r w:rsidR="00811CAA">
        <w:rPr>
          <w:rFonts w:asciiTheme="minorHAnsi" w:eastAsia="Times New Roman" w:hAnsiTheme="minorHAnsi"/>
          <w:spacing w:val="-2"/>
          <w:sz w:val="24"/>
          <w:szCs w:val="24"/>
          <w:lang w:eastAsia="ar-SA"/>
        </w:rPr>
        <w:t>przyznaje opiekun Szkolnego Klubu Wolontariatu</w:t>
      </w:r>
      <w:r w:rsidR="003535C2">
        <w:rPr>
          <w:rFonts w:asciiTheme="minorHAnsi" w:eastAsia="Times New Roman" w:hAnsiTheme="minorHAnsi"/>
          <w:spacing w:val="-2"/>
          <w:sz w:val="24"/>
          <w:szCs w:val="24"/>
          <w:lang w:eastAsia="ar-SA"/>
        </w:rPr>
        <w:t>;</w:t>
      </w:r>
    </w:p>
    <w:p w14:paraId="297E2DF4" w14:textId="3753B6AF" w:rsidR="00230CEF" w:rsidRPr="00230CEF" w:rsidRDefault="00230CEF" w:rsidP="00C14029">
      <w:pPr>
        <w:widowControl w:val="0"/>
        <w:numPr>
          <w:ilvl w:val="0"/>
          <w:numId w:val="69"/>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Pr>
          <w:rFonts w:asciiTheme="minorHAnsi" w:eastAsia="Times New Roman" w:hAnsiTheme="minorHAnsi" w:cs="Calibri"/>
          <w:spacing w:val="-2"/>
          <w:sz w:val="24"/>
          <w:szCs w:val="24"/>
          <w:lang w:eastAsia="ar-SA"/>
        </w:rPr>
        <w:t xml:space="preserve">nadanie tytułu  </w:t>
      </w:r>
      <w:r w:rsidRPr="00156C8C">
        <w:rPr>
          <w:rFonts w:asciiTheme="minorHAnsi" w:eastAsia="Times New Roman" w:hAnsiTheme="minorHAnsi" w:cs="Calibri"/>
          <w:b/>
          <w:spacing w:val="-2"/>
          <w:sz w:val="24"/>
          <w:szCs w:val="24"/>
          <w:lang w:eastAsia="ar-SA"/>
        </w:rPr>
        <w:t>„</w:t>
      </w:r>
      <w:r w:rsidR="00D37226" w:rsidRPr="00156C8C">
        <w:rPr>
          <w:rFonts w:asciiTheme="minorHAnsi" w:eastAsia="Times New Roman" w:hAnsiTheme="minorHAnsi" w:cs="Calibri"/>
          <w:b/>
          <w:spacing w:val="-2"/>
          <w:sz w:val="24"/>
          <w:szCs w:val="24"/>
          <w:lang w:eastAsia="ar-SA"/>
        </w:rPr>
        <w:t>Społecznik R</w:t>
      </w:r>
      <w:r w:rsidRPr="00156C8C">
        <w:rPr>
          <w:rFonts w:asciiTheme="minorHAnsi" w:eastAsia="Times New Roman" w:hAnsiTheme="minorHAnsi" w:cs="Calibri"/>
          <w:b/>
          <w:spacing w:val="-2"/>
          <w:sz w:val="24"/>
          <w:szCs w:val="24"/>
          <w:lang w:eastAsia="ar-SA"/>
        </w:rPr>
        <w:t>oku”</w:t>
      </w:r>
      <w:r w:rsidR="00D37226">
        <w:rPr>
          <w:rFonts w:asciiTheme="minorHAnsi" w:eastAsia="Times New Roman" w:hAnsiTheme="minorHAnsi" w:cs="Calibri"/>
          <w:spacing w:val="-2"/>
          <w:sz w:val="24"/>
          <w:szCs w:val="24"/>
          <w:lang w:eastAsia="ar-SA"/>
        </w:rPr>
        <w:t xml:space="preserve"> –</w:t>
      </w:r>
      <w:r w:rsidR="00811CAA">
        <w:rPr>
          <w:rFonts w:asciiTheme="minorHAnsi" w:eastAsia="Times New Roman" w:hAnsiTheme="minorHAnsi" w:cs="Calibri"/>
          <w:spacing w:val="-2"/>
          <w:sz w:val="24"/>
          <w:szCs w:val="24"/>
          <w:lang w:eastAsia="ar-SA"/>
        </w:rPr>
        <w:t xml:space="preserve"> </w:t>
      </w:r>
      <w:r w:rsidR="00D37226">
        <w:rPr>
          <w:rFonts w:asciiTheme="minorHAnsi" w:eastAsia="Times New Roman" w:hAnsiTheme="minorHAnsi" w:cs="Calibri"/>
          <w:spacing w:val="-2"/>
          <w:sz w:val="24"/>
          <w:szCs w:val="24"/>
          <w:lang w:eastAsia="ar-SA"/>
        </w:rPr>
        <w:t>wyróżnienie nadawane przez opiekuna SU za wyjątkowe zaangażowanie na rzecz społeczności szkol</w:t>
      </w:r>
      <w:r w:rsidR="003535C2">
        <w:rPr>
          <w:rFonts w:asciiTheme="minorHAnsi" w:eastAsia="Times New Roman" w:hAnsiTheme="minorHAnsi" w:cs="Calibri"/>
          <w:spacing w:val="-2"/>
          <w:sz w:val="24"/>
          <w:szCs w:val="24"/>
          <w:lang w:eastAsia="ar-SA"/>
        </w:rPr>
        <w:t>n</w:t>
      </w:r>
      <w:r w:rsidR="00D37226">
        <w:rPr>
          <w:rFonts w:asciiTheme="minorHAnsi" w:eastAsia="Times New Roman" w:hAnsiTheme="minorHAnsi" w:cs="Calibri"/>
          <w:spacing w:val="-2"/>
          <w:sz w:val="24"/>
          <w:szCs w:val="24"/>
          <w:lang w:eastAsia="ar-SA"/>
        </w:rPr>
        <w:t>ej</w:t>
      </w:r>
      <w:r w:rsidR="00811CAA">
        <w:rPr>
          <w:rFonts w:asciiTheme="minorHAnsi" w:eastAsia="Times New Roman" w:hAnsiTheme="minorHAnsi" w:cs="Calibri"/>
          <w:spacing w:val="-2"/>
          <w:sz w:val="24"/>
          <w:szCs w:val="24"/>
          <w:lang w:eastAsia="ar-SA"/>
        </w:rPr>
        <w:t xml:space="preserve"> – przyznaje opiekun SU;</w:t>
      </w:r>
    </w:p>
    <w:p w14:paraId="1EE58532" w14:textId="6822F550" w:rsidR="00B91CF5" w:rsidRPr="00811CAA" w:rsidRDefault="00230CEF" w:rsidP="00811CAA">
      <w:pPr>
        <w:widowControl w:val="0"/>
        <w:numPr>
          <w:ilvl w:val="0"/>
          <w:numId w:val="69"/>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Pr>
          <w:rFonts w:asciiTheme="minorHAnsi" w:eastAsia="Times New Roman" w:hAnsiTheme="minorHAnsi" w:cs="Calibri"/>
          <w:spacing w:val="-2"/>
          <w:sz w:val="24"/>
          <w:szCs w:val="24"/>
          <w:lang w:eastAsia="ar-SA"/>
        </w:rPr>
        <w:t xml:space="preserve">nadanie tytułu </w:t>
      </w:r>
      <w:r w:rsidRPr="00156C8C">
        <w:rPr>
          <w:rFonts w:asciiTheme="minorHAnsi" w:eastAsia="Times New Roman" w:hAnsiTheme="minorHAnsi" w:cs="Calibri"/>
          <w:b/>
          <w:spacing w:val="-2"/>
          <w:sz w:val="24"/>
          <w:szCs w:val="24"/>
          <w:lang w:eastAsia="ar-SA"/>
        </w:rPr>
        <w:t>„Najlepszy sportowiec”</w:t>
      </w:r>
      <w:r w:rsidR="00301C23">
        <w:rPr>
          <w:rFonts w:asciiTheme="minorHAnsi" w:eastAsia="Times New Roman" w:hAnsiTheme="minorHAnsi" w:cs="Calibri"/>
          <w:spacing w:val="-2"/>
          <w:sz w:val="24"/>
          <w:szCs w:val="24"/>
          <w:lang w:eastAsia="ar-SA"/>
        </w:rPr>
        <w:t xml:space="preserve"> – wyróżnienie ucz</w:t>
      </w:r>
      <w:r w:rsidR="005043B1">
        <w:rPr>
          <w:rFonts w:asciiTheme="minorHAnsi" w:eastAsia="Times New Roman" w:hAnsiTheme="minorHAnsi" w:cs="Calibri"/>
          <w:spacing w:val="-2"/>
          <w:sz w:val="24"/>
          <w:szCs w:val="24"/>
          <w:lang w:eastAsia="ar-SA"/>
        </w:rPr>
        <w:t>niom klas VIII nadawane przez nauczycieli wychowania fizycznego za wybitne osiągnięcia w spor</w:t>
      </w:r>
      <w:r w:rsidR="00811CAA">
        <w:rPr>
          <w:rFonts w:asciiTheme="minorHAnsi" w:eastAsia="Times New Roman" w:hAnsiTheme="minorHAnsi" w:cs="Calibri"/>
          <w:spacing w:val="-2"/>
          <w:sz w:val="24"/>
          <w:szCs w:val="24"/>
          <w:lang w:eastAsia="ar-SA"/>
        </w:rPr>
        <w:t>cie  - przyznają nauczyciele wychowanie fizycznego.</w:t>
      </w:r>
    </w:p>
    <w:p w14:paraId="66339525" w14:textId="77777777" w:rsidR="002B4D27" w:rsidRPr="00974A7F" w:rsidRDefault="00382F13" w:rsidP="00974A7F">
      <w:pPr>
        <w:pStyle w:val="Akapitzlist"/>
        <w:tabs>
          <w:tab w:val="left" w:pos="1560"/>
        </w:tabs>
        <w:suppressAutoHyphens/>
        <w:autoSpaceDE w:val="0"/>
        <w:autoSpaceDN w:val="0"/>
        <w:spacing w:after="0" w:line="240" w:lineRule="auto"/>
        <w:ind w:left="0"/>
        <w:contextualSpacing w:val="0"/>
        <w:jc w:val="both"/>
        <w:textAlignment w:val="baseline"/>
        <w:rPr>
          <w:rFonts w:asciiTheme="minorHAnsi" w:eastAsia="Times New Roman" w:hAnsiTheme="minorHAnsi"/>
          <w:color w:val="000000"/>
          <w:spacing w:val="-3"/>
          <w:sz w:val="24"/>
          <w:szCs w:val="24"/>
          <w:lang w:eastAsia="ar-SA"/>
        </w:rPr>
      </w:pPr>
      <w:r w:rsidRPr="00974A7F">
        <w:rPr>
          <w:rFonts w:asciiTheme="minorHAnsi" w:eastAsia="Times New Roman" w:hAnsiTheme="minorHAnsi"/>
          <w:color w:val="000000"/>
          <w:spacing w:val="-3"/>
          <w:sz w:val="24"/>
          <w:szCs w:val="24"/>
          <w:lang w:eastAsia="ar-SA"/>
        </w:rPr>
        <w:t xml:space="preserve">2. </w:t>
      </w:r>
      <w:r w:rsidR="002B4D27" w:rsidRPr="00974A7F">
        <w:rPr>
          <w:rFonts w:asciiTheme="minorHAnsi" w:eastAsia="Times New Roman" w:hAnsiTheme="minorHAnsi"/>
          <w:color w:val="000000"/>
          <w:spacing w:val="-3"/>
          <w:sz w:val="24"/>
          <w:szCs w:val="24"/>
          <w:lang w:eastAsia="ar-SA"/>
        </w:rPr>
        <w:t>Tryb i okoliczności przyznawania wyróżnień są następujące:</w:t>
      </w:r>
    </w:p>
    <w:p w14:paraId="63ED9F4E" w14:textId="77777777" w:rsidR="002B4D27" w:rsidRPr="00974A7F" w:rsidRDefault="002B4D27" w:rsidP="00C14029">
      <w:pPr>
        <w:widowControl w:val="0"/>
        <w:numPr>
          <w:ilvl w:val="1"/>
          <w:numId w:val="68"/>
        </w:numPr>
        <w:shd w:val="clear" w:color="auto" w:fill="FFFFFF"/>
        <w:tabs>
          <w:tab w:val="left" w:pos="1134"/>
        </w:tabs>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eastAsia="Times New Roman" w:hAnsiTheme="minorHAnsi" w:cs="Calibri"/>
          <w:color w:val="000000"/>
          <w:spacing w:val="-4"/>
          <w:sz w:val="24"/>
          <w:szCs w:val="24"/>
          <w:lang w:eastAsia="ar-SA"/>
        </w:rPr>
        <w:t xml:space="preserve">wyróżnienie ucznia winno mieć na celu uznanie dla jego postawy wobec nauki, </w:t>
      </w:r>
      <w:r w:rsidRPr="00974A7F">
        <w:rPr>
          <w:rFonts w:asciiTheme="minorHAnsi" w:eastAsia="Times New Roman" w:hAnsiTheme="minorHAnsi" w:cs="Calibri"/>
          <w:color w:val="000000"/>
          <w:spacing w:val="-3"/>
          <w:sz w:val="24"/>
          <w:szCs w:val="24"/>
          <w:lang w:eastAsia="ar-SA"/>
        </w:rPr>
        <w:t xml:space="preserve">zaangażowania w życie szkoły, osiągnięć osobistych i służyć zarówno </w:t>
      </w:r>
      <w:r w:rsidRPr="00974A7F">
        <w:rPr>
          <w:rFonts w:asciiTheme="minorHAnsi" w:eastAsia="Times New Roman" w:hAnsiTheme="minorHAnsi" w:cs="Calibri"/>
          <w:color w:val="000000"/>
          <w:spacing w:val="-4"/>
          <w:sz w:val="24"/>
          <w:szCs w:val="24"/>
          <w:lang w:eastAsia="ar-SA"/>
        </w:rPr>
        <w:t xml:space="preserve">utrzymaniu prezentowanej przez ucznia postawy jak i wpływać mobilizująco na </w:t>
      </w:r>
      <w:r w:rsidRPr="00974A7F">
        <w:rPr>
          <w:rFonts w:asciiTheme="minorHAnsi" w:eastAsia="Times New Roman" w:hAnsiTheme="minorHAnsi" w:cs="Calibri"/>
          <w:color w:val="000000"/>
          <w:spacing w:val="-8"/>
          <w:sz w:val="24"/>
          <w:szCs w:val="24"/>
          <w:lang w:eastAsia="ar-SA"/>
        </w:rPr>
        <w:t>innych;</w:t>
      </w:r>
    </w:p>
    <w:p w14:paraId="2E055EA2" w14:textId="77777777" w:rsidR="002B4D27" w:rsidRPr="00974A7F" w:rsidRDefault="002B4D27" w:rsidP="00C14029">
      <w:pPr>
        <w:widowControl w:val="0"/>
        <w:numPr>
          <w:ilvl w:val="1"/>
          <w:numId w:val="68"/>
        </w:numPr>
        <w:shd w:val="clear" w:color="auto" w:fill="FFFFFF"/>
        <w:tabs>
          <w:tab w:val="left" w:pos="1134"/>
        </w:tabs>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eastAsia="Times New Roman" w:hAnsiTheme="minorHAnsi" w:cs="Calibri"/>
          <w:color w:val="000000"/>
          <w:spacing w:val="-2"/>
          <w:sz w:val="24"/>
          <w:szCs w:val="24"/>
          <w:lang w:eastAsia="ar-SA"/>
        </w:rPr>
        <w:t xml:space="preserve">w wyróżnianiu uczniów można pominąć zasadę stopniowania rodzajów </w:t>
      </w:r>
      <w:r w:rsidRPr="00974A7F">
        <w:rPr>
          <w:rFonts w:asciiTheme="minorHAnsi" w:eastAsia="Times New Roman" w:hAnsiTheme="minorHAnsi" w:cs="Calibri"/>
          <w:color w:val="000000"/>
          <w:spacing w:val="-3"/>
          <w:sz w:val="24"/>
          <w:szCs w:val="24"/>
          <w:lang w:eastAsia="ar-SA"/>
        </w:rPr>
        <w:t>wyróżnień stosując zasadę adekwatności wyróżnienia do podstaw jej udzielenia;</w:t>
      </w:r>
    </w:p>
    <w:p w14:paraId="4B9C2D02" w14:textId="15D942DA" w:rsidR="00156C8C" w:rsidRPr="00BA1490" w:rsidRDefault="002B4D27" w:rsidP="00156C8C">
      <w:pPr>
        <w:widowControl w:val="0"/>
        <w:numPr>
          <w:ilvl w:val="1"/>
          <w:numId w:val="68"/>
        </w:numPr>
        <w:shd w:val="clear" w:color="auto" w:fill="FFFFFF"/>
        <w:tabs>
          <w:tab w:val="left" w:pos="1134"/>
        </w:tabs>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eastAsia="Times New Roman" w:hAnsiTheme="minorHAnsi" w:cs="Calibri"/>
          <w:color w:val="000000"/>
          <w:spacing w:val="-3"/>
          <w:sz w:val="24"/>
          <w:szCs w:val="24"/>
          <w:lang w:eastAsia="ar-SA"/>
        </w:rPr>
        <w:t xml:space="preserve">dyrektor szkoły może wyróżnić ucznia z inicjatywy własnej lub na wniosek wychowawcy, </w:t>
      </w:r>
      <w:r w:rsidRPr="00974A7F">
        <w:rPr>
          <w:rFonts w:asciiTheme="minorHAnsi" w:eastAsia="Times New Roman" w:hAnsiTheme="minorHAnsi" w:cs="Calibri"/>
          <w:spacing w:val="-2"/>
          <w:sz w:val="24"/>
          <w:szCs w:val="24"/>
          <w:lang w:eastAsia="ar-SA"/>
        </w:rPr>
        <w:t xml:space="preserve">nauczyciela, pedagoga szkolnego, rady pedagogicznej, samorządu </w:t>
      </w:r>
      <w:r w:rsidRPr="00974A7F">
        <w:rPr>
          <w:rFonts w:asciiTheme="minorHAnsi" w:eastAsia="Times New Roman" w:hAnsiTheme="minorHAnsi" w:cs="Calibri"/>
          <w:spacing w:val="-4"/>
          <w:sz w:val="24"/>
          <w:szCs w:val="24"/>
          <w:lang w:eastAsia="ar-SA"/>
        </w:rPr>
        <w:t>uczniowskiego</w:t>
      </w:r>
      <w:r w:rsidR="00F84449">
        <w:rPr>
          <w:rFonts w:asciiTheme="minorHAnsi" w:eastAsia="Times New Roman" w:hAnsiTheme="minorHAnsi" w:cs="Calibri"/>
          <w:spacing w:val="-4"/>
          <w:sz w:val="24"/>
          <w:szCs w:val="24"/>
          <w:lang w:eastAsia="ar-SA"/>
        </w:rPr>
        <w:t>.</w:t>
      </w:r>
    </w:p>
    <w:p w14:paraId="4AE66748" w14:textId="77777777" w:rsidR="00BA1490" w:rsidRPr="00F84449" w:rsidRDefault="00BA1490" w:rsidP="00BA1490">
      <w:pPr>
        <w:widowControl w:val="0"/>
        <w:shd w:val="clear" w:color="auto" w:fill="FFFFFF"/>
        <w:tabs>
          <w:tab w:val="left" w:pos="1134"/>
        </w:tabs>
        <w:overflowPunct w:val="0"/>
        <w:autoSpaceDE w:val="0"/>
        <w:autoSpaceDN w:val="0"/>
        <w:spacing w:after="0" w:line="240" w:lineRule="auto"/>
        <w:ind w:left="1134"/>
        <w:jc w:val="both"/>
        <w:rPr>
          <w:rFonts w:asciiTheme="minorHAnsi" w:hAnsiTheme="minorHAnsi" w:cs="Calibri"/>
          <w:sz w:val="24"/>
          <w:szCs w:val="24"/>
        </w:rPr>
      </w:pPr>
    </w:p>
    <w:p w14:paraId="35A1BEBB" w14:textId="37C4063C" w:rsidR="002B4D27" w:rsidRPr="00974A7F" w:rsidRDefault="005564CF" w:rsidP="00974A7F">
      <w:pPr>
        <w:spacing w:after="0" w:line="240" w:lineRule="auto"/>
        <w:ind w:left="567" w:hanging="567"/>
        <w:jc w:val="both"/>
        <w:rPr>
          <w:rFonts w:asciiTheme="minorHAnsi" w:eastAsia="Times New Roman" w:hAnsiTheme="minorHAnsi" w:cs="Calibri"/>
          <w:b/>
          <w:spacing w:val="-11"/>
          <w:sz w:val="24"/>
          <w:szCs w:val="24"/>
          <w:lang w:eastAsia="ar-SA"/>
        </w:rPr>
      </w:pPr>
      <w:r w:rsidRPr="00974A7F">
        <w:rPr>
          <w:rFonts w:asciiTheme="minorHAnsi" w:eastAsia="Times New Roman" w:hAnsiTheme="minorHAnsi" w:cs="Calibri"/>
          <w:b/>
          <w:spacing w:val="-11"/>
          <w:sz w:val="24"/>
          <w:szCs w:val="24"/>
          <w:lang w:eastAsia="ar-SA"/>
        </w:rPr>
        <w:t xml:space="preserve">§ </w:t>
      </w:r>
      <w:r w:rsidR="00811CAA" w:rsidRPr="00080526">
        <w:rPr>
          <w:rFonts w:asciiTheme="minorHAnsi" w:eastAsia="Times New Roman" w:hAnsiTheme="minorHAnsi" w:cs="Calibri"/>
          <w:b/>
          <w:spacing w:val="-11"/>
          <w:sz w:val="24"/>
          <w:szCs w:val="24"/>
          <w:lang w:eastAsia="ar-SA"/>
        </w:rPr>
        <w:t>8</w:t>
      </w:r>
      <w:r w:rsidR="007351D2">
        <w:rPr>
          <w:rFonts w:asciiTheme="minorHAnsi" w:eastAsia="Times New Roman" w:hAnsiTheme="minorHAnsi" w:cs="Calibri"/>
          <w:b/>
          <w:spacing w:val="-11"/>
          <w:sz w:val="24"/>
          <w:szCs w:val="24"/>
          <w:lang w:eastAsia="ar-SA"/>
        </w:rPr>
        <w:t>4</w:t>
      </w:r>
      <w:r w:rsidR="002B4D27" w:rsidRPr="00080526">
        <w:rPr>
          <w:rFonts w:asciiTheme="minorHAnsi" w:eastAsia="Times New Roman" w:hAnsiTheme="minorHAnsi" w:cs="Calibri"/>
          <w:b/>
          <w:spacing w:val="-11"/>
          <w:sz w:val="24"/>
          <w:szCs w:val="24"/>
          <w:lang w:eastAsia="ar-SA"/>
        </w:rPr>
        <w:t>.</w:t>
      </w:r>
      <w:r w:rsidR="002B4D27" w:rsidRPr="00974A7F">
        <w:rPr>
          <w:rFonts w:asciiTheme="minorHAnsi" w:eastAsia="Times New Roman" w:hAnsiTheme="minorHAnsi" w:cs="Calibri"/>
          <w:b/>
          <w:spacing w:val="-11"/>
          <w:sz w:val="24"/>
          <w:szCs w:val="24"/>
          <w:lang w:eastAsia="ar-SA"/>
        </w:rPr>
        <w:t xml:space="preserve"> </w:t>
      </w:r>
      <w:r w:rsidR="002B4D27" w:rsidRPr="00974A7F">
        <w:rPr>
          <w:rFonts w:asciiTheme="minorHAnsi" w:eastAsia="Times New Roman" w:hAnsiTheme="minorHAnsi" w:cs="Calibri"/>
          <w:spacing w:val="-11"/>
          <w:sz w:val="24"/>
          <w:szCs w:val="24"/>
          <w:lang w:eastAsia="ar-SA"/>
        </w:rPr>
        <w:t>1. Uczniowi</w:t>
      </w:r>
      <w:r w:rsidR="00CD67FC">
        <w:rPr>
          <w:rFonts w:asciiTheme="minorHAnsi" w:eastAsia="Times New Roman" w:hAnsiTheme="minorHAnsi" w:cs="Calibri"/>
          <w:b/>
          <w:bCs/>
          <w:color w:val="7030A0"/>
          <w:spacing w:val="-11"/>
          <w:sz w:val="24"/>
          <w:szCs w:val="24"/>
          <w:lang w:eastAsia="ar-SA"/>
        </w:rPr>
        <w:t xml:space="preserve">, </w:t>
      </w:r>
      <w:r w:rsidR="00CD67FC" w:rsidRPr="00080526">
        <w:rPr>
          <w:rFonts w:asciiTheme="minorHAnsi" w:eastAsia="Times New Roman" w:hAnsiTheme="minorHAnsi" w:cs="Calibri"/>
          <w:bCs/>
          <w:spacing w:val="-11"/>
          <w:sz w:val="24"/>
          <w:szCs w:val="24"/>
          <w:lang w:eastAsia="ar-SA"/>
        </w:rPr>
        <w:t>który uzyskał nagrodę</w:t>
      </w:r>
      <w:r w:rsidR="002B4D27" w:rsidRPr="00080526">
        <w:rPr>
          <w:rFonts w:asciiTheme="minorHAnsi" w:eastAsia="Times New Roman" w:hAnsiTheme="minorHAnsi" w:cs="Calibri"/>
          <w:spacing w:val="-11"/>
          <w:sz w:val="24"/>
          <w:szCs w:val="24"/>
          <w:lang w:eastAsia="ar-SA"/>
        </w:rPr>
        <w:t xml:space="preserve"> </w:t>
      </w:r>
      <w:r w:rsidR="002B4D27" w:rsidRPr="00974A7F">
        <w:rPr>
          <w:rFonts w:asciiTheme="minorHAnsi" w:eastAsia="Times New Roman" w:hAnsiTheme="minorHAnsi" w:cs="Calibri"/>
          <w:spacing w:val="-11"/>
          <w:sz w:val="24"/>
          <w:szCs w:val="24"/>
          <w:lang w:eastAsia="ar-SA"/>
        </w:rPr>
        <w:t>lub jego rodzicom</w:t>
      </w:r>
      <w:r w:rsidR="00CD67FC">
        <w:rPr>
          <w:rFonts w:asciiTheme="minorHAnsi" w:eastAsia="Times New Roman" w:hAnsiTheme="minorHAnsi" w:cs="Calibri"/>
          <w:spacing w:val="-11"/>
          <w:sz w:val="24"/>
          <w:szCs w:val="24"/>
          <w:lang w:eastAsia="ar-SA"/>
        </w:rPr>
        <w:t>,</w:t>
      </w:r>
      <w:r w:rsidR="002B4D27" w:rsidRPr="00974A7F">
        <w:rPr>
          <w:rFonts w:asciiTheme="minorHAnsi" w:eastAsia="Times New Roman" w:hAnsiTheme="minorHAnsi" w:cs="Calibri"/>
          <w:spacing w:val="-11"/>
          <w:sz w:val="24"/>
          <w:szCs w:val="24"/>
          <w:lang w:eastAsia="ar-SA"/>
        </w:rPr>
        <w:t xml:space="preserve"> przysługuje prawo wniesienia sprzeciwu wobec zastosowanej nagrody, gdy uznają, że jest nieadekwatna do uczniowskich osiągnięć. </w:t>
      </w:r>
    </w:p>
    <w:p w14:paraId="191EE4BA" w14:textId="77777777" w:rsidR="002B4D27" w:rsidRPr="00974A7F" w:rsidRDefault="006A6A58" w:rsidP="00974A7F">
      <w:pPr>
        <w:pStyle w:val="Akapitzlist"/>
        <w:tabs>
          <w:tab w:val="left" w:pos="1560"/>
        </w:tabs>
        <w:suppressAutoHyphens/>
        <w:autoSpaceDE w:val="0"/>
        <w:autoSpaceDN w:val="0"/>
        <w:spacing w:after="0" w:line="240" w:lineRule="auto"/>
        <w:ind w:left="0"/>
        <w:contextualSpacing w:val="0"/>
        <w:jc w:val="both"/>
        <w:textAlignment w:val="baseline"/>
        <w:rPr>
          <w:rFonts w:asciiTheme="minorHAnsi" w:hAnsiTheme="minorHAnsi"/>
          <w:sz w:val="24"/>
          <w:szCs w:val="24"/>
        </w:rPr>
      </w:pPr>
      <w:r w:rsidRPr="00974A7F">
        <w:rPr>
          <w:rFonts w:asciiTheme="minorHAnsi" w:eastAsia="Times New Roman" w:hAnsiTheme="minorHAnsi"/>
          <w:spacing w:val="-11"/>
          <w:sz w:val="24"/>
          <w:szCs w:val="24"/>
          <w:lang w:eastAsia="ar-SA"/>
        </w:rPr>
        <w:t xml:space="preserve">2.  </w:t>
      </w:r>
      <w:r w:rsidR="002B4D27" w:rsidRPr="00974A7F">
        <w:rPr>
          <w:rFonts w:asciiTheme="minorHAnsi" w:eastAsia="Times New Roman" w:hAnsiTheme="minorHAnsi"/>
          <w:spacing w:val="-11"/>
          <w:sz w:val="24"/>
          <w:szCs w:val="24"/>
          <w:lang w:eastAsia="ar-SA"/>
        </w:rPr>
        <w:t>Sprzeciw może być złożony w dowolnej formie, najpóźniej w ciągu 3 dni od zakończenia zajęć dydaktyczno-wychowawczych. Składając sprzeciw rodzice lub uczeń uzasadniają jego złożenie.</w:t>
      </w:r>
    </w:p>
    <w:p w14:paraId="51397069" w14:textId="77777777" w:rsidR="002B4D27" w:rsidRPr="00974A7F" w:rsidRDefault="006A6A58" w:rsidP="00974A7F">
      <w:pPr>
        <w:pStyle w:val="Akapitzlist"/>
        <w:tabs>
          <w:tab w:val="left" w:pos="1560"/>
        </w:tabs>
        <w:suppressAutoHyphens/>
        <w:autoSpaceDE w:val="0"/>
        <w:autoSpaceDN w:val="0"/>
        <w:spacing w:after="0" w:line="240" w:lineRule="auto"/>
        <w:ind w:left="0"/>
        <w:contextualSpacing w:val="0"/>
        <w:jc w:val="both"/>
        <w:textAlignment w:val="baseline"/>
        <w:rPr>
          <w:rFonts w:asciiTheme="minorHAnsi" w:eastAsia="Times New Roman" w:hAnsiTheme="minorHAnsi"/>
          <w:spacing w:val="-11"/>
          <w:sz w:val="24"/>
          <w:szCs w:val="24"/>
          <w:lang w:eastAsia="ar-SA"/>
        </w:rPr>
      </w:pPr>
      <w:r w:rsidRPr="00974A7F">
        <w:rPr>
          <w:rFonts w:asciiTheme="minorHAnsi" w:eastAsia="Times New Roman" w:hAnsiTheme="minorHAnsi"/>
          <w:spacing w:val="-11"/>
          <w:sz w:val="24"/>
          <w:szCs w:val="24"/>
          <w:lang w:eastAsia="ar-SA"/>
        </w:rPr>
        <w:t xml:space="preserve">3.  </w:t>
      </w:r>
      <w:r w:rsidR="002B4D27" w:rsidRPr="00974A7F">
        <w:rPr>
          <w:rFonts w:asciiTheme="minorHAnsi" w:eastAsia="Times New Roman" w:hAnsiTheme="minorHAnsi"/>
          <w:spacing w:val="-11"/>
          <w:sz w:val="24"/>
          <w:szCs w:val="24"/>
          <w:lang w:eastAsia="ar-SA"/>
        </w:rPr>
        <w:t>W celu rozpatrzenia sprzeciwu dyrektor szkoły powołuje komisję w składzie:</w:t>
      </w:r>
    </w:p>
    <w:p w14:paraId="239A58DE" w14:textId="77777777" w:rsidR="002B4D27" w:rsidRPr="00974A7F" w:rsidRDefault="002B4D27" w:rsidP="00C14029">
      <w:pPr>
        <w:widowControl w:val="0"/>
        <w:numPr>
          <w:ilvl w:val="1"/>
          <w:numId w:val="89"/>
        </w:numPr>
        <w:shd w:val="clear" w:color="auto" w:fill="FFFFFF"/>
        <w:tabs>
          <w:tab w:val="left" w:pos="1134"/>
        </w:tabs>
        <w:overflowPunct w:val="0"/>
        <w:autoSpaceDE w:val="0"/>
        <w:autoSpaceDN w:val="0"/>
        <w:spacing w:after="0" w:line="240" w:lineRule="auto"/>
        <w:ind w:left="1134" w:hanging="567"/>
        <w:jc w:val="both"/>
        <w:rPr>
          <w:rFonts w:asciiTheme="minorHAnsi" w:eastAsia="Times New Roman" w:hAnsiTheme="minorHAnsi" w:cs="Calibri"/>
          <w:spacing w:val="-11"/>
          <w:sz w:val="24"/>
          <w:szCs w:val="24"/>
          <w:lang w:eastAsia="ar-SA"/>
        </w:rPr>
      </w:pPr>
      <w:r w:rsidRPr="00974A7F">
        <w:rPr>
          <w:rFonts w:asciiTheme="minorHAnsi" w:eastAsia="Times New Roman" w:hAnsiTheme="minorHAnsi" w:cs="Calibri"/>
          <w:spacing w:val="-11"/>
          <w:sz w:val="24"/>
          <w:szCs w:val="24"/>
          <w:lang w:eastAsia="ar-SA"/>
        </w:rPr>
        <w:t>wychowawca oddziału;</w:t>
      </w:r>
    </w:p>
    <w:p w14:paraId="735005A0" w14:textId="77777777" w:rsidR="002B4D27" w:rsidRPr="00974A7F" w:rsidRDefault="002B4D27" w:rsidP="00C14029">
      <w:pPr>
        <w:widowControl w:val="0"/>
        <w:numPr>
          <w:ilvl w:val="1"/>
          <w:numId w:val="89"/>
        </w:numPr>
        <w:shd w:val="clear" w:color="auto" w:fill="FFFFFF"/>
        <w:tabs>
          <w:tab w:val="left" w:pos="1134"/>
        </w:tabs>
        <w:overflowPunct w:val="0"/>
        <w:autoSpaceDE w:val="0"/>
        <w:autoSpaceDN w:val="0"/>
        <w:spacing w:after="0" w:line="240" w:lineRule="auto"/>
        <w:ind w:left="1134" w:hanging="567"/>
        <w:jc w:val="both"/>
        <w:rPr>
          <w:rFonts w:asciiTheme="minorHAnsi" w:eastAsia="Times New Roman" w:hAnsiTheme="minorHAnsi" w:cs="Calibri"/>
          <w:spacing w:val="-11"/>
          <w:sz w:val="24"/>
          <w:szCs w:val="24"/>
          <w:lang w:eastAsia="ar-SA"/>
        </w:rPr>
      </w:pPr>
      <w:r w:rsidRPr="00974A7F">
        <w:rPr>
          <w:rFonts w:asciiTheme="minorHAnsi" w:eastAsia="Times New Roman" w:hAnsiTheme="minorHAnsi" w:cs="Calibri"/>
          <w:spacing w:val="-11"/>
          <w:sz w:val="24"/>
          <w:szCs w:val="24"/>
          <w:lang w:eastAsia="ar-SA"/>
        </w:rPr>
        <w:t xml:space="preserve"> pedagog szkolny;</w:t>
      </w:r>
    </w:p>
    <w:p w14:paraId="5FF4C82E" w14:textId="77777777" w:rsidR="002B4D27" w:rsidRPr="00974A7F" w:rsidRDefault="002B4D27" w:rsidP="00C14029">
      <w:pPr>
        <w:widowControl w:val="0"/>
        <w:numPr>
          <w:ilvl w:val="1"/>
          <w:numId w:val="89"/>
        </w:numPr>
        <w:shd w:val="clear" w:color="auto" w:fill="FFFFFF"/>
        <w:tabs>
          <w:tab w:val="left" w:pos="1134"/>
        </w:tabs>
        <w:overflowPunct w:val="0"/>
        <w:autoSpaceDE w:val="0"/>
        <w:autoSpaceDN w:val="0"/>
        <w:spacing w:after="0" w:line="240" w:lineRule="auto"/>
        <w:ind w:left="1134" w:hanging="567"/>
        <w:jc w:val="both"/>
        <w:rPr>
          <w:rFonts w:asciiTheme="minorHAnsi" w:eastAsia="Times New Roman" w:hAnsiTheme="minorHAnsi" w:cs="Calibri"/>
          <w:spacing w:val="-11"/>
          <w:sz w:val="24"/>
          <w:szCs w:val="24"/>
          <w:lang w:eastAsia="ar-SA"/>
        </w:rPr>
      </w:pPr>
      <w:r w:rsidRPr="00974A7F">
        <w:rPr>
          <w:rFonts w:asciiTheme="minorHAnsi" w:eastAsia="Times New Roman" w:hAnsiTheme="minorHAnsi" w:cs="Calibri"/>
          <w:spacing w:val="-11"/>
          <w:sz w:val="24"/>
          <w:szCs w:val="24"/>
          <w:lang w:eastAsia="ar-SA"/>
        </w:rPr>
        <w:t>opiekun samorządu uczniowskiego;</w:t>
      </w:r>
    </w:p>
    <w:p w14:paraId="4CB06CB2" w14:textId="77777777" w:rsidR="002B4D27" w:rsidRPr="00974A7F" w:rsidRDefault="002B4D27" w:rsidP="00C14029">
      <w:pPr>
        <w:widowControl w:val="0"/>
        <w:numPr>
          <w:ilvl w:val="1"/>
          <w:numId w:val="89"/>
        </w:numPr>
        <w:shd w:val="clear" w:color="auto" w:fill="FFFFFF"/>
        <w:tabs>
          <w:tab w:val="left" w:pos="1134"/>
        </w:tabs>
        <w:overflowPunct w:val="0"/>
        <w:autoSpaceDE w:val="0"/>
        <w:autoSpaceDN w:val="0"/>
        <w:spacing w:after="0" w:line="240" w:lineRule="auto"/>
        <w:ind w:left="1134" w:hanging="567"/>
        <w:jc w:val="both"/>
        <w:rPr>
          <w:rFonts w:asciiTheme="minorHAnsi" w:eastAsia="Times New Roman" w:hAnsiTheme="minorHAnsi" w:cs="Calibri"/>
          <w:spacing w:val="-11"/>
          <w:sz w:val="24"/>
          <w:szCs w:val="24"/>
          <w:lang w:eastAsia="ar-SA"/>
        </w:rPr>
      </w:pPr>
      <w:r w:rsidRPr="00974A7F">
        <w:rPr>
          <w:rFonts w:asciiTheme="minorHAnsi" w:eastAsia="Times New Roman" w:hAnsiTheme="minorHAnsi" w:cs="Calibri"/>
          <w:spacing w:val="-11"/>
          <w:sz w:val="24"/>
          <w:szCs w:val="24"/>
          <w:lang w:eastAsia="ar-SA"/>
        </w:rPr>
        <w:t xml:space="preserve"> przedstawiciel samorządu uczniowskiego;</w:t>
      </w:r>
    </w:p>
    <w:p w14:paraId="2746B64B" w14:textId="77777777" w:rsidR="002B4D27" w:rsidRPr="00974A7F" w:rsidRDefault="002B4D27" w:rsidP="00C14029">
      <w:pPr>
        <w:widowControl w:val="0"/>
        <w:numPr>
          <w:ilvl w:val="1"/>
          <w:numId w:val="89"/>
        </w:numPr>
        <w:shd w:val="clear" w:color="auto" w:fill="FFFFFF"/>
        <w:tabs>
          <w:tab w:val="left" w:pos="1134"/>
        </w:tabs>
        <w:overflowPunct w:val="0"/>
        <w:autoSpaceDE w:val="0"/>
        <w:autoSpaceDN w:val="0"/>
        <w:spacing w:after="0" w:line="240" w:lineRule="auto"/>
        <w:ind w:left="1134" w:hanging="567"/>
        <w:jc w:val="both"/>
        <w:rPr>
          <w:rFonts w:asciiTheme="minorHAnsi" w:eastAsia="Times New Roman" w:hAnsiTheme="minorHAnsi" w:cs="Calibri"/>
          <w:spacing w:val="-11"/>
          <w:sz w:val="24"/>
          <w:szCs w:val="24"/>
          <w:lang w:eastAsia="ar-SA"/>
        </w:rPr>
      </w:pPr>
      <w:r w:rsidRPr="00974A7F">
        <w:rPr>
          <w:rFonts w:asciiTheme="minorHAnsi" w:eastAsia="Times New Roman" w:hAnsiTheme="minorHAnsi" w:cs="Calibri"/>
          <w:spacing w:val="-11"/>
          <w:sz w:val="24"/>
          <w:szCs w:val="24"/>
          <w:lang w:eastAsia="ar-SA"/>
        </w:rPr>
        <w:t xml:space="preserve"> przedstawiciel rady rodziców.</w:t>
      </w:r>
    </w:p>
    <w:p w14:paraId="5ECC159D" w14:textId="77777777" w:rsidR="002B4D27" w:rsidRPr="009441F6" w:rsidRDefault="006A6A58" w:rsidP="009441F6">
      <w:pPr>
        <w:tabs>
          <w:tab w:val="left" w:pos="1560"/>
        </w:tabs>
        <w:suppressAutoHyphens/>
        <w:autoSpaceDE w:val="0"/>
        <w:autoSpaceDN w:val="0"/>
        <w:spacing w:after="0" w:line="240" w:lineRule="auto"/>
        <w:jc w:val="both"/>
        <w:textAlignment w:val="baseline"/>
        <w:rPr>
          <w:rFonts w:asciiTheme="minorHAnsi" w:hAnsiTheme="minorHAnsi"/>
          <w:sz w:val="24"/>
          <w:szCs w:val="24"/>
        </w:rPr>
      </w:pPr>
      <w:r w:rsidRPr="009441F6">
        <w:rPr>
          <w:rFonts w:asciiTheme="minorHAnsi" w:eastAsia="Times New Roman" w:hAnsiTheme="minorHAnsi"/>
          <w:spacing w:val="-11"/>
          <w:sz w:val="24"/>
          <w:szCs w:val="24"/>
          <w:lang w:eastAsia="ar-SA"/>
        </w:rPr>
        <w:t xml:space="preserve">4.  </w:t>
      </w:r>
      <w:r w:rsidR="002B4D27" w:rsidRPr="009441F6">
        <w:rPr>
          <w:rFonts w:asciiTheme="minorHAnsi" w:eastAsia="Times New Roman" w:hAnsiTheme="minorHAnsi"/>
          <w:spacing w:val="-11"/>
          <w:sz w:val="24"/>
          <w:szCs w:val="24"/>
          <w:lang w:eastAsia="ar-SA"/>
        </w:rPr>
        <w:t>Komisja rozpatruje sprzeciw, w obecności co najmniej 2/3 składu i podejmuje swoją decyzję poprzez głosowanie. Każda osoba z komisji posiada jeden głos. W przypadku równej liczby głosów, głos decydujący ma wychowawca oddziału.</w:t>
      </w:r>
    </w:p>
    <w:p w14:paraId="0C4628AF" w14:textId="041516F1" w:rsidR="002B4D27" w:rsidRDefault="006A6A58" w:rsidP="00F84449">
      <w:pPr>
        <w:tabs>
          <w:tab w:val="left" w:pos="1560"/>
        </w:tabs>
        <w:suppressAutoHyphens/>
        <w:autoSpaceDE w:val="0"/>
        <w:autoSpaceDN w:val="0"/>
        <w:spacing w:after="0" w:line="240" w:lineRule="auto"/>
        <w:jc w:val="both"/>
        <w:textAlignment w:val="baseline"/>
        <w:rPr>
          <w:rFonts w:asciiTheme="minorHAnsi" w:eastAsia="Times New Roman" w:hAnsiTheme="minorHAnsi"/>
          <w:spacing w:val="-11"/>
          <w:sz w:val="24"/>
          <w:szCs w:val="24"/>
          <w:lang w:eastAsia="ar-SA"/>
        </w:rPr>
      </w:pPr>
      <w:r w:rsidRPr="009441F6">
        <w:rPr>
          <w:rFonts w:asciiTheme="minorHAnsi" w:eastAsia="Times New Roman" w:hAnsiTheme="minorHAnsi"/>
          <w:spacing w:val="-11"/>
          <w:sz w:val="24"/>
          <w:szCs w:val="24"/>
          <w:lang w:eastAsia="ar-SA"/>
        </w:rPr>
        <w:t xml:space="preserve">5.  </w:t>
      </w:r>
      <w:r w:rsidR="002B4D27" w:rsidRPr="009441F6">
        <w:rPr>
          <w:rFonts w:asciiTheme="minorHAnsi" w:eastAsia="Times New Roman" w:hAnsiTheme="minorHAnsi"/>
          <w:spacing w:val="-11"/>
          <w:sz w:val="24"/>
          <w:szCs w:val="24"/>
          <w:lang w:eastAsia="ar-SA"/>
        </w:rPr>
        <w:t>O wyniku rozstrzygnięć</w:t>
      </w:r>
      <w:r w:rsidRPr="009441F6">
        <w:rPr>
          <w:rFonts w:asciiTheme="minorHAnsi" w:eastAsia="Times New Roman" w:hAnsiTheme="minorHAnsi"/>
          <w:spacing w:val="-11"/>
          <w:sz w:val="24"/>
          <w:szCs w:val="24"/>
          <w:lang w:eastAsia="ar-SA"/>
        </w:rPr>
        <w:t xml:space="preserve"> </w:t>
      </w:r>
      <w:r w:rsidR="002B4D27" w:rsidRPr="009441F6">
        <w:rPr>
          <w:rFonts w:asciiTheme="minorHAnsi" w:eastAsia="Times New Roman" w:hAnsiTheme="minorHAnsi"/>
          <w:spacing w:val="-11"/>
          <w:sz w:val="24"/>
          <w:szCs w:val="24"/>
          <w:lang w:eastAsia="ar-SA"/>
        </w:rPr>
        <w:t xml:space="preserve"> wych</w:t>
      </w:r>
      <w:r w:rsidRPr="009441F6">
        <w:rPr>
          <w:rFonts w:asciiTheme="minorHAnsi" w:eastAsia="Times New Roman" w:hAnsiTheme="minorHAnsi"/>
          <w:spacing w:val="-11"/>
          <w:sz w:val="24"/>
          <w:szCs w:val="24"/>
          <w:lang w:eastAsia="ar-SA"/>
        </w:rPr>
        <w:t xml:space="preserve">owawca oddziału </w:t>
      </w:r>
      <w:r w:rsidR="002B4D27" w:rsidRPr="009441F6">
        <w:rPr>
          <w:rFonts w:asciiTheme="minorHAnsi" w:eastAsia="Times New Roman" w:hAnsiTheme="minorHAnsi"/>
          <w:spacing w:val="-11"/>
          <w:sz w:val="24"/>
          <w:szCs w:val="24"/>
          <w:lang w:eastAsia="ar-SA"/>
        </w:rPr>
        <w:t>powiadamia rodzica na piśmie.</w:t>
      </w:r>
    </w:p>
    <w:p w14:paraId="381DD09A" w14:textId="77777777" w:rsidR="00BA1490" w:rsidRPr="00F84449" w:rsidRDefault="00BA1490" w:rsidP="00F84449">
      <w:pPr>
        <w:tabs>
          <w:tab w:val="left" w:pos="1560"/>
        </w:tabs>
        <w:suppressAutoHyphens/>
        <w:autoSpaceDE w:val="0"/>
        <w:autoSpaceDN w:val="0"/>
        <w:spacing w:after="0" w:line="240" w:lineRule="auto"/>
        <w:jc w:val="both"/>
        <w:textAlignment w:val="baseline"/>
        <w:rPr>
          <w:rFonts w:asciiTheme="minorHAnsi" w:hAnsiTheme="minorHAnsi"/>
          <w:sz w:val="24"/>
          <w:szCs w:val="24"/>
        </w:rPr>
      </w:pPr>
    </w:p>
    <w:p w14:paraId="7A937DAA" w14:textId="2ADED92E" w:rsidR="002B4D27" w:rsidRPr="00F8539E" w:rsidRDefault="003F30C3" w:rsidP="00974A7F">
      <w:pPr>
        <w:spacing w:after="0" w:line="240" w:lineRule="auto"/>
        <w:ind w:left="567" w:hanging="567"/>
        <w:jc w:val="both"/>
        <w:rPr>
          <w:rFonts w:asciiTheme="minorHAnsi" w:hAnsiTheme="minorHAnsi" w:cs="Calibri"/>
          <w:b/>
          <w:bCs/>
          <w:color w:val="FF0000"/>
          <w:sz w:val="24"/>
          <w:szCs w:val="24"/>
        </w:rPr>
      </w:pPr>
      <w:r>
        <w:rPr>
          <w:rFonts w:asciiTheme="minorHAnsi" w:hAnsiTheme="minorHAnsi" w:cs="Calibri"/>
          <w:b/>
          <w:sz w:val="24"/>
          <w:szCs w:val="24"/>
        </w:rPr>
        <w:t xml:space="preserve">§ </w:t>
      </w:r>
      <w:r w:rsidR="00811CAA" w:rsidRPr="00080526">
        <w:rPr>
          <w:rFonts w:asciiTheme="minorHAnsi" w:hAnsiTheme="minorHAnsi" w:cs="Calibri"/>
          <w:b/>
          <w:sz w:val="24"/>
          <w:szCs w:val="24"/>
        </w:rPr>
        <w:t>8</w:t>
      </w:r>
      <w:r w:rsidR="007351D2">
        <w:rPr>
          <w:rFonts w:asciiTheme="minorHAnsi" w:hAnsiTheme="minorHAnsi" w:cs="Calibri"/>
          <w:b/>
          <w:sz w:val="24"/>
          <w:szCs w:val="24"/>
        </w:rPr>
        <w:t>5</w:t>
      </w:r>
      <w:r>
        <w:rPr>
          <w:rFonts w:asciiTheme="minorHAnsi" w:hAnsiTheme="minorHAnsi" w:cs="Calibri"/>
          <w:b/>
          <w:sz w:val="24"/>
          <w:szCs w:val="24"/>
        </w:rPr>
        <w:t>.</w:t>
      </w:r>
      <w:r w:rsidR="002B4D27" w:rsidRPr="00974A7F">
        <w:rPr>
          <w:rFonts w:asciiTheme="minorHAnsi" w:hAnsiTheme="minorHAnsi" w:cs="Calibri"/>
          <w:b/>
          <w:sz w:val="24"/>
          <w:szCs w:val="24"/>
        </w:rPr>
        <w:t xml:space="preserve"> </w:t>
      </w:r>
      <w:r w:rsidR="002B4D27" w:rsidRPr="00974A7F">
        <w:rPr>
          <w:rFonts w:asciiTheme="minorHAnsi" w:hAnsiTheme="minorHAnsi" w:cs="Calibri"/>
          <w:sz w:val="24"/>
          <w:szCs w:val="24"/>
        </w:rPr>
        <w:t>1.Wobec ucznia, kt</w:t>
      </w:r>
      <w:r w:rsidR="00CA7533">
        <w:rPr>
          <w:rFonts w:asciiTheme="minorHAnsi" w:hAnsiTheme="minorHAnsi" w:cs="Calibri"/>
          <w:sz w:val="24"/>
          <w:szCs w:val="24"/>
        </w:rPr>
        <w:t>óry nie stosuje się do S</w:t>
      </w:r>
      <w:r w:rsidR="00424739">
        <w:rPr>
          <w:rFonts w:asciiTheme="minorHAnsi" w:hAnsiTheme="minorHAnsi" w:cs="Calibri"/>
          <w:sz w:val="24"/>
          <w:szCs w:val="24"/>
        </w:rPr>
        <w:t>tatutu s</w:t>
      </w:r>
      <w:r w:rsidR="002B4D27" w:rsidRPr="00974A7F">
        <w:rPr>
          <w:rFonts w:asciiTheme="minorHAnsi" w:hAnsiTheme="minorHAnsi" w:cs="Calibri"/>
          <w:sz w:val="24"/>
          <w:szCs w:val="24"/>
        </w:rPr>
        <w:t xml:space="preserve">zkoły, poleceń dyrektora </w:t>
      </w:r>
      <w:r w:rsidR="002B4D27" w:rsidRPr="00974A7F">
        <w:rPr>
          <w:rFonts w:asciiTheme="minorHAnsi" w:hAnsiTheme="minorHAnsi" w:cs="Calibri"/>
          <w:sz w:val="24"/>
          <w:szCs w:val="24"/>
        </w:rPr>
        <w:br/>
        <w:t>i nauczycieli, lekceważy</w:t>
      </w:r>
      <w:r w:rsidR="00811CAA">
        <w:rPr>
          <w:rFonts w:asciiTheme="minorHAnsi" w:hAnsiTheme="minorHAnsi" w:cs="Calibri"/>
          <w:sz w:val="24"/>
          <w:szCs w:val="24"/>
        </w:rPr>
        <w:t xml:space="preserve"> </w:t>
      </w:r>
      <w:r w:rsidR="002B4D27" w:rsidRPr="00974A7F">
        <w:rPr>
          <w:rFonts w:asciiTheme="minorHAnsi" w:hAnsiTheme="minorHAnsi" w:cs="Calibri"/>
          <w:sz w:val="24"/>
          <w:szCs w:val="24"/>
        </w:rPr>
        <w:t xml:space="preserve">obowiązki szkolne, narusza zasady współżycia społecznego, mogą być zastosowane kary w postaci: </w:t>
      </w:r>
    </w:p>
    <w:p w14:paraId="523A7633" w14:textId="5C6AF366" w:rsidR="00EF5C68" w:rsidRPr="000F1D46" w:rsidRDefault="000F1D46" w:rsidP="00C14029">
      <w:pPr>
        <w:widowControl w:val="0"/>
        <w:numPr>
          <w:ilvl w:val="1"/>
          <w:numId w:val="70"/>
        </w:numPr>
        <w:tabs>
          <w:tab w:val="left" w:pos="851"/>
        </w:tabs>
        <w:overflowPunct w:val="0"/>
        <w:autoSpaceDE w:val="0"/>
        <w:autoSpaceDN w:val="0"/>
        <w:spacing w:after="0" w:line="240" w:lineRule="auto"/>
        <w:ind w:left="1134" w:hanging="567"/>
        <w:jc w:val="both"/>
        <w:rPr>
          <w:rFonts w:asciiTheme="minorHAnsi" w:hAnsiTheme="minorHAnsi" w:cs="Calibri"/>
          <w:sz w:val="24"/>
          <w:szCs w:val="24"/>
        </w:rPr>
      </w:pPr>
      <w:r>
        <w:rPr>
          <w:rFonts w:asciiTheme="minorHAnsi" w:hAnsiTheme="minorHAnsi" w:cs="Calibri"/>
          <w:sz w:val="24"/>
          <w:szCs w:val="24"/>
        </w:rPr>
        <w:t>u</w:t>
      </w:r>
      <w:r w:rsidR="00EF5C68" w:rsidRPr="000F1D46">
        <w:rPr>
          <w:rFonts w:asciiTheme="minorHAnsi" w:hAnsiTheme="minorHAnsi" w:cs="Calibri"/>
          <w:sz w:val="24"/>
          <w:szCs w:val="24"/>
        </w:rPr>
        <w:t>pomnienia ustnego nauczyciela lub wychowawcy oddziału podczas bieżącej pracy;</w:t>
      </w:r>
    </w:p>
    <w:p w14:paraId="0748D687" w14:textId="21941C6F" w:rsidR="002B4D27" w:rsidRPr="00974A7F" w:rsidRDefault="002B4D27" w:rsidP="00C14029">
      <w:pPr>
        <w:widowControl w:val="0"/>
        <w:numPr>
          <w:ilvl w:val="1"/>
          <w:numId w:val="70"/>
        </w:numPr>
        <w:tabs>
          <w:tab w:val="left" w:pos="851"/>
        </w:tabs>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hAnsiTheme="minorHAnsi" w:cs="Calibri"/>
          <w:sz w:val="24"/>
          <w:szCs w:val="24"/>
        </w:rPr>
        <w:t xml:space="preserve">upomnienia pisemnego </w:t>
      </w:r>
      <w:r w:rsidR="009441F6">
        <w:rPr>
          <w:rFonts w:asciiTheme="minorHAnsi" w:hAnsiTheme="minorHAnsi" w:cs="Calibri"/>
          <w:sz w:val="24"/>
          <w:szCs w:val="24"/>
        </w:rPr>
        <w:t>nauczyciela</w:t>
      </w:r>
      <w:r w:rsidR="000F1D46">
        <w:rPr>
          <w:rFonts w:asciiTheme="minorHAnsi" w:hAnsiTheme="minorHAnsi" w:cs="Calibri"/>
          <w:sz w:val="24"/>
          <w:szCs w:val="24"/>
        </w:rPr>
        <w:t xml:space="preserve">, </w:t>
      </w:r>
      <w:r w:rsidRPr="00974A7F">
        <w:rPr>
          <w:rFonts w:asciiTheme="minorHAnsi" w:hAnsiTheme="minorHAnsi" w:cs="Calibri"/>
          <w:sz w:val="24"/>
          <w:szCs w:val="24"/>
        </w:rPr>
        <w:t>wychowawcy oddziału</w:t>
      </w:r>
      <w:r w:rsidR="000F1D46">
        <w:rPr>
          <w:rFonts w:asciiTheme="minorHAnsi" w:hAnsiTheme="minorHAnsi" w:cs="Calibri"/>
          <w:sz w:val="24"/>
          <w:szCs w:val="24"/>
        </w:rPr>
        <w:t xml:space="preserve"> lub pedagog</w:t>
      </w:r>
      <w:r w:rsidR="003535C2">
        <w:rPr>
          <w:rFonts w:asciiTheme="minorHAnsi" w:hAnsiTheme="minorHAnsi" w:cs="Calibri"/>
          <w:sz w:val="24"/>
          <w:szCs w:val="24"/>
        </w:rPr>
        <w:t>a</w:t>
      </w:r>
      <w:r w:rsidR="000F1D46">
        <w:rPr>
          <w:rFonts w:asciiTheme="minorHAnsi" w:hAnsiTheme="minorHAnsi" w:cs="Calibri"/>
          <w:sz w:val="24"/>
          <w:szCs w:val="24"/>
        </w:rPr>
        <w:t>/psychologa szkolnego</w:t>
      </w:r>
      <w:r w:rsidR="005F4051">
        <w:rPr>
          <w:rFonts w:asciiTheme="minorHAnsi" w:hAnsiTheme="minorHAnsi" w:cs="Calibri"/>
          <w:sz w:val="24"/>
          <w:szCs w:val="24"/>
        </w:rPr>
        <w:t>;</w:t>
      </w:r>
    </w:p>
    <w:p w14:paraId="7F82940A" w14:textId="322CABE8" w:rsidR="002B4D27" w:rsidRPr="00974A7F" w:rsidRDefault="002B4D27" w:rsidP="00C14029">
      <w:pPr>
        <w:widowControl w:val="0"/>
        <w:numPr>
          <w:ilvl w:val="1"/>
          <w:numId w:val="70"/>
        </w:numPr>
        <w:tabs>
          <w:tab w:val="left" w:pos="851"/>
        </w:tabs>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hAnsiTheme="minorHAnsi" w:cs="Calibri"/>
          <w:sz w:val="24"/>
          <w:szCs w:val="24"/>
        </w:rPr>
        <w:t xml:space="preserve">upomnienia dyrektora szkoły </w:t>
      </w:r>
      <w:r w:rsidR="000F1D46">
        <w:rPr>
          <w:rFonts w:asciiTheme="minorHAnsi" w:hAnsiTheme="minorHAnsi" w:cs="Calibri"/>
          <w:sz w:val="24"/>
          <w:szCs w:val="24"/>
        </w:rPr>
        <w:t xml:space="preserve">(wicedyrektora) </w:t>
      </w:r>
      <w:r w:rsidRPr="00974A7F">
        <w:rPr>
          <w:rFonts w:asciiTheme="minorHAnsi" w:hAnsiTheme="minorHAnsi" w:cs="Calibri"/>
          <w:sz w:val="24"/>
          <w:szCs w:val="24"/>
        </w:rPr>
        <w:t>udzielonego indywidualnie uczniowi</w:t>
      </w:r>
      <w:r w:rsidR="009441F6">
        <w:rPr>
          <w:rFonts w:asciiTheme="minorHAnsi" w:hAnsiTheme="minorHAnsi" w:cs="Calibri"/>
          <w:sz w:val="24"/>
          <w:szCs w:val="24"/>
        </w:rPr>
        <w:t xml:space="preserve"> </w:t>
      </w:r>
      <w:r w:rsidR="009441F6">
        <w:rPr>
          <w:rFonts w:asciiTheme="minorHAnsi" w:hAnsiTheme="minorHAnsi" w:cs="Calibri"/>
          <w:sz w:val="24"/>
          <w:szCs w:val="24"/>
        </w:rPr>
        <w:lastRenderedPageBreak/>
        <w:t>podczas rozmowy ostrzegawczej z uczniem</w:t>
      </w:r>
      <w:r w:rsidRPr="00974A7F">
        <w:rPr>
          <w:rFonts w:asciiTheme="minorHAnsi" w:hAnsiTheme="minorHAnsi" w:cs="Calibri"/>
          <w:sz w:val="24"/>
          <w:szCs w:val="24"/>
        </w:rPr>
        <w:t>;</w:t>
      </w:r>
    </w:p>
    <w:p w14:paraId="06E73C90" w14:textId="322DB830" w:rsidR="002B4D27" w:rsidRPr="000F1D46" w:rsidRDefault="002B4D27" w:rsidP="000F1D46">
      <w:pPr>
        <w:widowControl w:val="0"/>
        <w:numPr>
          <w:ilvl w:val="1"/>
          <w:numId w:val="70"/>
        </w:numPr>
        <w:tabs>
          <w:tab w:val="left" w:pos="851"/>
        </w:tabs>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hAnsiTheme="minorHAnsi" w:cs="Calibri"/>
          <w:sz w:val="24"/>
          <w:szCs w:val="24"/>
        </w:rPr>
        <w:t>upomnienia dyrektora szkoły</w:t>
      </w:r>
      <w:r w:rsidR="000F1D46">
        <w:rPr>
          <w:rFonts w:asciiTheme="minorHAnsi" w:hAnsiTheme="minorHAnsi" w:cs="Calibri"/>
          <w:sz w:val="24"/>
          <w:szCs w:val="24"/>
        </w:rPr>
        <w:t xml:space="preserve"> (wicedyrektora)</w:t>
      </w:r>
      <w:r w:rsidRPr="00974A7F">
        <w:rPr>
          <w:rFonts w:asciiTheme="minorHAnsi" w:hAnsiTheme="minorHAnsi" w:cs="Calibri"/>
          <w:sz w:val="24"/>
          <w:szCs w:val="24"/>
        </w:rPr>
        <w:t xml:space="preserve"> w obecności rodziców ucznia;</w:t>
      </w:r>
    </w:p>
    <w:p w14:paraId="700B0F84" w14:textId="06FF7253" w:rsidR="009441F6" w:rsidRPr="00974A7F" w:rsidRDefault="009441F6" w:rsidP="00C14029">
      <w:pPr>
        <w:widowControl w:val="0"/>
        <w:numPr>
          <w:ilvl w:val="1"/>
          <w:numId w:val="70"/>
        </w:numPr>
        <w:tabs>
          <w:tab w:val="left" w:pos="851"/>
        </w:tabs>
        <w:overflowPunct w:val="0"/>
        <w:autoSpaceDE w:val="0"/>
        <w:autoSpaceDN w:val="0"/>
        <w:spacing w:after="0" w:line="240" w:lineRule="auto"/>
        <w:ind w:left="1134" w:hanging="567"/>
        <w:jc w:val="both"/>
        <w:rPr>
          <w:rFonts w:asciiTheme="minorHAnsi" w:hAnsiTheme="minorHAnsi" w:cs="Calibri"/>
          <w:sz w:val="24"/>
          <w:szCs w:val="24"/>
        </w:rPr>
      </w:pPr>
      <w:bookmarkStart w:id="4" w:name="_Hlk111541624"/>
      <w:r>
        <w:rPr>
          <w:rFonts w:asciiTheme="minorHAnsi" w:hAnsiTheme="minorHAnsi" w:cs="Calibri"/>
          <w:sz w:val="24"/>
          <w:szCs w:val="24"/>
        </w:rPr>
        <w:t xml:space="preserve">zawieszenie </w:t>
      </w:r>
      <w:r w:rsidR="00EF5C68" w:rsidRPr="000F1D46">
        <w:rPr>
          <w:rFonts w:asciiTheme="minorHAnsi" w:hAnsiTheme="minorHAnsi" w:cs="Calibri"/>
          <w:sz w:val="24"/>
          <w:szCs w:val="24"/>
        </w:rPr>
        <w:t xml:space="preserve">przez dyrektora szkoły </w:t>
      </w:r>
      <w:r w:rsidR="004155FF" w:rsidRPr="000F1D46">
        <w:rPr>
          <w:rFonts w:asciiTheme="minorHAnsi" w:hAnsiTheme="minorHAnsi" w:cs="Calibri"/>
          <w:sz w:val="24"/>
          <w:szCs w:val="24"/>
        </w:rPr>
        <w:t xml:space="preserve">na wniosek wychowawcy oddziału </w:t>
      </w:r>
      <w:r>
        <w:rPr>
          <w:rFonts w:asciiTheme="minorHAnsi" w:hAnsiTheme="minorHAnsi" w:cs="Calibri"/>
          <w:sz w:val="24"/>
          <w:szCs w:val="24"/>
        </w:rPr>
        <w:t>w  prawach ucznia dotyczących  uczestnictwa w  imprezach szkolnych lub wyjściach klasowych</w:t>
      </w:r>
      <w:r w:rsidR="00EF5C68">
        <w:rPr>
          <w:rFonts w:asciiTheme="minorHAnsi" w:hAnsiTheme="minorHAnsi" w:cs="Calibri"/>
          <w:sz w:val="24"/>
          <w:szCs w:val="24"/>
        </w:rPr>
        <w:t>;</w:t>
      </w:r>
      <w:r w:rsidR="00527B96">
        <w:rPr>
          <w:rFonts w:asciiTheme="minorHAnsi" w:hAnsiTheme="minorHAnsi" w:cs="Calibri"/>
          <w:sz w:val="24"/>
          <w:szCs w:val="24"/>
        </w:rPr>
        <w:t xml:space="preserve"> </w:t>
      </w:r>
    </w:p>
    <w:p w14:paraId="735F256C" w14:textId="255F1242" w:rsidR="002B4D27" w:rsidRPr="00974A7F" w:rsidRDefault="002B4D27" w:rsidP="00C14029">
      <w:pPr>
        <w:widowControl w:val="0"/>
        <w:numPr>
          <w:ilvl w:val="1"/>
          <w:numId w:val="70"/>
        </w:numPr>
        <w:tabs>
          <w:tab w:val="left" w:pos="851"/>
        </w:tabs>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hAnsiTheme="minorHAnsi" w:cs="Calibri"/>
          <w:sz w:val="24"/>
          <w:szCs w:val="24"/>
        </w:rPr>
        <w:t xml:space="preserve">pozbawienia </w:t>
      </w:r>
      <w:r w:rsidR="00EF5C68" w:rsidRPr="000F1D46">
        <w:rPr>
          <w:rFonts w:asciiTheme="minorHAnsi" w:hAnsiTheme="minorHAnsi" w:cs="Calibri"/>
          <w:sz w:val="24"/>
          <w:szCs w:val="24"/>
        </w:rPr>
        <w:t xml:space="preserve">przez dyrektora szkoły </w:t>
      </w:r>
      <w:r w:rsidR="004155FF" w:rsidRPr="000F1D46">
        <w:rPr>
          <w:rFonts w:asciiTheme="minorHAnsi" w:hAnsiTheme="minorHAnsi" w:cs="Calibri"/>
          <w:sz w:val="24"/>
          <w:szCs w:val="24"/>
        </w:rPr>
        <w:t xml:space="preserve">na wniosek wychowawcy </w:t>
      </w:r>
      <w:r w:rsidR="004155FF" w:rsidRPr="00B53AEA">
        <w:rPr>
          <w:rFonts w:asciiTheme="minorHAnsi" w:hAnsiTheme="minorHAnsi" w:cs="Calibri"/>
          <w:sz w:val="24"/>
          <w:szCs w:val="24"/>
        </w:rPr>
        <w:t>oddziału</w:t>
      </w:r>
      <w:r w:rsidR="004155FF">
        <w:rPr>
          <w:rFonts w:asciiTheme="minorHAnsi" w:hAnsiTheme="minorHAnsi" w:cs="Calibri"/>
          <w:color w:val="7030A0"/>
          <w:sz w:val="24"/>
          <w:szCs w:val="24"/>
        </w:rPr>
        <w:t xml:space="preserve"> </w:t>
      </w:r>
      <w:r w:rsidRPr="00974A7F">
        <w:rPr>
          <w:rFonts w:asciiTheme="minorHAnsi" w:hAnsiTheme="minorHAnsi" w:cs="Calibri"/>
          <w:sz w:val="24"/>
          <w:szCs w:val="24"/>
        </w:rPr>
        <w:t>ucznia prawa do reprezentowania szkoły w zawodach</w:t>
      </w:r>
      <w:r w:rsidR="000F1D46">
        <w:rPr>
          <w:rFonts w:asciiTheme="minorHAnsi" w:hAnsiTheme="minorHAnsi" w:cs="Calibri"/>
          <w:sz w:val="24"/>
          <w:szCs w:val="24"/>
        </w:rPr>
        <w:t xml:space="preserve"> </w:t>
      </w:r>
      <w:r w:rsidRPr="00974A7F">
        <w:rPr>
          <w:rFonts w:asciiTheme="minorHAnsi" w:hAnsiTheme="minorHAnsi" w:cs="Calibri"/>
          <w:sz w:val="24"/>
          <w:szCs w:val="24"/>
        </w:rPr>
        <w:t>sportowych;</w:t>
      </w:r>
      <w:r w:rsidR="00527B96" w:rsidRPr="00527B96">
        <w:rPr>
          <w:rFonts w:asciiTheme="minorHAnsi" w:hAnsiTheme="minorHAnsi"/>
          <w:b/>
          <w:bCs/>
          <w:color w:val="FF0000"/>
          <w:sz w:val="24"/>
          <w:szCs w:val="24"/>
        </w:rPr>
        <w:t xml:space="preserve"> </w:t>
      </w:r>
    </w:p>
    <w:p w14:paraId="242BA4C9" w14:textId="00F063B3" w:rsidR="002B4D27" w:rsidRPr="000F1D46" w:rsidRDefault="002B4D27" w:rsidP="00C14029">
      <w:pPr>
        <w:widowControl w:val="0"/>
        <w:numPr>
          <w:ilvl w:val="1"/>
          <w:numId w:val="70"/>
        </w:numPr>
        <w:tabs>
          <w:tab w:val="left" w:pos="851"/>
        </w:tabs>
        <w:overflowPunct w:val="0"/>
        <w:autoSpaceDE w:val="0"/>
        <w:autoSpaceDN w:val="0"/>
        <w:spacing w:after="0" w:line="240" w:lineRule="auto"/>
        <w:ind w:left="1134" w:hanging="567"/>
        <w:jc w:val="both"/>
        <w:rPr>
          <w:rFonts w:asciiTheme="minorHAnsi" w:hAnsiTheme="minorHAnsi" w:cs="Calibri"/>
          <w:sz w:val="24"/>
          <w:szCs w:val="24"/>
        </w:rPr>
      </w:pPr>
      <w:r w:rsidRPr="00974A7F">
        <w:rPr>
          <w:rFonts w:asciiTheme="minorHAnsi" w:hAnsiTheme="minorHAnsi" w:cs="Calibri"/>
          <w:sz w:val="24"/>
          <w:szCs w:val="24"/>
        </w:rPr>
        <w:t>pozbawienia ucznia funkcji w samorządzie szkolnym lub klasowym (w przypadku pełnienia takiej funkcji)</w:t>
      </w:r>
      <w:r w:rsidR="004155FF">
        <w:rPr>
          <w:rFonts w:asciiTheme="minorHAnsi" w:hAnsiTheme="minorHAnsi" w:cs="Calibri"/>
          <w:sz w:val="24"/>
          <w:szCs w:val="24"/>
        </w:rPr>
        <w:t xml:space="preserve"> - </w:t>
      </w:r>
      <w:r w:rsidR="004155FF" w:rsidRPr="000F1D46">
        <w:rPr>
          <w:rFonts w:asciiTheme="minorHAnsi" w:hAnsiTheme="minorHAnsi" w:cs="Calibri"/>
          <w:sz w:val="24"/>
          <w:szCs w:val="24"/>
        </w:rPr>
        <w:t>decyzję podejmuje dyrektor szkoły na wniosek wychowawcy oddziału</w:t>
      </w:r>
      <w:r w:rsidRPr="000F1D46">
        <w:rPr>
          <w:rFonts w:asciiTheme="minorHAnsi" w:hAnsiTheme="minorHAnsi" w:cs="Calibri"/>
          <w:sz w:val="24"/>
          <w:szCs w:val="24"/>
        </w:rPr>
        <w:t>;</w:t>
      </w:r>
      <w:r w:rsidR="00527B96" w:rsidRPr="000F1D46">
        <w:rPr>
          <w:rFonts w:asciiTheme="minorHAnsi" w:hAnsiTheme="minorHAnsi"/>
          <w:b/>
          <w:bCs/>
          <w:sz w:val="24"/>
          <w:szCs w:val="24"/>
        </w:rPr>
        <w:t xml:space="preserve"> </w:t>
      </w:r>
    </w:p>
    <w:bookmarkEnd w:id="4"/>
    <w:p w14:paraId="395D72EF" w14:textId="445741B9" w:rsidR="002B4D27" w:rsidRPr="000F1D46" w:rsidRDefault="002B4D27" w:rsidP="00C14029">
      <w:pPr>
        <w:widowControl w:val="0"/>
        <w:numPr>
          <w:ilvl w:val="1"/>
          <w:numId w:val="70"/>
        </w:numPr>
        <w:tabs>
          <w:tab w:val="left" w:pos="851"/>
        </w:tabs>
        <w:overflowPunct w:val="0"/>
        <w:autoSpaceDE w:val="0"/>
        <w:autoSpaceDN w:val="0"/>
        <w:spacing w:after="0" w:line="240" w:lineRule="auto"/>
        <w:ind w:left="1134" w:hanging="567"/>
        <w:jc w:val="both"/>
        <w:rPr>
          <w:rFonts w:asciiTheme="minorHAnsi" w:hAnsiTheme="minorHAnsi" w:cs="Calibri"/>
          <w:sz w:val="24"/>
          <w:szCs w:val="24"/>
        </w:rPr>
      </w:pPr>
      <w:r w:rsidRPr="000F1D46">
        <w:rPr>
          <w:rFonts w:asciiTheme="minorHAnsi" w:hAnsiTheme="minorHAnsi" w:cs="Calibri"/>
          <w:sz w:val="24"/>
          <w:szCs w:val="24"/>
        </w:rPr>
        <w:t xml:space="preserve">przeniesienia ucznia </w:t>
      </w:r>
      <w:r w:rsidR="000F1D46">
        <w:rPr>
          <w:rFonts w:asciiTheme="minorHAnsi" w:hAnsiTheme="minorHAnsi" w:cs="Calibri"/>
          <w:sz w:val="24"/>
          <w:szCs w:val="24"/>
        </w:rPr>
        <w:t xml:space="preserve">przez dyrektora szkoły na wniosek wychowawcy oddziału </w:t>
      </w:r>
      <w:r w:rsidRPr="000F1D46">
        <w:rPr>
          <w:rFonts w:asciiTheme="minorHAnsi" w:hAnsiTheme="minorHAnsi" w:cs="Calibri"/>
          <w:sz w:val="24"/>
          <w:szCs w:val="24"/>
        </w:rPr>
        <w:t>do równoległej klasy;</w:t>
      </w:r>
      <w:r w:rsidR="00527B96" w:rsidRPr="000F1D46">
        <w:rPr>
          <w:rFonts w:asciiTheme="minorHAnsi" w:hAnsiTheme="minorHAnsi"/>
          <w:b/>
          <w:bCs/>
          <w:color w:val="FF0000"/>
          <w:sz w:val="24"/>
          <w:szCs w:val="24"/>
        </w:rPr>
        <w:t xml:space="preserve"> </w:t>
      </w:r>
    </w:p>
    <w:p w14:paraId="510F1257" w14:textId="11B5DDFE" w:rsidR="002B4D27" w:rsidRPr="003B60A8" w:rsidRDefault="00D97CF6" w:rsidP="003B60A8">
      <w:pPr>
        <w:pStyle w:val="Akapitzlist"/>
        <w:widowControl w:val="0"/>
        <w:numPr>
          <w:ilvl w:val="0"/>
          <w:numId w:val="89"/>
        </w:numPr>
        <w:tabs>
          <w:tab w:val="left" w:pos="851"/>
        </w:tabs>
        <w:overflowPunct w:val="0"/>
        <w:autoSpaceDE w:val="0"/>
        <w:autoSpaceDN w:val="0"/>
        <w:spacing w:after="0" w:line="240" w:lineRule="auto"/>
        <w:jc w:val="both"/>
        <w:rPr>
          <w:rFonts w:asciiTheme="minorHAnsi" w:hAnsiTheme="minorHAnsi"/>
          <w:sz w:val="24"/>
          <w:szCs w:val="24"/>
        </w:rPr>
      </w:pPr>
      <w:r>
        <w:rPr>
          <w:rFonts w:asciiTheme="minorHAnsi" w:hAnsiTheme="minorHAnsi"/>
          <w:sz w:val="24"/>
          <w:szCs w:val="24"/>
        </w:rPr>
        <w:t xml:space="preserve">Dyrektor szkoły </w:t>
      </w:r>
      <w:r w:rsidRPr="003B60A8">
        <w:rPr>
          <w:rFonts w:asciiTheme="minorHAnsi" w:hAnsiTheme="minorHAnsi"/>
          <w:sz w:val="24"/>
          <w:szCs w:val="24"/>
        </w:rPr>
        <w:t xml:space="preserve">za zgodą ucznia na wniosek wychowawcy oddziału </w:t>
      </w:r>
      <w:r w:rsidRPr="003B60A8">
        <w:rPr>
          <w:rFonts w:asciiTheme="minorHAnsi" w:hAnsiTheme="minorHAnsi"/>
          <w:color w:val="7030A0"/>
          <w:sz w:val="24"/>
          <w:szCs w:val="24"/>
        </w:rPr>
        <w:t xml:space="preserve">i </w:t>
      </w:r>
      <w:r w:rsidRPr="003B60A8">
        <w:rPr>
          <w:rFonts w:asciiTheme="minorHAnsi" w:hAnsiTheme="minorHAnsi"/>
          <w:sz w:val="24"/>
          <w:szCs w:val="24"/>
        </w:rPr>
        <w:t>w porozumieniu</w:t>
      </w:r>
      <w:r>
        <w:rPr>
          <w:rFonts w:asciiTheme="minorHAnsi" w:hAnsiTheme="minorHAnsi"/>
          <w:sz w:val="24"/>
          <w:szCs w:val="24"/>
        </w:rPr>
        <w:t xml:space="preserve">               </w:t>
      </w:r>
      <w:r w:rsidRPr="003B60A8">
        <w:rPr>
          <w:rFonts w:asciiTheme="minorHAnsi" w:hAnsiTheme="minorHAnsi"/>
          <w:sz w:val="24"/>
          <w:szCs w:val="24"/>
        </w:rPr>
        <w:t xml:space="preserve"> z rodzicami</w:t>
      </w:r>
      <w:r>
        <w:rPr>
          <w:rFonts w:asciiTheme="minorHAnsi" w:hAnsiTheme="minorHAnsi"/>
          <w:sz w:val="24"/>
          <w:szCs w:val="24"/>
        </w:rPr>
        <w:t xml:space="preserve"> może podjąć decyzję o zastosowaniu środków wychowawczych wobec ucznia/uczniów w formie</w:t>
      </w:r>
      <w:r w:rsidR="002B4D27" w:rsidRPr="003B60A8">
        <w:rPr>
          <w:rFonts w:asciiTheme="minorHAnsi" w:hAnsiTheme="minorHAnsi"/>
          <w:sz w:val="24"/>
          <w:szCs w:val="24"/>
        </w:rPr>
        <w:t>:</w:t>
      </w:r>
      <w:r w:rsidR="00527B96" w:rsidRPr="003B60A8">
        <w:rPr>
          <w:rFonts w:asciiTheme="minorHAnsi" w:hAnsiTheme="minorHAnsi"/>
          <w:b/>
          <w:bCs/>
          <w:color w:val="FF0000"/>
          <w:sz w:val="24"/>
          <w:szCs w:val="24"/>
        </w:rPr>
        <w:t xml:space="preserve"> </w:t>
      </w:r>
    </w:p>
    <w:p w14:paraId="4A3F7370" w14:textId="77777777" w:rsidR="002B4D27" w:rsidRPr="00974A7F" w:rsidRDefault="002B4D27" w:rsidP="00C14029">
      <w:pPr>
        <w:widowControl w:val="0"/>
        <w:numPr>
          <w:ilvl w:val="1"/>
          <w:numId w:val="61"/>
        </w:numPr>
        <w:tabs>
          <w:tab w:val="left" w:pos="1418"/>
        </w:tabs>
        <w:overflowPunct w:val="0"/>
        <w:autoSpaceDE w:val="0"/>
        <w:autoSpaceDN w:val="0"/>
        <w:spacing w:after="0" w:line="240" w:lineRule="auto"/>
        <w:ind w:left="1134" w:firstLine="0"/>
        <w:jc w:val="both"/>
        <w:rPr>
          <w:rFonts w:asciiTheme="minorHAnsi" w:hAnsiTheme="minorHAnsi" w:cs="Calibri"/>
          <w:sz w:val="24"/>
          <w:szCs w:val="24"/>
        </w:rPr>
      </w:pPr>
      <w:r w:rsidRPr="00974A7F">
        <w:rPr>
          <w:rFonts w:asciiTheme="minorHAnsi" w:hAnsiTheme="minorHAnsi" w:cs="Calibri"/>
          <w:sz w:val="24"/>
          <w:szCs w:val="24"/>
        </w:rPr>
        <w:t>naprawienia wyrządzonej szkody,</w:t>
      </w:r>
    </w:p>
    <w:p w14:paraId="7F3C75BC" w14:textId="77777777" w:rsidR="002B4D27" w:rsidRPr="00974A7F" w:rsidRDefault="002B4D27" w:rsidP="00C14029">
      <w:pPr>
        <w:widowControl w:val="0"/>
        <w:numPr>
          <w:ilvl w:val="1"/>
          <w:numId w:val="61"/>
        </w:numPr>
        <w:tabs>
          <w:tab w:val="left" w:pos="1418"/>
        </w:tabs>
        <w:overflowPunct w:val="0"/>
        <w:autoSpaceDE w:val="0"/>
        <w:autoSpaceDN w:val="0"/>
        <w:spacing w:after="0" w:line="240" w:lineRule="auto"/>
        <w:ind w:left="1418" w:hanging="284"/>
        <w:jc w:val="both"/>
        <w:rPr>
          <w:rFonts w:asciiTheme="minorHAnsi" w:hAnsiTheme="minorHAnsi" w:cs="Calibri"/>
          <w:sz w:val="24"/>
          <w:szCs w:val="24"/>
        </w:rPr>
      </w:pPr>
      <w:r w:rsidRPr="00974A7F">
        <w:rPr>
          <w:rFonts w:asciiTheme="minorHAnsi" w:hAnsiTheme="minorHAnsi" w:cs="Calibri"/>
          <w:sz w:val="24"/>
          <w:szCs w:val="24"/>
        </w:rPr>
        <w:t>wykonania określonych prac lub świadczeń na rzecz pokrzywdzonego lub społeczności szkolnej oraz lokalnej,</w:t>
      </w:r>
    </w:p>
    <w:p w14:paraId="4D7DBCA2" w14:textId="77777777" w:rsidR="002B4D27" w:rsidRPr="00974A7F" w:rsidRDefault="002B4D27" w:rsidP="00C14029">
      <w:pPr>
        <w:widowControl w:val="0"/>
        <w:numPr>
          <w:ilvl w:val="1"/>
          <w:numId w:val="61"/>
        </w:numPr>
        <w:tabs>
          <w:tab w:val="left" w:pos="1418"/>
        </w:tabs>
        <w:overflowPunct w:val="0"/>
        <w:autoSpaceDE w:val="0"/>
        <w:autoSpaceDN w:val="0"/>
        <w:spacing w:after="0" w:line="240" w:lineRule="auto"/>
        <w:ind w:left="1418" w:hanging="284"/>
        <w:jc w:val="both"/>
        <w:rPr>
          <w:rFonts w:asciiTheme="minorHAnsi" w:hAnsiTheme="minorHAnsi" w:cs="Calibri"/>
          <w:sz w:val="24"/>
          <w:szCs w:val="24"/>
        </w:rPr>
      </w:pPr>
      <w:r w:rsidRPr="00974A7F">
        <w:rPr>
          <w:rFonts w:asciiTheme="minorHAnsi" w:hAnsiTheme="minorHAnsi" w:cs="Calibri"/>
          <w:sz w:val="24"/>
          <w:szCs w:val="24"/>
        </w:rPr>
        <w:t>uczestniczenia w zajęciach o charakterze wychowawczym, terapeutycznym lub szkoleniowym,</w:t>
      </w:r>
    </w:p>
    <w:p w14:paraId="6BBA7F1F" w14:textId="77777777" w:rsidR="002B4D27" w:rsidRPr="00974A7F" w:rsidRDefault="002B4D27" w:rsidP="00C14029">
      <w:pPr>
        <w:widowControl w:val="0"/>
        <w:numPr>
          <w:ilvl w:val="1"/>
          <w:numId w:val="61"/>
        </w:numPr>
        <w:tabs>
          <w:tab w:val="left" w:pos="1418"/>
        </w:tabs>
        <w:overflowPunct w:val="0"/>
        <w:autoSpaceDE w:val="0"/>
        <w:autoSpaceDN w:val="0"/>
        <w:spacing w:after="0" w:line="240" w:lineRule="auto"/>
        <w:ind w:left="1134" w:firstLine="0"/>
        <w:jc w:val="both"/>
        <w:rPr>
          <w:rFonts w:asciiTheme="minorHAnsi" w:hAnsiTheme="minorHAnsi" w:cs="Calibri"/>
          <w:sz w:val="24"/>
          <w:szCs w:val="24"/>
        </w:rPr>
      </w:pPr>
      <w:r w:rsidRPr="00974A7F">
        <w:rPr>
          <w:rFonts w:asciiTheme="minorHAnsi" w:hAnsiTheme="minorHAnsi" w:cs="Calibri"/>
          <w:sz w:val="24"/>
          <w:szCs w:val="24"/>
        </w:rPr>
        <w:t>przeproszenia pokrzywdzonego i zadośćuczynienia za dokonaną przykrość.</w:t>
      </w:r>
    </w:p>
    <w:p w14:paraId="6CABB428" w14:textId="77777777" w:rsidR="002B4D27" w:rsidRPr="00974A7F" w:rsidRDefault="002B4D27" w:rsidP="00C14029">
      <w:pPr>
        <w:widowControl w:val="0"/>
        <w:numPr>
          <w:ilvl w:val="3"/>
          <w:numId w:val="87"/>
        </w:numPr>
        <w:tabs>
          <w:tab w:val="left" w:pos="567"/>
        </w:tabs>
        <w:overflowPunct w:val="0"/>
        <w:autoSpaceDE w:val="0"/>
        <w:autoSpaceDN w:val="0"/>
        <w:spacing w:after="0" w:line="240" w:lineRule="auto"/>
        <w:ind w:left="567" w:hanging="283"/>
        <w:jc w:val="both"/>
        <w:rPr>
          <w:rFonts w:asciiTheme="minorHAnsi" w:hAnsiTheme="minorHAnsi" w:cs="Calibri"/>
          <w:sz w:val="24"/>
          <w:szCs w:val="24"/>
        </w:rPr>
      </w:pPr>
      <w:r w:rsidRPr="00974A7F">
        <w:rPr>
          <w:rFonts w:asciiTheme="minorHAnsi" w:hAnsiTheme="minorHAnsi" w:cs="Calibri"/>
          <w:sz w:val="24"/>
          <w:szCs w:val="24"/>
        </w:rPr>
        <w:t>W przypadku demoralizacji nieletniego polegającej w szczególności na:</w:t>
      </w:r>
    </w:p>
    <w:p w14:paraId="122B51F4" w14:textId="2D5EAF37" w:rsidR="002B4D27" w:rsidRPr="00974A7F" w:rsidRDefault="002B4D27" w:rsidP="00C14029">
      <w:pPr>
        <w:widowControl w:val="0"/>
        <w:numPr>
          <w:ilvl w:val="0"/>
          <w:numId w:val="71"/>
        </w:numPr>
        <w:overflowPunct w:val="0"/>
        <w:autoSpaceDE w:val="0"/>
        <w:autoSpaceDN w:val="0"/>
        <w:spacing w:after="0" w:line="240" w:lineRule="auto"/>
        <w:ind w:left="851" w:hanging="142"/>
        <w:jc w:val="both"/>
        <w:rPr>
          <w:rFonts w:asciiTheme="minorHAnsi" w:hAnsiTheme="minorHAnsi" w:cs="Calibri"/>
          <w:sz w:val="24"/>
          <w:szCs w:val="24"/>
        </w:rPr>
      </w:pPr>
      <w:r w:rsidRPr="00974A7F">
        <w:rPr>
          <w:rFonts w:asciiTheme="minorHAnsi" w:hAnsiTheme="minorHAnsi" w:cs="Calibri"/>
          <w:sz w:val="24"/>
          <w:szCs w:val="24"/>
        </w:rPr>
        <w:t>naruszeniu zasad współżycia społecznego</w:t>
      </w:r>
      <w:r w:rsidR="00730D65">
        <w:rPr>
          <w:rFonts w:asciiTheme="minorHAnsi" w:hAnsiTheme="minorHAnsi" w:cs="Calibri"/>
          <w:sz w:val="24"/>
          <w:szCs w:val="24"/>
        </w:rPr>
        <w:t>,</w:t>
      </w:r>
    </w:p>
    <w:p w14:paraId="22F3B504" w14:textId="28856616" w:rsidR="002B4D27" w:rsidRPr="00974A7F" w:rsidRDefault="002B4D27" w:rsidP="00C14029">
      <w:pPr>
        <w:widowControl w:val="0"/>
        <w:numPr>
          <w:ilvl w:val="0"/>
          <w:numId w:val="71"/>
        </w:numPr>
        <w:overflowPunct w:val="0"/>
        <w:autoSpaceDE w:val="0"/>
        <w:autoSpaceDN w:val="0"/>
        <w:spacing w:after="0" w:line="240" w:lineRule="auto"/>
        <w:ind w:left="851" w:hanging="142"/>
        <w:jc w:val="both"/>
        <w:rPr>
          <w:rFonts w:asciiTheme="minorHAnsi" w:hAnsiTheme="minorHAnsi" w:cs="Calibri"/>
          <w:sz w:val="24"/>
          <w:szCs w:val="24"/>
        </w:rPr>
      </w:pPr>
      <w:r w:rsidRPr="00974A7F">
        <w:rPr>
          <w:rFonts w:asciiTheme="minorHAnsi" w:hAnsiTheme="minorHAnsi" w:cs="Calibri"/>
          <w:sz w:val="24"/>
          <w:szCs w:val="24"/>
        </w:rPr>
        <w:t>popełnieniu czynu zabronionego</w:t>
      </w:r>
      <w:r w:rsidR="00730D65">
        <w:rPr>
          <w:rFonts w:asciiTheme="minorHAnsi" w:hAnsiTheme="minorHAnsi" w:cs="Calibri"/>
          <w:sz w:val="24"/>
          <w:szCs w:val="24"/>
        </w:rPr>
        <w:t>,</w:t>
      </w:r>
    </w:p>
    <w:p w14:paraId="7A7416D8" w14:textId="3AC758BE" w:rsidR="002B4D27" w:rsidRPr="00974A7F" w:rsidRDefault="002B4D27" w:rsidP="00C14029">
      <w:pPr>
        <w:widowControl w:val="0"/>
        <w:numPr>
          <w:ilvl w:val="0"/>
          <w:numId w:val="71"/>
        </w:numPr>
        <w:overflowPunct w:val="0"/>
        <w:autoSpaceDE w:val="0"/>
        <w:autoSpaceDN w:val="0"/>
        <w:spacing w:after="0" w:line="240" w:lineRule="auto"/>
        <w:ind w:left="851" w:hanging="142"/>
        <w:jc w:val="both"/>
        <w:rPr>
          <w:rFonts w:asciiTheme="minorHAnsi" w:hAnsiTheme="minorHAnsi" w:cs="Calibri"/>
          <w:sz w:val="24"/>
          <w:szCs w:val="24"/>
        </w:rPr>
      </w:pPr>
      <w:r w:rsidRPr="00974A7F">
        <w:rPr>
          <w:rFonts w:asciiTheme="minorHAnsi" w:hAnsiTheme="minorHAnsi" w:cs="Calibri"/>
          <w:sz w:val="24"/>
          <w:szCs w:val="24"/>
        </w:rPr>
        <w:t>systematycznym uchylaniu się od obowiązku szkolnego</w:t>
      </w:r>
      <w:r w:rsidR="00730D65">
        <w:rPr>
          <w:rFonts w:asciiTheme="minorHAnsi" w:hAnsiTheme="minorHAnsi" w:cs="Calibri"/>
          <w:sz w:val="24"/>
          <w:szCs w:val="24"/>
        </w:rPr>
        <w:t>,</w:t>
      </w:r>
    </w:p>
    <w:p w14:paraId="529D45BE" w14:textId="16DB8652" w:rsidR="002B4D27" w:rsidRPr="00974A7F" w:rsidRDefault="002B4D27" w:rsidP="00C14029">
      <w:pPr>
        <w:widowControl w:val="0"/>
        <w:numPr>
          <w:ilvl w:val="0"/>
          <w:numId w:val="71"/>
        </w:numPr>
        <w:overflowPunct w:val="0"/>
        <w:autoSpaceDE w:val="0"/>
        <w:autoSpaceDN w:val="0"/>
        <w:spacing w:after="0" w:line="240" w:lineRule="auto"/>
        <w:ind w:left="851" w:hanging="142"/>
        <w:jc w:val="both"/>
        <w:rPr>
          <w:rFonts w:asciiTheme="minorHAnsi" w:hAnsiTheme="minorHAnsi" w:cs="Calibri"/>
          <w:sz w:val="24"/>
          <w:szCs w:val="24"/>
        </w:rPr>
      </w:pPr>
      <w:r w:rsidRPr="00974A7F">
        <w:rPr>
          <w:rFonts w:asciiTheme="minorHAnsi" w:hAnsiTheme="minorHAnsi" w:cs="Calibri"/>
          <w:sz w:val="24"/>
          <w:szCs w:val="24"/>
        </w:rPr>
        <w:t>używaniu alkoholu lub innych środków w celu wprowadzeni</w:t>
      </w:r>
      <w:r w:rsidR="00730D65">
        <w:rPr>
          <w:rFonts w:asciiTheme="minorHAnsi" w:hAnsiTheme="minorHAnsi" w:cs="Calibri"/>
          <w:sz w:val="24"/>
          <w:szCs w:val="24"/>
        </w:rPr>
        <w:t>a</w:t>
      </w:r>
      <w:r w:rsidRPr="00974A7F">
        <w:rPr>
          <w:rFonts w:asciiTheme="minorHAnsi" w:hAnsiTheme="minorHAnsi" w:cs="Calibri"/>
          <w:sz w:val="24"/>
          <w:szCs w:val="24"/>
        </w:rPr>
        <w:t xml:space="preserve"> się w stan odurzenia</w:t>
      </w:r>
      <w:r w:rsidR="00730D65">
        <w:rPr>
          <w:rFonts w:asciiTheme="minorHAnsi" w:hAnsiTheme="minorHAnsi" w:cs="Calibri"/>
          <w:sz w:val="24"/>
          <w:szCs w:val="24"/>
        </w:rPr>
        <w:t>,</w:t>
      </w:r>
    </w:p>
    <w:p w14:paraId="76896BCD" w14:textId="431DE8F3" w:rsidR="002B4D27" w:rsidRPr="00974A7F" w:rsidRDefault="002B4D27" w:rsidP="00C14029">
      <w:pPr>
        <w:widowControl w:val="0"/>
        <w:numPr>
          <w:ilvl w:val="0"/>
          <w:numId w:val="71"/>
        </w:numPr>
        <w:overflowPunct w:val="0"/>
        <w:autoSpaceDE w:val="0"/>
        <w:autoSpaceDN w:val="0"/>
        <w:spacing w:after="0" w:line="240" w:lineRule="auto"/>
        <w:ind w:left="851" w:hanging="142"/>
        <w:jc w:val="both"/>
        <w:rPr>
          <w:rFonts w:asciiTheme="minorHAnsi" w:hAnsiTheme="minorHAnsi" w:cs="Calibri"/>
          <w:sz w:val="24"/>
          <w:szCs w:val="24"/>
        </w:rPr>
      </w:pPr>
      <w:r w:rsidRPr="00974A7F">
        <w:rPr>
          <w:rFonts w:asciiTheme="minorHAnsi" w:hAnsiTheme="minorHAnsi" w:cs="Calibri"/>
          <w:sz w:val="24"/>
          <w:szCs w:val="24"/>
        </w:rPr>
        <w:t>udziale w grupach przestępczych</w:t>
      </w:r>
      <w:r w:rsidR="00730D65">
        <w:rPr>
          <w:rFonts w:asciiTheme="minorHAnsi" w:hAnsiTheme="minorHAnsi" w:cs="Calibri"/>
          <w:sz w:val="24"/>
          <w:szCs w:val="24"/>
        </w:rPr>
        <w:t>,</w:t>
      </w:r>
    </w:p>
    <w:p w14:paraId="10F99940" w14:textId="4C091F69" w:rsidR="002B4D27" w:rsidRPr="00974A7F" w:rsidRDefault="00730D65" w:rsidP="00974A7F">
      <w:pPr>
        <w:widowControl w:val="0"/>
        <w:autoSpaceDE w:val="0"/>
        <w:spacing w:after="0" w:line="240" w:lineRule="auto"/>
        <w:ind w:left="567"/>
        <w:jc w:val="both"/>
        <w:rPr>
          <w:rFonts w:asciiTheme="minorHAnsi" w:hAnsiTheme="minorHAnsi" w:cs="Calibri"/>
          <w:sz w:val="24"/>
          <w:szCs w:val="24"/>
        </w:rPr>
      </w:pPr>
      <w:r>
        <w:rPr>
          <w:rFonts w:asciiTheme="minorHAnsi" w:hAnsiTheme="minorHAnsi" w:cs="Calibri"/>
          <w:sz w:val="24"/>
          <w:szCs w:val="24"/>
        </w:rPr>
        <w:t>d</w:t>
      </w:r>
      <w:r w:rsidR="009D1C02" w:rsidRPr="00974A7F">
        <w:rPr>
          <w:rFonts w:asciiTheme="minorHAnsi" w:hAnsiTheme="minorHAnsi" w:cs="Calibri"/>
          <w:sz w:val="24"/>
          <w:szCs w:val="24"/>
        </w:rPr>
        <w:t>yrektor szkoły przeciwdziała takiemu zachowaniu</w:t>
      </w:r>
      <w:r w:rsidR="002B4D27" w:rsidRPr="00974A7F">
        <w:rPr>
          <w:rFonts w:asciiTheme="minorHAnsi" w:hAnsiTheme="minorHAnsi" w:cs="Calibri"/>
          <w:sz w:val="24"/>
          <w:szCs w:val="24"/>
        </w:rPr>
        <w:t>, powiadamia</w:t>
      </w:r>
      <w:r w:rsidR="009D1C02" w:rsidRPr="00974A7F">
        <w:rPr>
          <w:rFonts w:asciiTheme="minorHAnsi" w:hAnsiTheme="minorHAnsi" w:cs="Calibri"/>
          <w:sz w:val="24"/>
          <w:szCs w:val="24"/>
        </w:rPr>
        <w:t>jąc</w:t>
      </w:r>
      <w:r w:rsidR="002B4D27" w:rsidRPr="00974A7F">
        <w:rPr>
          <w:rFonts w:asciiTheme="minorHAnsi" w:hAnsiTheme="minorHAnsi" w:cs="Calibri"/>
          <w:sz w:val="24"/>
          <w:szCs w:val="24"/>
        </w:rPr>
        <w:t xml:space="preserve"> o zaistniałej sytuacji rodziców oraz policję.</w:t>
      </w:r>
    </w:p>
    <w:p w14:paraId="5278F6CE" w14:textId="77777777" w:rsidR="002B4D27" w:rsidRPr="00974A7F" w:rsidRDefault="002B4D27" w:rsidP="00C14029">
      <w:pPr>
        <w:pStyle w:val="Akapitzlist"/>
        <w:numPr>
          <w:ilvl w:val="0"/>
          <w:numId w:val="88"/>
        </w:numPr>
        <w:tabs>
          <w:tab w:val="left" w:pos="567"/>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rPr>
        <w:t xml:space="preserve">Dyrektor szkoły zgłasza sprawę niepoprawnego zachowania ucznia do sądu lub </w:t>
      </w:r>
      <w:r w:rsidRPr="00974A7F">
        <w:rPr>
          <w:rFonts w:asciiTheme="minorHAnsi" w:hAnsiTheme="minorHAnsi"/>
          <w:sz w:val="24"/>
          <w:szCs w:val="24"/>
        </w:rPr>
        <w:br/>
        <w:t>na policję w przypadkach, gdy:</w:t>
      </w:r>
    </w:p>
    <w:p w14:paraId="05A10C6A" w14:textId="77777777" w:rsidR="002B4D27" w:rsidRPr="00974A7F" w:rsidRDefault="002B4D27" w:rsidP="00C14029">
      <w:pPr>
        <w:widowControl w:val="0"/>
        <w:numPr>
          <w:ilvl w:val="0"/>
          <w:numId w:val="72"/>
        </w:numPr>
        <w:tabs>
          <w:tab w:val="left" w:pos="-10917"/>
        </w:tabs>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rodzice ucznia odmawiają współpracy ze szkołą; nie stawiają się na wezwania wychowawcy oddziału i dyrektora szkoły;</w:t>
      </w:r>
    </w:p>
    <w:p w14:paraId="0E65EE3E" w14:textId="77777777" w:rsidR="002B4D27" w:rsidRPr="00974A7F" w:rsidRDefault="002B4D27" w:rsidP="00C14029">
      <w:pPr>
        <w:widowControl w:val="0"/>
        <w:numPr>
          <w:ilvl w:val="0"/>
          <w:numId w:val="72"/>
        </w:numPr>
        <w:tabs>
          <w:tab w:val="left" w:pos="-10917"/>
        </w:tabs>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uczeń nie zaniechał dotychczasowego postępowania, w szczególności, jeśli do szkoły trafiają informacje o innych przejawach demoralizacji;</w:t>
      </w:r>
    </w:p>
    <w:p w14:paraId="777168AF" w14:textId="77777777" w:rsidR="002B4D27" w:rsidRPr="00974A7F" w:rsidRDefault="002B4D27" w:rsidP="00C14029">
      <w:pPr>
        <w:widowControl w:val="0"/>
        <w:numPr>
          <w:ilvl w:val="0"/>
          <w:numId w:val="72"/>
        </w:numPr>
        <w:tabs>
          <w:tab w:val="left" w:pos="-10917"/>
        </w:tabs>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szkoła wykorzystała wszystkie dostępne jej środki wychowawcze, a ich zastosowanie nie przynosi żadnych rezultatów;</w:t>
      </w:r>
    </w:p>
    <w:p w14:paraId="54C9E933" w14:textId="77777777" w:rsidR="002B4D27" w:rsidRPr="00974A7F" w:rsidRDefault="002B4D27" w:rsidP="00C14029">
      <w:pPr>
        <w:widowControl w:val="0"/>
        <w:numPr>
          <w:ilvl w:val="0"/>
          <w:numId w:val="72"/>
        </w:numPr>
        <w:tabs>
          <w:tab w:val="left" w:pos="-10917"/>
        </w:tabs>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dochodzi do szczególnie drastycznych aktów agresji z naruszeniem prawa.</w:t>
      </w:r>
    </w:p>
    <w:p w14:paraId="61042B75" w14:textId="4A13A564" w:rsidR="002B4D27" w:rsidRPr="00974A7F" w:rsidRDefault="002B4D27" w:rsidP="00C14029">
      <w:pPr>
        <w:pStyle w:val="Akapitzlist"/>
        <w:numPr>
          <w:ilvl w:val="0"/>
          <w:numId w:val="88"/>
        </w:numPr>
        <w:tabs>
          <w:tab w:val="left" w:pos="567"/>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rPr>
        <w:t xml:space="preserve">Kary wymierzone przez wychowawcę oddziału i dyrektora szkoły, o których mowa </w:t>
      </w:r>
      <w:r w:rsidRPr="00974A7F">
        <w:rPr>
          <w:rFonts w:asciiTheme="minorHAnsi" w:hAnsiTheme="minorHAnsi"/>
          <w:sz w:val="24"/>
          <w:szCs w:val="24"/>
        </w:rPr>
        <w:br/>
        <w:t xml:space="preserve">w ust. 1, </w:t>
      </w:r>
      <w:r w:rsidR="009441F6">
        <w:rPr>
          <w:rFonts w:asciiTheme="minorHAnsi" w:hAnsiTheme="minorHAnsi"/>
          <w:sz w:val="24"/>
          <w:szCs w:val="24"/>
        </w:rPr>
        <w:t xml:space="preserve">są odnotowywane w dzienniku </w:t>
      </w:r>
      <w:r w:rsidRPr="00974A7F">
        <w:rPr>
          <w:rFonts w:asciiTheme="minorHAnsi" w:hAnsiTheme="minorHAnsi"/>
          <w:sz w:val="24"/>
          <w:szCs w:val="24"/>
        </w:rPr>
        <w:t>danego oddziału.</w:t>
      </w:r>
    </w:p>
    <w:p w14:paraId="780410DA" w14:textId="77777777" w:rsidR="002B4D27" w:rsidRPr="00974A7F" w:rsidRDefault="002B4D27" w:rsidP="00C14029">
      <w:pPr>
        <w:pStyle w:val="Akapitzlist"/>
        <w:numPr>
          <w:ilvl w:val="0"/>
          <w:numId w:val="88"/>
        </w:numPr>
        <w:tabs>
          <w:tab w:val="left" w:pos="567"/>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rPr>
        <w:t>Uczeń może zostać ukarany w przypadku:</w:t>
      </w:r>
    </w:p>
    <w:p w14:paraId="4F0763DF" w14:textId="77777777" w:rsidR="002B4D27" w:rsidRPr="00974A7F" w:rsidRDefault="002B4D27" w:rsidP="00C14029">
      <w:pPr>
        <w:widowControl w:val="0"/>
        <w:numPr>
          <w:ilvl w:val="0"/>
          <w:numId w:val="73"/>
        </w:numPr>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lekceważącego stosunku do obowiązków szkolnych;</w:t>
      </w:r>
    </w:p>
    <w:p w14:paraId="698F3268" w14:textId="77777777" w:rsidR="002B4D27" w:rsidRPr="00974A7F" w:rsidRDefault="002B4D27" w:rsidP="00C14029">
      <w:pPr>
        <w:widowControl w:val="0"/>
        <w:numPr>
          <w:ilvl w:val="0"/>
          <w:numId w:val="73"/>
        </w:numPr>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nieodpowiedniej i nagannej postawy wobec kolegów, nauczycieli i pracowników obsługi i administracji;</w:t>
      </w:r>
    </w:p>
    <w:p w14:paraId="358DBC2A" w14:textId="77777777" w:rsidR="002B4D27" w:rsidRPr="00974A7F" w:rsidRDefault="002B4D27" w:rsidP="00C14029">
      <w:pPr>
        <w:widowControl w:val="0"/>
        <w:numPr>
          <w:ilvl w:val="0"/>
          <w:numId w:val="73"/>
        </w:numPr>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braku dbałości o zdrowie własne i kolegów;</w:t>
      </w:r>
    </w:p>
    <w:p w14:paraId="19785ED1" w14:textId="77777777" w:rsidR="002B4D27" w:rsidRPr="00974A7F" w:rsidRDefault="002B4D27" w:rsidP="00C14029">
      <w:pPr>
        <w:widowControl w:val="0"/>
        <w:numPr>
          <w:ilvl w:val="0"/>
          <w:numId w:val="73"/>
        </w:numPr>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niszczenia mienia szkoły;</w:t>
      </w:r>
    </w:p>
    <w:p w14:paraId="39DA3D4F" w14:textId="77777777" w:rsidR="002B4D27" w:rsidRPr="00974A7F" w:rsidRDefault="002B4D27" w:rsidP="00C14029">
      <w:pPr>
        <w:widowControl w:val="0"/>
        <w:numPr>
          <w:ilvl w:val="0"/>
          <w:numId w:val="73"/>
        </w:numPr>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niegodneg</w:t>
      </w:r>
      <w:r w:rsidR="00301C23">
        <w:rPr>
          <w:rFonts w:asciiTheme="minorHAnsi" w:hAnsiTheme="minorHAnsi" w:cs="Calibri"/>
          <w:sz w:val="24"/>
          <w:szCs w:val="24"/>
        </w:rPr>
        <w:t>o reprezentowania szkoły na zawo</w:t>
      </w:r>
      <w:r w:rsidRPr="00974A7F">
        <w:rPr>
          <w:rFonts w:asciiTheme="minorHAnsi" w:hAnsiTheme="minorHAnsi" w:cs="Calibri"/>
          <w:sz w:val="24"/>
          <w:szCs w:val="24"/>
        </w:rPr>
        <w:t xml:space="preserve">dach sportowych, konkursach, </w:t>
      </w:r>
      <w:r w:rsidRPr="00974A7F">
        <w:rPr>
          <w:rFonts w:asciiTheme="minorHAnsi" w:hAnsiTheme="minorHAnsi" w:cs="Calibri"/>
          <w:sz w:val="24"/>
          <w:szCs w:val="24"/>
        </w:rPr>
        <w:lastRenderedPageBreak/>
        <w:t>imprezach;</w:t>
      </w:r>
    </w:p>
    <w:p w14:paraId="046EE12F" w14:textId="77777777" w:rsidR="002B4D27" w:rsidRPr="00974A7F" w:rsidRDefault="002B4D27" w:rsidP="00C14029">
      <w:pPr>
        <w:widowControl w:val="0"/>
        <w:numPr>
          <w:ilvl w:val="0"/>
          <w:numId w:val="73"/>
        </w:numPr>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fałszowania dokumentów;</w:t>
      </w:r>
    </w:p>
    <w:p w14:paraId="2CC1879D" w14:textId="77777777" w:rsidR="002B4D27" w:rsidRPr="00974A7F" w:rsidRDefault="002B4D27" w:rsidP="00C14029">
      <w:pPr>
        <w:widowControl w:val="0"/>
        <w:numPr>
          <w:ilvl w:val="0"/>
          <w:numId w:val="73"/>
        </w:numPr>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nieprzestrzegania przepisów bezpieczeństwa i higieny pracy;</w:t>
      </w:r>
    </w:p>
    <w:p w14:paraId="177C6D13" w14:textId="77777777" w:rsidR="002B4D27" w:rsidRPr="00974A7F" w:rsidRDefault="002B4D27" w:rsidP="00C14029">
      <w:pPr>
        <w:widowControl w:val="0"/>
        <w:numPr>
          <w:ilvl w:val="0"/>
          <w:numId w:val="73"/>
        </w:numPr>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nieprzestrzegania zapisów statutowych szkoły.</w:t>
      </w:r>
    </w:p>
    <w:p w14:paraId="1B713FFB" w14:textId="77777777" w:rsidR="002B4D27" w:rsidRPr="00974A7F" w:rsidRDefault="002B4D27" w:rsidP="00C14029">
      <w:pPr>
        <w:pStyle w:val="Akapitzlist"/>
        <w:numPr>
          <w:ilvl w:val="0"/>
          <w:numId w:val="88"/>
        </w:numPr>
        <w:tabs>
          <w:tab w:val="left" w:pos="567"/>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rPr>
        <w:t>Wymierzaniu kary nie może towarzyszyć naruszenie godności osobistej ucznia.</w:t>
      </w:r>
    </w:p>
    <w:p w14:paraId="62B03DFF" w14:textId="77777777" w:rsidR="002B4D27" w:rsidRPr="00974A7F" w:rsidRDefault="002B4D27" w:rsidP="00C14029">
      <w:pPr>
        <w:pStyle w:val="Akapitzlist"/>
        <w:numPr>
          <w:ilvl w:val="0"/>
          <w:numId w:val="88"/>
        </w:numPr>
        <w:tabs>
          <w:tab w:val="left" w:pos="567"/>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rPr>
        <w:t>Zabronione jest stosowanie kar naruszających nietykalność cielesną ucznia.</w:t>
      </w:r>
    </w:p>
    <w:p w14:paraId="1E475A39" w14:textId="77777777" w:rsidR="002B4D27" w:rsidRPr="00974A7F" w:rsidRDefault="002B4D27" w:rsidP="00C14029">
      <w:pPr>
        <w:pStyle w:val="Akapitzlist"/>
        <w:numPr>
          <w:ilvl w:val="0"/>
          <w:numId w:val="88"/>
        </w:numPr>
        <w:tabs>
          <w:tab w:val="left" w:pos="567"/>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rPr>
        <w:t>Wymierzenie kary jest działaniem ostatecznym i zawsze winno być poprzedzone stosowaniem innych środków wychowawczych i korygujących postawy ucznia.</w:t>
      </w:r>
    </w:p>
    <w:p w14:paraId="325CF67A" w14:textId="77777777" w:rsidR="006A6A58" w:rsidRPr="00974A7F" w:rsidRDefault="006A6A58" w:rsidP="00974A7F">
      <w:pPr>
        <w:pStyle w:val="Akapitzlist"/>
        <w:tabs>
          <w:tab w:val="left" w:pos="1134"/>
        </w:tabs>
        <w:suppressAutoHyphens/>
        <w:autoSpaceDE w:val="0"/>
        <w:autoSpaceDN w:val="0"/>
        <w:spacing w:after="0" w:line="240" w:lineRule="auto"/>
        <w:ind w:left="284"/>
        <w:contextualSpacing w:val="0"/>
        <w:jc w:val="both"/>
        <w:textAlignment w:val="baseline"/>
        <w:rPr>
          <w:rFonts w:asciiTheme="minorHAnsi" w:hAnsiTheme="minorHAnsi"/>
          <w:sz w:val="24"/>
          <w:szCs w:val="24"/>
        </w:rPr>
      </w:pPr>
      <w:r w:rsidRPr="00974A7F">
        <w:rPr>
          <w:rFonts w:asciiTheme="minorHAnsi" w:hAnsiTheme="minorHAnsi"/>
          <w:sz w:val="24"/>
          <w:szCs w:val="24"/>
        </w:rPr>
        <w:t xml:space="preserve">9. </w:t>
      </w:r>
      <w:r w:rsidR="002B4D27" w:rsidRPr="00974A7F">
        <w:rPr>
          <w:rFonts w:asciiTheme="minorHAnsi" w:hAnsiTheme="minorHAnsi"/>
          <w:sz w:val="24"/>
          <w:szCs w:val="24"/>
        </w:rPr>
        <w:t>W przypadku niemożności ustalenia winnego, wszelkie wątpliwości i okoliczności niejednoznacznie wskazujące na winowajcę, traktowane winny być na korzyść obwinionego.</w:t>
      </w:r>
    </w:p>
    <w:p w14:paraId="4B4B9397" w14:textId="77777777" w:rsidR="002B4D27" w:rsidRPr="00974A7F" w:rsidRDefault="006A6A58" w:rsidP="00974A7F">
      <w:pPr>
        <w:pStyle w:val="Akapitzlist"/>
        <w:tabs>
          <w:tab w:val="left" w:pos="1134"/>
        </w:tabs>
        <w:suppressAutoHyphens/>
        <w:autoSpaceDE w:val="0"/>
        <w:autoSpaceDN w:val="0"/>
        <w:spacing w:after="0" w:line="240" w:lineRule="auto"/>
        <w:ind w:left="284"/>
        <w:contextualSpacing w:val="0"/>
        <w:jc w:val="both"/>
        <w:textAlignment w:val="baseline"/>
        <w:rPr>
          <w:rFonts w:asciiTheme="minorHAnsi" w:hAnsiTheme="minorHAnsi"/>
          <w:sz w:val="24"/>
          <w:szCs w:val="24"/>
        </w:rPr>
      </w:pPr>
      <w:r w:rsidRPr="00974A7F">
        <w:rPr>
          <w:rFonts w:asciiTheme="minorHAnsi" w:hAnsiTheme="minorHAnsi"/>
          <w:sz w:val="24"/>
          <w:szCs w:val="24"/>
        </w:rPr>
        <w:t xml:space="preserve">11. </w:t>
      </w:r>
      <w:r w:rsidR="002B4D27" w:rsidRPr="00974A7F">
        <w:rPr>
          <w:rFonts w:asciiTheme="minorHAnsi" w:hAnsiTheme="minorHAnsi"/>
          <w:sz w:val="24"/>
          <w:szCs w:val="24"/>
        </w:rPr>
        <w:t>Ustala się następujące kryteria wymierzania kar:</w:t>
      </w:r>
    </w:p>
    <w:p w14:paraId="2D69F58D" w14:textId="77777777" w:rsidR="002B4D27" w:rsidRPr="00974A7F" w:rsidRDefault="002B4D27" w:rsidP="00C14029">
      <w:pPr>
        <w:widowControl w:val="0"/>
        <w:numPr>
          <w:ilvl w:val="0"/>
          <w:numId w:val="74"/>
        </w:numPr>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 xml:space="preserve">wychowawca oddziału może udzielić uczniowi upomnienia </w:t>
      </w:r>
      <w:r w:rsidRPr="00974A7F">
        <w:rPr>
          <w:rFonts w:asciiTheme="minorHAnsi" w:eastAsia="Times New Roman" w:hAnsiTheme="minorHAnsi" w:cs="Calibri"/>
          <w:color w:val="000000"/>
          <w:spacing w:val="-2"/>
          <w:sz w:val="24"/>
          <w:szCs w:val="24"/>
          <w:lang w:eastAsia="pl-PL"/>
        </w:rPr>
        <w:t xml:space="preserve">w szczególności </w:t>
      </w:r>
      <w:r w:rsidRPr="00974A7F">
        <w:rPr>
          <w:rFonts w:asciiTheme="minorHAnsi" w:hAnsiTheme="minorHAnsi" w:cs="Calibri"/>
          <w:sz w:val="24"/>
          <w:szCs w:val="24"/>
        </w:rPr>
        <w:t>za:</w:t>
      </w:r>
    </w:p>
    <w:p w14:paraId="54FDF910" w14:textId="1E16C93F" w:rsidR="002B4D27" w:rsidRPr="00730D65" w:rsidRDefault="00730D65" w:rsidP="00730D65">
      <w:pPr>
        <w:pStyle w:val="Akapitzlist"/>
        <w:widowControl w:val="0"/>
        <w:numPr>
          <w:ilvl w:val="0"/>
          <w:numId w:val="75"/>
        </w:numPr>
        <w:tabs>
          <w:tab w:val="left" w:pos="1276"/>
        </w:tabs>
        <w:overflowPunct w:val="0"/>
        <w:autoSpaceDE w:val="0"/>
        <w:autoSpaceDN w:val="0"/>
        <w:spacing w:after="0" w:line="240" w:lineRule="auto"/>
        <w:jc w:val="both"/>
        <w:rPr>
          <w:rFonts w:asciiTheme="minorHAnsi" w:hAnsiTheme="minorHAnsi"/>
          <w:sz w:val="24"/>
          <w:szCs w:val="24"/>
        </w:rPr>
      </w:pPr>
      <w:r>
        <w:rPr>
          <w:rFonts w:asciiTheme="minorHAnsi" w:hAnsiTheme="minorHAnsi"/>
          <w:sz w:val="24"/>
          <w:szCs w:val="24"/>
        </w:rPr>
        <w:t xml:space="preserve"> </w:t>
      </w:r>
      <w:r w:rsidR="002B4D27" w:rsidRPr="00730D65">
        <w:rPr>
          <w:rFonts w:asciiTheme="minorHAnsi" w:hAnsiTheme="minorHAnsi"/>
          <w:sz w:val="24"/>
          <w:szCs w:val="24"/>
        </w:rPr>
        <w:t>złe wywiązywanie się z</w:t>
      </w:r>
      <w:r w:rsidR="006A6A58" w:rsidRPr="00730D65">
        <w:rPr>
          <w:rFonts w:asciiTheme="minorHAnsi" w:hAnsiTheme="minorHAnsi"/>
          <w:sz w:val="24"/>
          <w:szCs w:val="24"/>
        </w:rPr>
        <w:t xml:space="preserve"> obowiązków dyżurnego klasowego;</w:t>
      </w:r>
    </w:p>
    <w:p w14:paraId="2E48C8A9" w14:textId="28715000" w:rsidR="002B4D27" w:rsidRPr="00730D65" w:rsidRDefault="00730D65" w:rsidP="00730D65">
      <w:pPr>
        <w:pStyle w:val="Akapitzlist"/>
        <w:widowControl w:val="0"/>
        <w:numPr>
          <w:ilvl w:val="0"/>
          <w:numId w:val="75"/>
        </w:numPr>
        <w:tabs>
          <w:tab w:val="left" w:pos="1276"/>
        </w:tabs>
        <w:overflowPunct w:val="0"/>
        <w:autoSpaceDE w:val="0"/>
        <w:autoSpaceDN w:val="0"/>
        <w:spacing w:after="0" w:line="240" w:lineRule="auto"/>
        <w:jc w:val="both"/>
        <w:rPr>
          <w:rFonts w:asciiTheme="minorHAnsi" w:hAnsiTheme="minorHAnsi"/>
          <w:sz w:val="24"/>
          <w:szCs w:val="24"/>
        </w:rPr>
      </w:pPr>
      <w:r>
        <w:rPr>
          <w:rFonts w:asciiTheme="minorHAnsi" w:hAnsiTheme="minorHAnsi"/>
          <w:sz w:val="24"/>
          <w:szCs w:val="24"/>
        </w:rPr>
        <w:t xml:space="preserve"> </w:t>
      </w:r>
      <w:r w:rsidR="002B4D27" w:rsidRPr="00730D65">
        <w:rPr>
          <w:rFonts w:asciiTheme="minorHAnsi" w:hAnsiTheme="minorHAnsi"/>
          <w:sz w:val="24"/>
          <w:szCs w:val="24"/>
        </w:rPr>
        <w:t>drobne uchybienia natury porządkowej itp. brak st</w:t>
      </w:r>
      <w:r w:rsidR="006A6A58" w:rsidRPr="00730D65">
        <w:rPr>
          <w:rFonts w:asciiTheme="minorHAnsi" w:hAnsiTheme="minorHAnsi"/>
          <w:sz w:val="24"/>
          <w:szCs w:val="24"/>
        </w:rPr>
        <w:t>roju sportowego, przyborów itp.;</w:t>
      </w:r>
    </w:p>
    <w:p w14:paraId="3946B9CF" w14:textId="53E98B44" w:rsidR="002B4D27" w:rsidRPr="00730D65" w:rsidRDefault="00730D65" w:rsidP="00730D65">
      <w:pPr>
        <w:pStyle w:val="Akapitzlist"/>
        <w:widowControl w:val="0"/>
        <w:numPr>
          <w:ilvl w:val="0"/>
          <w:numId w:val="75"/>
        </w:numPr>
        <w:tabs>
          <w:tab w:val="left" w:pos="1276"/>
        </w:tabs>
        <w:overflowPunct w:val="0"/>
        <w:autoSpaceDE w:val="0"/>
        <w:autoSpaceDN w:val="0"/>
        <w:spacing w:after="0" w:line="240" w:lineRule="auto"/>
        <w:jc w:val="both"/>
        <w:rPr>
          <w:rFonts w:asciiTheme="minorHAnsi" w:hAnsiTheme="minorHAnsi"/>
          <w:sz w:val="24"/>
          <w:szCs w:val="24"/>
        </w:rPr>
      </w:pPr>
      <w:r>
        <w:rPr>
          <w:rFonts w:asciiTheme="minorHAnsi" w:hAnsiTheme="minorHAnsi"/>
          <w:sz w:val="24"/>
          <w:szCs w:val="24"/>
        </w:rPr>
        <w:t xml:space="preserve"> </w:t>
      </w:r>
      <w:r w:rsidR="002B4D27" w:rsidRPr="00730D65">
        <w:rPr>
          <w:rFonts w:asciiTheme="minorHAnsi" w:hAnsiTheme="minorHAnsi"/>
          <w:sz w:val="24"/>
          <w:szCs w:val="24"/>
        </w:rPr>
        <w:t>spó</w:t>
      </w:r>
      <w:r w:rsidR="006A6A58" w:rsidRPr="00730D65">
        <w:rPr>
          <w:rFonts w:asciiTheme="minorHAnsi" w:hAnsiTheme="minorHAnsi"/>
          <w:sz w:val="24"/>
          <w:szCs w:val="24"/>
        </w:rPr>
        <w:t>źnianie się na zajęcia lekcyjne;</w:t>
      </w:r>
    </w:p>
    <w:p w14:paraId="69531FCD" w14:textId="1C110495" w:rsidR="002B4D27" w:rsidRPr="00730D65" w:rsidRDefault="00730D65" w:rsidP="00730D65">
      <w:pPr>
        <w:pStyle w:val="Akapitzlist"/>
        <w:widowControl w:val="0"/>
        <w:numPr>
          <w:ilvl w:val="0"/>
          <w:numId w:val="75"/>
        </w:numPr>
        <w:tabs>
          <w:tab w:val="left" w:pos="1276"/>
        </w:tabs>
        <w:overflowPunct w:val="0"/>
        <w:autoSpaceDE w:val="0"/>
        <w:autoSpaceDN w:val="0"/>
        <w:spacing w:after="0" w:line="240" w:lineRule="auto"/>
        <w:jc w:val="both"/>
        <w:rPr>
          <w:rFonts w:asciiTheme="minorHAnsi" w:hAnsiTheme="minorHAnsi"/>
          <w:sz w:val="24"/>
          <w:szCs w:val="24"/>
        </w:rPr>
      </w:pPr>
      <w:r>
        <w:rPr>
          <w:rFonts w:asciiTheme="minorHAnsi" w:hAnsiTheme="minorHAnsi"/>
          <w:sz w:val="24"/>
          <w:szCs w:val="24"/>
        </w:rPr>
        <w:t xml:space="preserve"> </w:t>
      </w:r>
      <w:r w:rsidR="002B4D27" w:rsidRPr="00730D65">
        <w:rPr>
          <w:rFonts w:asciiTheme="minorHAnsi" w:hAnsiTheme="minorHAnsi"/>
          <w:sz w:val="24"/>
          <w:szCs w:val="24"/>
        </w:rPr>
        <w:t>złośliwe uwagi kierowane pod adresem innych uczniów</w:t>
      </w:r>
      <w:r w:rsidR="006A6A58" w:rsidRPr="00730D65">
        <w:rPr>
          <w:rFonts w:asciiTheme="minorHAnsi" w:hAnsiTheme="minorHAnsi"/>
          <w:sz w:val="24"/>
          <w:szCs w:val="24"/>
        </w:rPr>
        <w:t>;</w:t>
      </w:r>
      <w:r w:rsidR="002B4D27" w:rsidRPr="00730D65">
        <w:rPr>
          <w:rFonts w:asciiTheme="minorHAnsi" w:hAnsiTheme="minorHAnsi"/>
          <w:sz w:val="24"/>
          <w:szCs w:val="24"/>
        </w:rPr>
        <w:t xml:space="preserve"> </w:t>
      </w:r>
    </w:p>
    <w:p w14:paraId="548FB972" w14:textId="77777777" w:rsidR="00730D65" w:rsidRDefault="00730D65" w:rsidP="00730D65">
      <w:pPr>
        <w:pStyle w:val="Akapitzlist"/>
        <w:widowControl w:val="0"/>
        <w:numPr>
          <w:ilvl w:val="0"/>
          <w:numId w:val="75"/>
        </w:numPr>
        <w:tabs>
          <w:tab w:val="left" w:pos="1276"/>
        </w:tabs>
        <w:overflowPunct w:val="0"/>
        <w:autoSpaceDE w:val="0"/>
        <w:autoSpaceDN w:val="0"/>
        <w:spacing w:after="0" w:line="240" w:lineRule="auto"/>
        <w:jc w:val="both"/>
        <w:rPr>
          <w:rFonts w:asciiTheme="minorHAnsi" w:hAnsiTheme="minorHAnsi"/>
          <w:sz w:val="24"/>
          <w:szCs w:val="24"/>
        </w:rPr>
      </w:pPr>
      <w:r>
        <w:rPr>
          <w:rFonts w:asciiTheme="minorHAnsi" w:hAnsiTheme="minorHAnsi"/>
          <w:sz w:val="24"/>
          <w:szCs w:val="24"/>
        </w:rPr>
        <w:t xml:space="preserve"> </w:t>
      </w:r>
      <w:r w:rsidR="002B4D27" w:rsidRPr="00730D65">
        <w:rPr>
          <w:rFonts w:asciiTheme="minorHAnsi" w:hAnsiTheme="minorHAnsi"/>
          <w:sz w:val="24"/>
          <w:szCs w:val="24"/>
        </w:rPr>
        <w:t>przerzucanie winy na innych</w:t>
      </w:r>
      <w:r w:rsidR="006A6A58" w:rsidRPr="00730D65">
        <w:rPr>
          <w:rFonts w:asciiTheme="minorHAnsi" w:hAnsiTheme="minorHAnsi"/>
          <w:sz w:val="24"/>
          <w:szCs w:val="24"/>
        </w:rPr>
        <w:t>;</w:t>
      </w:r>
    </w:p>
    <w:p w14:paraId="247F9B90" w14:textId="7560F637" w:rsidR="002B4D27" w:rsidRPr="00730D65" w:rsidRDefault="00730D65" w:rsidP="00730D65">
      <w:pPr>
        <w:pStyle w:val="Akapitzlist"/>
        <w:widowControl w:val="0"/>
        <w:numPr>
          <w:ilvl w:val="0"/>
          <w:numId w:val="75"/>
        </w:numPr>
        <w:tabs>
          <w:tab w:val="left" w:pos="1276"/>
        </w:tabs>
        <w:overflowPunct w:val="0"/>
        <w:autoSpaceDE w:val="0"/>
        <w:autoSpaceDN w:val="0"/>
        <w:spacing w:after="0" w:line="240" w:lineRule="auto"/>
        <w:jc w:val="both"/>
        <w:rPr>
          <w:rFonts w:asciiTheme="minorHAnsi" w:hAnsiTheme="minorHAnsi"/>
          <w:sz w:val="24"/>
          <w:szCs w:val="24"/>
        </w:rPr>
      </w:pPr>
      <w:r>
        <w:rPr>
          <w:rFonts w:asciiTheme="minorHAnsi" w:hAnsiTheme="minorHAnsi"/>
          <w:sz w:val="24"/>
          <w:szCs w:val="24"/>
        </w:rPr>
        <w:t xml:space="preserve"> </w:t>
      </w:r>
      <w:r w:rsidR="002B4D27" w:rsidRPr="00730D65">
        <w:rPr>
          <w:rFonts w:asciiTheme="minorHAnsi" w:hAnsiTheme="minorHAnsi"/>
          <w:sz w:val="24"/>
          <w:szCs w:val="24"/>
        </w:rPr>
        <w:t>samowolne opuszczanie lekcji</w:t>
      </w:r>
      <w:r w:rsidR="006A6A58" w:rsidRPr="00730D65">
        <w:rPr>
          <w:rFonts w:asciiTheme="minorHAnsi" w:hAnsiTheme="minorHAnsi"/>
          <w:sz w:val="24"/>
          <w:szCs w:val="24"/>
        </w:rPr>
        <w:t>;</w:t>
      </w:r>
    </w:p>
    <w:p w14:paraId="4E7F9FA1" w14:textId="0B1D12A5" w:rsidR="002B4D27" w:rsidRPr="00730D65" w:rsidRDefault="00730D65" w:rsidP="00730D65">
      <w:pPr>
        <w:pStyle w:val="Akapitzlist"/>
        <w:widowControl w:val="0"/>
        <w:numPr>
          <w:ilvl w:val="0"/>
          <w:numId w:val="75"/>
        </w:numPr>
        <w:tabs>
          <w:tab w:val="left" w:pos="1276"/>
        </w:tabs>
        <w:overflowPunct w:val="0"/>
        <w:autoSpaceDE w:val="0"/>
        <w:autoSpaceDN w:val="0"/>
        <w:spacing w:after="0" w:line="240" w:lineRule="auto"/>
        <w:jc w:val="both"/>
        <w:rPr>
          <w:rFonts w:asciiTheme="minorHAnsi" w:hAnsiTheme="minorHAnsi"/>
          <w:sz w:val="24"/>
          <w:szCs w:val="24"/>
        </w:rPr>
      </w:pPr>
      <w:r>
        <w:rPr>
          <w:rFonts w:asciiTheme="minorHAnsi" w:hAnsiTheme="minorHAnsi"/>
          <w:sz w:val="24"/>
          <w:szCs w:val="24"/>
        </w:rPr>
        <w:t xml:space="preserve"> </w:t>
      </w:r>
      <w:r w:rsidR="002B4D27" w:rsidRPr="00730D65">
        <w:rPr>
          <w:rFonts w:asciiTheme="minorHAnsi" w:hAnsiTheme="minorHAnsi"/>
          <w:sz w:val="24"/>
          <w:szCs w:val="24"/>
        </w:rPr>
        <w:t>utrudnianie prowadzenia za</w:t>
      </w:r>
      <w:r w:rsidR="006A6A58" w:rsidRPr="00730D65">
        <w:rPr>
          <w:rFonts w:asciiTheme="minorHAnsi" w:hAnsiTheme="minorHAnsi"/>
          <w:sz w:val="24"/>
          <w:szCs w:val="24"/>
        </w:rPr>
        <w:t>jęć lekcyjnych i pozalekcyjnych;</w:t>
      </w:r>
    </w:p>
    <w:p w14:paraId="717FE292" w14:textId="1FE3D42C" w:rsidR="002B4D27" w:rsidRPr="00730D65" w:rsidRDefault="002B4D27" w:rsidP="00730D65">
      <w:pPr>
        <w:pStyle w:val="Akapitzlist"/>
        <w:widowControl w:val="0"/>
        <w:numPr>
          <w:ilvl w:val="0"/>
          <w:numId w:val="75"/>
        </w:numPr>
        <w:tabs>
          <w:tab w:val="left" w:pos="1418"/>
        </w:tabs>
        <w:overflowPunct w:val="0"/>
        <w:autoSpaceDE w:val="0"/>
        <w:autoSpaceDN w:val="0"/>
        <w:spacing w:after="0" w:line="240" w:lineRule="auto"/>
        <w:jc w:val="both"/>
        <w:rPr>
          <w:rFonts w:asciiTheme="minorHAnsi" w:eastAsia="Times New Roman" w:hAnsiTheme="minorHAnsi"/>
          <w:color w:val="000000"/>
          <w:spacing w:val="-3"/>
          <w:sz w:val="24"/>
          <w:szCs w:val="24"/>
          <w:lang w:eastAsia="ar-SA"/>
        </w:rPr>
      </w:pPr>
      <w:r w:rsidRPr="00730D65">
        <w:rPr>
          <w:rFonts w:asciiTheme="minorHAnsi" w:eastAsia="Times New Roman" w:hAnsiTheme="minorHAnsi"/>
          <w:color w:val="000000"/>
          <w:spacing w:val="-3"/>
          <w:sz w:val="24"/>
          <w:szCs w:val="24"/>
          <w:lang w:eastAsia="ar-SA"/>
        </w:rPr>
        <w:t>samowolne opuszcze</w:t>
      </w:r>
      <w:r w:rsidR="006A6A58" w:rsidRPr="00730D65">
        <w:rPr>
          <w:rFonts w:asciiTheme="minorHAnsi" w:eastAsia="Times New Roman" w:hAnsiTheme="minorHAnsi"/>
          <w:color w:val="000000"/>
          <w:spacing w:val="-3"/>
          <w:sz w:val="24"/>
          <w:szCs w:val="24"/>
          <w:lang w:eastAsia="ar-SA"/>
        </w:rPr>
        <w:t>nie zajęć bez usprawiedliwienia;</w:t>
      </w:r>
    </w:p>
    <w:p w14:paraId="5223F579" w14:textId="77777777" w:rsidR="002B4D27" w:rsidRPr="00974A7F" w:rsidRDefault="002B4D27" w:rsidP="00730D65">
      <w:pPr>
        <w:widowControl w:val="0"/>
        <w:numPr>
          <w:ilvl w:val="0"/>
          <w:numId w:val="75"/>
        </w:numPr>
        <w:tabs>
          <w:tab w:val="left" w:pos="1418"/>
        </w:tabs>
        <w:overflowPunct w:val="0"/>
        <w:autoSpaceDE w:val="0"/>
        <w:autoSpaceDN w:val="0"/>
        <w:spacing w:after="0" w:line="240" w:lineRule="auto"/>
        <w:ind w:left="1134" w:firstLine="0"/>
        <w:jc w:val="both"/>
        <w:rPr>
          <w:rFonts w:asciiTheme="minorHAnsi" w:eastAsia="Times New Roman" w:hAnsiTheme="minorHAnsi" w:cs="Calibri"/>
          <w:color w:val="000000"/>
          <w:spacing w:val="-3"/>
          <w:sz w:val="24"/>
          <w:szCs w:val="24"/>
          <w:lang w:eastAsia="ar-SA"/>
        </w:rPr>
      </w:pPr>
      <w:r w:rsidRPr="00974A7F">
        <w:rPr>
          <w:rFonts w:asciiTheme="minorHAnsi" w:eastAsia="Times New Roman" w:hAnsiTheme="minorHAnsi" w:cs="Calibri"/>
          <w:color w:val="000000"/>
          <w:spacing w:val="-3"/>
          <w:sz w:val="24"/>
          <w:szCs w:val="24"/>
          <w:lang w:eastAsia="ar-SA"/>
        </w:rPr>
        <w:t>powtarzające się zachowania, za k</w:t>
      </w:r>
      <w:r w:rsidR="006A6A58" w:rsidRPr="00974A7F">
        <w:rPr>
          <w:rFonts w:asciiTheme="minorHAnsi" w:eastAsia="Times New Roman" w:hAnsiTheme="minorHAnsi" w:cs="Calibri"/>
          <w:color w:val="000000"/>
          <w:spacing w:val="-3"/>
          <w:sz w:val="24"/>
          <w:szCs w:val="24"/>
          <w:lang w:eastAsia="ar-SA"/>
        </w:rPr>
        <w:t>tóre ucznia uprzednio upominano;</w:t>
      </w:r>
    </w:p>
    <w:p w14:paraId="488CF54E" w14:textId="77777777" w:rsidR="002B4D27" w:rsidRPr="00974A7F" w:rsidRDefault="002B4D27" w:rsidP="00730D65">
      <w:pPr>
        <w:widowControl w:val="0"/>
        <w:numPr>
          <w:ilvl w:val="0"/>
          <w:numId w:val="75"/>
        </w:numPr>
        <w:tabs>
          <w:tab w:val="left" w:pos="1418"/>
        </w:tabs>
        <w:overflowPunct w:val="0"/>
        <w:autoSpaceDE w:val="0"/>
        <w:autoSpaceDN w:val="0"/>
        <w:spacing w:after="0" w:line="240" w:lineRule="auto"/>
        <w:ind w:left="1701" w:hanging="567"/>
        <w:jc w:val="both"/>
        <w:rPr>
          <w:rFonts w:asciiTheme="minorHAnsi" w:eastAsia="Times New Roman" w:hAnsiTheme="minorHAnsi" w:cs="Calibri"/>
          <w:color w:val="000000"/>
          <w:spacing w:val="-3"/>
          <w:sz w:val="24"/>
          <w:szCs w:val="24"/>
          <w:lang w:eastAsia="ar-SA"/>
        </w:rPr>
      </w:pPr>
      <w:r w:rsidRPr="00974A7F">
        <w:rPr>
          <w:rFonts w:asciiTheme="minorHAnsi" w:eastAsia="Times New Roman" w:hAnsiTheme="minorHAnsi" w:cs="Calibri"/>
          <w:color w:val="000000"/>
          <w:spacing w:val="-3"/>
          <w:sz w:val="24"/>
          <w:szCs w:val="24"/>
          <w:lang w:eastAsia="ar-SA"/>
        </w:rPr>
        <w:t>wulgarne zachowanie się wobec nauczycieli, pracow</w:t>
      </w:r>
      <w:r w:rsidR="006A6A58" w:rsidRPr="00974A7F">
        <w:rPr>
          <w:rFonts w:asciiTheme="minorHAnsi" w:eastAsia="Times New Roman" w:hAnsiTheme="minorHAnsi" w:cs="Calibri"/>
          <w:color w:val="000000"/>
          <w:spacing w:val="-3"/>
          <w:sz w:val="24"/>
          <w:szCs w:val="24"/>
          <w:lang w:eastAsia="ar-SA"/>
        </w:rPr>
        <w:t>ników szkoły lub innych uczniów;</w:t>
      </w:r>
    </w:p>
    <w:p w14:paraId="62AB7CB6" w14:textId="1569B7EF" w:rsidR="002B4D27" w:rsidRPr="00730D65" w:rsidRDefault="002B4D27" w:rsidP="00730D65">
      <w:pPr>
        <w:pStyle w:val="Akapitzlist"/>
        <w:widowControl w:val="0"/>
        <w:numPr>
          <w:ilvl w:val="0"/>
          <w:numId w:val="75"/>
        </w:numPr>
        <w:tabs>
          <w:tab w:val="left" w:pos="1418"/>
        </w:tabs>
        <w:overflowPunct w:val="0"/>
        <w:autoSpaceDE w:val="0"/>
        <w:autoSpaceDN w:val="0"/>
        <w:spacing w:after="0" w:line="240" w:lineRule="auto"/>
        <w:jc w:val="both"/>
        <w:rPr>
          <w:rFonts w:asciiTheme="minorHAnsi" w:eastAsia="Times New Roman" w:hAnsiTheme="minorHAnsi"/>
          <w:color w:val="000000"/>
          <w:spacing w:val="-3"/>
          <w:sz w:val="24"/>
          <w:szCs w:val="24"/>
          <w:lang w:eastAsia="ar-SA"/>
        </w:rPr>
      </w:pPr>
      <w:r w:rsidRPr="00730D65">
        <w:rPr>
          <w:rFonts w:asciiTheme="minorHAnsi" w:eastAsia="Times New Roman" w:hAnsiTheme="minorHAnsi"/>
          <w:color w:val="000000"/>
          <w:spacing w:val="-3"/>
          <w:sz w:val="24"/>
          <w:szCs w:val="24"/>
          <w:lang w:eastAsia="ar-SA"/>
        </w:rPr>
        <w:t>aroganckie z</w:t>
      </w:r>
      <w:r w:rsidR="006A6A58" w:rsidRPr="00730D65">
        <w:rPr>
          <w:rFonts w:asciiTheme="minorHAnsi" w:eastAsia="Times New Roman" w:hAnsiTheme="minorHAnsi"/>
          <w:color w:val="000000"/>
          <w:spacing w:val="-3"/>
          <w:sz w:val="24"/>
          <w:szCs w:val="24"/>
          <w:lang w:eastAsia="ar-SA"/>
        </w:rPr>
        <w:t>achowanie się wobec innych osób;</w:t>
      </w:r>
    </w:p>
    <w:p w14:paraId="2F2CD14A" w14:textId="77777777" w:rsidR="00617647" w:rsidRDefault="002B4D27" w:rsidP="00617647">
      <w:pPr>
        <w:pStyle w:val="Akapitzlist"/>
        <w:widowControl w:val="0"/>
        <w:numPr>
          <w:ilvl w:val="0"/>
          <w:numId w:val="75"/>
        </w:numPr>
        <w:tabs>
          <w:tab w:val="left" w:pos="1418"/>
        </w:tabs>
        <w:overflowPunct w:val="0"/>
        <w:autoSpaceDE w:val="0"/>
        <w:autoSpaceDN w:val="0"/>
        <w:spacing w:after="0" w:line="240" w:lineRule="auto"/>
        <w:jc w:val="both"/>
        <w:rPr>
          <w:rFonts w:asciiTheme="minorHAnsi" w:eastAsia="Times New Roman" w:hAnsiTheme="minorHAnsi"/>
          <w:color w:val="000000"/>
          <w:spacing w:val="-3"/>
          <w:sz w:val="24"/>
          <w:szCs w:val="24"/>
          <w:lang w:eastAsia="ar-SA"/>
        </w:rPr>
      </w:pPr>
      <w:r w:rsidRPr="00617647">
        <w:rPr>
          <w:rFonts w:asciiTheme="minorHAnsi" w:eastAsia="Times New Roman" w:hAnsiTheme="minorHAnsi"/>
          <w:color w:val="000000"/>
          <w:spacing w:val="-3"/>
          <w:sz w:val="24"/>
          <w:szCs w:val="24"/>
          <w:lang w:eastAsia="ar-SA"/>
        </w:rPr>
        <w:t>złe wywiązyw</w:t>
      </w:r>
      <w:r w:rsidR="006A6A58" w:rsidRPr="00617647">
        <w:rPr>
          <w:rFonts w:asciiTheme="minorHAnsi" w:eastAsia="Times New Roman" w:hAnsiTheme="minorHAnsi"/>
          <w:color w:val="000000"/>
          <w:spacing w:val="-3"/>
          <w:sz w:val="24"/>
          <w:szCs w:val="24"/>
          <w:lang w:eastAsia="ar-SA"/>
        </w:rPr>
        <w:t>anie się z obowiązków dyżurnego;</w:t>
      </w:r>
    </w:p>
    <w:p w14:paraId="08C23750" w14:textId="3558EA99" w:rsidR="002B4D27" w:rsidRPr="00617647" w:rsidRDefault="002B4D27" w:rsidP="00617647">
      <w:pPr>
        <w:pStyle w:val="Akapitzlist"/>
        <w:widowControl w:val="0"/>
        <w:numPr>
          <w:ilvl w:val="0"/>
          <w:numId w:val="75"/>
        </w:numPr>
        <w:tabs>
          <w:tab w:val="left" w:pos="1418"/>
        </w:tabs>
        <w:overflowPunct w:val="0"/>
        <w:autoSpaceDE w:val="0"/>
        <w:autoSpaceDN w:val="0"/>
        <w:spacing w:after="0" w:line="240" w:lineRule="auto"/>
        <w:jc w:val="both"/>
        <w:rPr>
          <w:rFonts w:asciiTheme="minorHAnsi" w:eastAsia="Times New Roman" w:hAnsiTheme="minorHAnsi"/>
          <w:color w:val="000000"/>
          <w:spacing w:val="-3"/>
          <w:sz w:val="24"/>
          <w:szCs w:val="24"/>
          <w:lang w:eastAsia="ar-SA"/>
        </w:rPr>
      </w:pPr>
      <w:r w:rsidRPr="00617647">
        <w:rPr>
          <w:rFonts w:asciiTheme="minorHAnsi" w:eastAsia="Times New Roman" w:hAnsiTheme="minorHAnsi"/>
          <w:color w:val="000000"/>
          <w:spacing w:val="-3"/>
          <w:sz w:val="24"/>
          <w:szCs w:val="24"/>
          <w:lang w:eastAsia="ar-SA"/>
        </w:rPr>
        <w:t>opuszczanie terenu szkoły w czas</w:t>
      </w:r>
      <w:r w:rsidR="006A6A58" w:rsidRPr="00617647">
        <w:rPr>
          <w:rFonts w:asciiTheme="minorHAnsi" w:eastAsia="Times New Roman" w:hAnsiTheme="minorHAnsi"/>
          <w:color w:val="000000"/>
          <w:spacing w:val="-3"/>
          <w:sz w:val="24"/>
          <w:szCs w:val="24"/>
          <w:lang w:eastAsia="ar-SA"/>
        </w:rPr>
        <w:t>ie przerw i obowiązkowych zajęć;</w:t>
      </w:r>
    </w:p>
    <w:p w14:paraId="1DD0A459" w14:textId="77777777" w:rsidR="002B4D27" w:rsidRPr="00974A7F" w:rsidRDefault="002B4D27" w:rsidP="00730D65">
      <w:pPr>
        <w:widowControl w:val="0"/>
        <w:numPr>
          <w:ilvl w:val="0"/>
          <w:numId w:val="75"/>
        </w:numPr>
        <w:tabs>
          <w:tab w:val="left" w:pos="1418"/>
        </w:tabs>
        <w:overflowPunct w:val="0"/>
        <w:autoSpaceDE w:val="0"/>
        <w:autoSpaceDN w:val="0"/>
        <w:spacing w:after="0" w:line="240" w:lineRule="auto"/>
        <w:ind w:left="1134" w:firstLine="0"/>
        <w:jc w:val="both"/>
        <w:rPr>
          <w:rFonts w:asciiTheme="minorHAnsi" w:eastAsia="Times New Roman" w:hAnsiTheme="minorHAnsi" w:cs="Calibri"/>
          <w:color w:val="000000"/>
          <w:spacing w:val="-3"/>
          <w:sz w:val="24"/>
          <w:szCs w:val="24"/>
          <w:lang w:eastAsia="ar-SA"/>
        </w:rPr>
      </w:pPr>
      <w:r w:rsidRPr="00974A7F">
        <w:rPr>
          <w:rFonts w:asciiTheme="minorHAnsi" w:eastAsia="Times New Roman" w:hAnsiTheme="minorHAnsi" w:cs="Calibri"/>
          <w:color w:val="000000"/>
          <w:spacing w:val="-3"/>
          <w:sz w:val="24"/>
          <w:szCs w:val="24"/>
          <w:lang w:eastAsia="ar-SA"/>
        </w:rPr>
        <w:t>odmowę wykonania polecenia wydanego przez nauczyciela;</w:t>
      </w:r>
    </w:p>
    <w:p w14:paraId="11E48B4C" w14:textId="77777777" w:rsidR="00617647" w:rsidRDefault="00617647" w:rsidP="00617647">
      <w:pPr>
        <w:widowControl w:val="0"/>
        <w:numPr>
          <w:ilvl w:val="0"/>
          <w:numId w:val="74"/>
        </w:numPr>
        <w:shd w:val="clear" w:color="auto" w:fill="FFFFFF"/>
        <w:tabs>
          <w:tab w:val="left" w:pos="-12748"/>
        </w:tabs>
        <w:overflowPunct w:val="0"/>
        <w:autoSpaceDE w:val="0"/>
        <w:autoSpaceDN w:val="0"/>
        <w:spacing w:after="0" w:line="240" w:lineRule="auto"/>
        <w:ind w:left="1134" w:hanging="567"/>
        <w:jc w:val="both"/>
        <w:rPr>
          <w:rFonts w:asciiTheme="minorHAnsi" w:eastAsia="Times New Roman" w:hAnsiTheme="minorHAnsi" w:cs="Calibri"/>
          <w:color w:val="000000"/>
          <w:spacing w:val="-2"/>
          <w:sz w:val="24"/>
          <w:szCs w:val="24"/>
          <w:lang w:eastAsia="ar-SA"/>
        </w:rPr>
      </w:pPr>
      <w:r>
        <w:rPr>
          <w:rFonts w:asciiTheme="minorHAnsi" w:eastAsia="Times New Roman" w:hAnsiTheme="minorHAnsi" w:cs="Calibri"/>
          <w:color w:val="000000"/>
          <w:spacing w:val="-2"/>
          <w:sz w:val="24"/>
          <w:szCs w:val="24"/>
          <w:lang w:eastAsia="ar-SA"/>
        </w:rPr>
        <w:t>D</w:t>
      </w:r>
      <w:r w:rsidR="002B4D27" w:rsidRPr="00974A7F">
        <w:rPr>
          <w:rFonts w:asciiTheme="minorHAnsi" w:eastAsia="Times New Roman" w:hAnsiTheme="minorHAnsi" w:cs="Calibri"/>
          <w:color w:val="000000"/>
          <w:spacing w:val="-2"/>
          <w:sz w:val="24"/>
          <w:szCs w:val="24"/>
          <w:lang w:eastAsia="ar-SA"/>
        </w:rPr>
        <w:t xml:space="preserve">yrektor może wymierzyć uczniowi karę upomnienia w formie indywidualnej </w:t>
      </w:r>
      <w:r w:rsidR="006A6A58" w:rsidRPr="00974A7F">
        <w:rPr>
          <w:rFonts w:asciiTheme="minorHAnsi" w:eastAsia="Times New Roman" w:hAnsiTheme="minorHAnsi" w:cs="Calibri"/>
          <w:color w:val="000000"/>
          <w:spacing w:val="-2"/>
          <w:sz w:val="24"/>
          <w:szCs w:val="24"/>
          <w:lang w:eastAsia="ar-SA"/>
        </w:rPr>
        <w:br/>
      </w:r>
      <w:r w:rsidR="002B4D27" w:rsidRPr="00974A7F">
        <w:rPr>
          <w:rFonts w:asciiTheme="minorHAnsi" w:eastAsia="Times New Roman" w:hAnsiTheme="minorHAnsi" w:cs="Calibri"/>
          <w:color w:val="000000"/>
          <w:spacing w:val="-2"/>
          <w:sz w:val="24"/>
          <w:szCs w:val="24"/>
          <w:lang w:eastAsia="pl-PL"/>
        </w:rPr>
        <w:t xml:space="preserve">w szczególności </w:t>
      </w:r>
      <w:r w:rsidR="002B4D27" w:rsidRPr="00974A7F">
        <w:rPr>
          <w:rFonts w:asciiTheme="minorHAnsi" w:eastAsia="Times New Roman" w:hAnsiTheme="minorHAnsi" w:cs="Calibri"/>
          <w:color w:val="000000"/>
          <w:spacing w:val="-2"/>
          <w:sz w:val="24"/>
          <w:szCs w:val="24"/>
          <w:lang w:eastAsia="ar-SA"/>
        </w:rPr>
        <w:t>za</w:t>
      </w:r>
      <w:r>
        <w:rPr>
          <w:rFonts w:asciiTheme="minorHAnsi" w:eastAsia="Times New Roman" w:hAnsiTheme="minorHAnsi" w:cs="Calibri"/>
          <w:color w:val="000000"/>
          <w:spacing w:val="-2"/>
          <w:sz w:val="24"/>
          <w:szCs w:val="24"/>
          <w:lang w:eastAsia="ar-SA"/>
        </w:rPr>
        <w:t>:</w:t>
      </w:r>
    </w:p>
    <w:p w14:paraId="7BD491DB" w14:textId="24EC801D" w:rsidR="00617647" w:rsidRDefault="002B4D27" w:rsidP="00617647">
      <w:pPr>
        <w:pStyle w:val="Akapitzlist"/>
        <w:widowControl w:val="0"/>
        <w:numPr>
          <w:ilvl w:val="0"/>
          <w:numId w:val="83"/>
        </w:numPr>
        <w:shd w:val="clear" w:color="auto" w:fill="FFFFFF"/>
        <w:tabs>
          <w:tab w:val="left" w:pos="-12748"/>
        </w:tabs>
        <w:overflowPunct w:val="0"/>
        <w:autoSpaceDE w:val="0"/>
        <w:autoSpaceDN w:val="0"/>
        <w:spacing w:after="0" w:line="240" w:lineRule="auto"/>
        <w:jc w:val="both"/>
        <w:rPr>
          <w:rFonts w:asciiTheme="minorHAnsi" w:eastAsia="Times New Roman" w:hAnsiTheme="minorHAnsi"/>
          <w:color w:val="000000"/>
          <w:spacing w:val="-2"/>
          <w:sz w:val="24"/>
          <w:szCs w:val="24"/>
          <w:lang w:eastAsia="ar-SA"/>
        </w:rPr>
      </w:pPr>
      <w:r w:rsidRPr="00617647">
        <w:rPr>
          <w:rFonts w:asciiTheme="minorHAnsi" w:eastAsia="Times New Roman" w:hAnsiTheme="minorHAnsi"/>
          <w:color w:val="000000"/>
          <w:spacing w:val="-2"/>
          <w:sz w:val="24"/>
          <w:szCs w:val="24"/>
          <w:lang w:eastAsia="ar-SA"/>
        </w:rPr>
        <w:t>powtarzające się zachowania skutkujące udzieleniem kar wychowawcy</w:t>
      </w:r>
    </w:p>
    <w:p w14:paraId="0F6451D5" w14:textId="529445B9" w:rsidR="002B4D27" w:rsidRPr="00617647" w:rsidRDefault="002B4D27" w:rsidP="00617647">
      <w:pPr>
        <w:pStyle w:val="Akapitzlist"/>
        <w:widowControl w:val="0"/>
        <w:numPr>
          <w:ilvl w:val="0"/>
          <w:numId w:val="83"/>
        </w:numPr>
        <w:shd w:val="clear" w:color="auto" w:fill="FFFFFF"/>
        <w:tabs>
          <w:tab w:val="left" w:pos="-12748"/>
        </w:tabs>
        <w:overflowPunct w:val="0"/>
        <w:autoSpaceDE w:val="0"/>
        <w:autoSpaceDN w:val="0"/>
        <w:spacing w:after="0" w:line="240" w:lineRule="auto"/>
        <w:jc w:val="both"/>
        <w:rPr>
          <w:rFonts w:asciiTheme="minorHAnsi" w:eastAsia="Times New Roman" w:hAnsiTheme="minorHAnsi"/>
          <w:color w:val="000000"/>
          <w:spacing w:val="-2"/>
          <w:sz w:val="24"/>
          <w:szCs w:val="24"/>
          <w:lang w:eastAsia="ar-SA"/>
        </w:rPr>
      </w:pPr>
      <w:r w:rsidRPr="00617647">
        <w:rPr>
          <w:rFonts w:asciiTheme="minorHAnsi" w:eastAsia="Times New Roman" w:hAnsiTheme="minorHAnsi"/>
          <w:color w:val="000000"/>
          <w:spacing w:val="-2"/>
          <w:sz w:val="24"/>
          <w:szCs w:val="24"/>
          <w:lang w:eastAsia="ar-SA"/>
        </w:rPr>
        <w:t xml:space="preserve">za opuszczenie bez usprawiedliwienia dużej ilości godzin </w:t>
      </w:r>
      <w:r w:rsidR="006A6A58" w:rsidRPr="00617647">
        <w:rPr>
          <w:rFonts w:asciiTheme="minorHAnsi" w:eastAsia="Times New Roman" w:hAnsiTheme="minorHAnsi"/>
          <w:color w:val="000000"/>
          <w:spacing w:val="-2"/>
          <w:sz w:val="24"/>
          <w:szCs w:val="24"/>
          <w:lang w:eastAsia="ar-SA"/>
        </w:rPr>
        <w:br/>
      </w:r>
      <w:r w:rsidRPr="00617647">
        <w:rPr>
          <w:rFonts w:asciiTheme="minorHAnsi" w:eastAsia="Times New Roman" w:hAnsiTheme="minorHAnsi"/>
          <w:color w:val="000000"/>
          <w:spacing w:val="-2"/>
          <w:sz w:val="24"/>
          <w:szCs w:val="24"/>
          <w:lang w:eastAsia="ar-SA"/>
        </w:rPr>
        <w:t xml:space="preserve">w </w:t>
      </w:r>
      <w:r w:rsidR="004155FF" w:rsidRPr="00617647">
        <w:rPr>
          <w:rFonts w:asciiTheme="minorHAnsi" w:eastAsia="Times New Roman" w:hAnsiTheme="minorHAnsi"/>
          <w:spacing w:val="-2"/>
          <w:sz w:val="24"/>
          <w:szCs w:val="24"/>
          <w:lang w:eastAsia="ar-SA"/>
        </w:rPr>
        <w:t>półroczu</w:t>
      </w:r>
      <w:r w:rsidR="00730D65" w:rsidRPr="00617647">
        <w:rPr>
          <w:rFonts w:asciiTheme="minorHAnsi" w:eastAsia="Times New Roman" w:hAnsiTheme="minorHAnsi"/>
          <w:spacing w:val="-2"/>
          <w:sz w:val="24"/>
          <w:szCs w:val="24"/>
          <w:lang w:eastAsia="ar-SA"/>
        </w:rPr>
        <w:t>;</w:t>
      </w:r>
    </w:p>
    <w:p w14:paraId="16A41CF1" w14:textId="2C5A9F8D" w:rsidR="002B4D27" w:rsidRPr="00617647" w:rsidRDefault="002B4D27" w:rsidP="00617647">
      <w:pPr>
        <w:pStyle w:val="Akapitzlist"/>
        <w:widowControl w:val="0"/>
        <w:numPr>
          <w:ilvl w:val="0"/>
          <w:numId w:val="83"/>
        </w:numPr>
        <w:tabs>
          <w:tab w:val="left" w:pos="1701"/>
        </w:tabs>
        <w:overflowPunct w:val="0"/>
        <w:autoSpaceDE w:val="0"/>
        <w:autoSpaceDN w:val="0"/>
        <w:spacing w:after="0" w:line="240" w:lineRule="auto"/>
        <w:jc w:val="both"/>
        <w:rPr>
          <w:rFonts w:asciiTheme="minorHAnsi" w:hAnsiTheme="minorHAnsi"/>
          <w:sz w:val="24"/>
          <w:szCs w:val="24"/>
        </w:rPr>
      </w:pPr>
      <w:r w:rsidRPr="00617647">
        <w:rPr>
          <w:rFonts w:asciiTheme="minorHAnsi" w:eastAsia="Times New Roman" w:hAnsiTheme="minorHAnsi"/>
          <w:sz w:val="24"/>
          <w:szCs w:val="24"/>
          <w:lang w:eastAsia="ar-SA"/>
        </w:rPr>
        <w:t>którego zachowanie wpływa demoralizująco na innych uczniów,</w:t>
      </w:r>
    </w:p>
    <w:p w14:paraId="30F704BF" w14:textId="6C00E48A" w:rsidR="002B4D27" w:rsidRPr="00617647" w:rsidRDefault="002B4D27" w:rsidP="00617647">
      <w:pPr>
        <w:pStyle w:val="Akapitzlist"/>
        <w:widowControl w:val="0"/>
        <w:numPr>
          <w:ilvl w:val="0"/>
          <w:numId w:val="83"/>
        </w:numPr>
        <w:tabs>
          <w:tab w:val="left" w:pos="1701"/>
        </w:tabs>
        <w:overflowPunct w:val="0"/>
        <w:autoSpaceDE w:val="0"/>
        <w:autoSpaceDN w:val="0"/>
        <w:spacing w:after="0" w:line="240" w:lineRule="auto"/>
        <w:jc w:val="both"/>
        <w:rPr>
          <w:rFonts w:asciiTheme="minorHAnsi" w:eastAsia="Times New Roman" w:hAnsiTheme="minorHAnsi"/>
          <w:color w:val="000000"/>
          <w:spacing w:val="-3"/>
          <w:sz w:val="24"/>
          <w:szCs w:val="24"/>
          <w:lang w:eastAsia="ar-SA"/>
        </w:rPr>
      </w:pPr>
      <w:r w:rsidRPr="00617647">
        <w:rPr>
          <w:rFonts w:asciiTheme="minorHAnsi" w:eastAsia="Times New Roman" w:hAnsiTheme="minorHAnsi"/>
          <w:color w:val="000000"/>
          <w:spacing w:val="-3"/>
          <w:sz w:val="24"/>
          <w:szCs w:val="24"/>
          <w:lang w:eastAsia="ar-SA"/>
        </w:rPr>
        <w:t>dopuszcza się kradzieży,</w:t>
      </w:r>
    </w:p>
    <w:p w14:paraId="0F7DD9E6" w14:textId="183D6C73" w:rsidR="002B4D27" w:rsidRPr="00617647" w:rsidRDefault="002B4D27" w:rsidP="00617647">
      <w:pPr>
        <w:pStyle w:val="Akapitzlist"/>
        <w:widowControl w:val="0"/>
        <w:numPr>
          <w:ilvl w:val="0"/>
          <w:numId w:val="83"/>
        </w:numPr>
        <w:tabs>
          <w:tab w:val="left" w:pos="1701"/>
        </w:tabs>
        <w:overflowPunct w:val="0"/>
        <w:autoSpaceDE w:val="0"/>
        <w:autoSpaceDN w:val="0"/>
        <w:spacing w:after="0" w:line="240" w:lineRule="auto"/>
        <w:jc w:val="both"/>
        <w:rPr>
          <w:rFonts w:asciiTheme="minorHAnsi" w:eastAsia="Times New Roman" w:hAnsiTheme="minorHAnsi"/>
          <w:color w:val="000000"/>
          <w:spacing w:val="-3"/>
          <w:sz w:val="24"/>
          <w:szCs w:val="24"/>
          <w:lang w:eastAsia="ar-SA"/>
        </w:rPr>
      </w:pPr>
      <w:r w:rsidRPr="00617647">
        <w:rPr>
          <w:rFonts w:asciiTheme="minorHAnsi" w:eastAsia="Times New Roman" w:hAnsiTheme="minorHAnsi"/>
          <w:color w:val="000000"/>
          <w:spacing w:val="-3"/>
          <w:sz w:val="24"/>
          <w:szCs w:val="24"/>
          <w:lang w:eastAsia="ar-SA"/>
        </w:rPr>
        <w:t>opuszcza bez usprawiedliwienia godziny lekcyjne,</w:t>
      </w:r>
    </w:p>
    <w:p w14:paraId="6A1CFD1B" w14:textId="59EF357D" w:rsidR="002B4D27" w:rsidRPr="00617647" w:rsidRDefault="002B4D27" w:rsidP="00617647">
      <w:pPr>
        <w:pStyle w:val="Akapitzlist"/>
        <w:widowControl w:val="0"/>
        <w:numPr>
          <w:ilvl w:val="0"/>
          <w:numId w:val="83"/>
        </w:numPr>
        <w:tabs>
          <w:tab w:val="left" w:pos="1701"/>
        </w:tabs>
        <w:overflowPunct w:val="0"/>
        <w:autoSpaceDE w:val="0"/>
        <w:autoSpaceDN w:val="0"/>
        <w:spacing w:after="0" w:line="240" w:lineRule="auto"/>
        <w:jc w:val="both"/>
        <w:rPr>
          <w:rFonts w:asciiTheme="minorHAnsi" w:hAnsiTheme="minorHAnsi"/>
          <w:sz w:val="24"/>
          <w:szCs w:val="24"/>
        </w:rPr>
      </w:pPr>
      <w:r w:rsidRPr="00617647">
        <w:rPr>
          <w:rFonts w:asciiTheme="minorHAnsi" w:eastAsia="Times New Roman" w:hAnsiTheme="minorHAnsi"/>
          <w:color w:val="000000"/>
          <w:spacing w:val="-3"/>
          <w:sz w:val="24"/>
          <w:szCs w:val="24"/>
          <w:lang w:eastAsia="ar-SA"/>
        </w:rPr>
        <w:t>narusza normy współżycia społecznego, stosuje zastraszanie, nękanie oraz łamie inne zasady obowiązujące w szkole;</w:t>
      </w:r>
    </w:p>
    <w:p w14:paraId="7526E99E" w14:textId="0AEAADDC" w:rsidR="002B4D27" w:rsidRPr="00617647" w:rsidRDefault="00617647" w:rsidP="00C14029">
      <w:pPr>
        <w:widowControl w:val="0"/>
        <w:numPr>
          <w:ilvl w:val="0"/>
          <w:numId w:val="74"/>
        </w:numPr>
        <w:shd w:val="clear" w:color="auto" w:fill="FFFFFF"/>
        <w:overflowPunct w:val="0"/>
        <w:autoSpaceDE w:val="0"/>
        <w:autoSpaceDN w:val="0"/>
        <w:spacing w:after="0" w:line="240" w:lineRule="auto"/>
        <w:ind w:left="1134" w:hanging="567"/>
        <w:jc w:val="both"/>
        <w:rPr>
          <w:rFonts w:asciiTheme="minorHAnsi" w:hAnsiTheme="minorHAnsi" w:cs="Calibri"/>
          <w:sz w:val="24"/>
          <w:szCs w:val="24"/>
        </w:rPr>
      </w:pPr>
      <w:r>
        <w:rPr>
          <w:rFonts w:asciiTheme="minorHAnsi" w:eastAsia="Times New Roman" w:hAnsiTheme="minorHAnsi" w:cs="Calibri"/>
          <w:color w:val="000000"/>
          <w:spacing w:val="-2"/>
          <w:sz w:val="24"/>
          <w:szCs w:val="24"/>
          <w:lang w:eastAsia="pl-PL"/>
        </w:rPr>
        <w:t>K</w:t>
      </w:r>
      <w:r w:rsidR="002B4D27" w:rsidRPr="00617647">
        <w:rPr>
          <w:rFonts w:asciiTheme="minorHAnsi" w:eastAsia="Times New Roman" w:hAnsiTheme="minorHAnsi" w:cs="Calibri"/>
          <w:color w:val="000000"/>
          <w:spacing w:val="-2"/>
          <w:sz w:val="24"/>
          <w:szCs w:val="24"/>
          <w:lang w:eastAsia="pl-PL"/>
        </w:rPr>
        <w:t>ara przeniesienia do równoległej klasy może być wymierzona w szczególności za:</w:t>
      </w:r>
    </w:p>
    <w:p w14:paraId="70DD596B" w14:textId="77777777" w:rsidR="002B4D27" w:rsidRPr="00974A7F" w:rsidRDefault="002B4D27" w:rsidP="00C14029">
      <w:pPr>
        <w:widowControl w:val="0"/>
        <w:numPr>
          <w:ilvl w:val="0"/>
          <w:numId w:val="84"/>
        </w:numPr>
        <w:tabs>
          <w:tab w:val="left" w:pos="1418"/>
        </w:tabs>
        <w:overflowPunct w:val="0"/>
        <w:autoSpaceDE w:val="0"/>
        <w:autoSpaceDN w:val="0"/>
        <w:spacing w:after="0" w:line="240" w:lineRule="auto"/>
        <w:ind w:left="1134" w:firstLine="0"/>
        <w:jc w:val="both"/>
        <w:rPr>
          <w:rFonts w:asciiTheme="minorHAnsi" w:eastAsia="Times New Roman" w:hAnsiTheme="minorHAnsi" w:cs="Calibri"/>
          <w:color w:val="000000"/>
          <w:spacing w:val="-3"/>
          <w:sz w:val="24"/>
          <w:szCs w:val="24"/>
          <w:lang w:eastAsia="pl-PL"/>
        </w:rPr>
      </w:pPr>
      <w:r w:rsidRPr="00974A7F">
        <w:rPr>
          <w:rFonts w:asciiTheme="minorHAnsi" w:eastAsia="Times New Roman" w:hAnsiTheme="minorHAnsi" w:cs="Calibri"/>
          <w:color w:val="000000"/>
          <w:spacing w:val="-3"/>
          <w:sz w:val="24"/>
          <w:szCs w:val="24"/>
          <w:lang w:eastAsia="pl-PL"/>
        </w:rPr>
        <w:t>powtarzające się zachowania, za które udzielono niższe kary,</w:t>
      </w:r>
    </w:p>
    <w:p w14:paraId="76BC43FF" w14:textId="0E6F80F9" w:rsidR="002B4D27" w:rsidRPr="00974A7F" w:rsidRDefault="002B4D27" w:rsidP="00C14029">
      <w:pPr>
        <w:widowControl w:val="0"/>
        <w:numPr>
          <w:ilvl w:val="0"/>
          <w:numId w:val="84"/>
        </w:numPr>
        <w:tabs>
          <w:tab w:val="left" w:pos="1418"/>
        </w:tabs>
        <w:overflowPunct w:val="0"/>
        <w:autoSpaceDE w:val="0"/>
        <w:autoSpaceDN w:val="0"/>
        <w:spacing w:after="0" w:line="240" w:lineRule="auto"/>
        <w:ind w:left="1560" w:hanging="426"/>
        <w:jc w:val="both"/>
        <w:rPr>
          <w:rFonts w:asciiTheme="minorHAnsi" w:eastAsia="Times New Roman" w:hAnsiTheme="minorHAnsi" w:cs="Calibri"/>
          <w:color w:val="000000"/>
          <w:spacing w:val="-3"/>
          <w:sz w:val="24"/>
          <w:szCs w:val="24"/>
          <w:lang w:eastAsia="ar-SA"/>
        </w:rPr>
      </w:pPr>
      <w:r w:rsidRPr="00974A7F">
        <w:rPr>
          <w:rFonts w:asciiTheme="minorHAnsi" w:eastAsia="Times New Roman" w:hAnsiTheme="minorHAnsi" w:cs="Calibri"/>
          <w:color w:val="000000"/>
          <w:spacing w:val="-3"/>
          <w:sz w:val="24"/>
          <w:szCs w:val="24"/>
          <w:lang w:eastAsia="ar-SA"/>
        </w:rPr>
        <w:t>wnoszenie na teren szkoły środków zabronionych, mogących spowodowa</w:t>
      </w:r>
      <w:r w:rsidR="00905B1E">
        <w:rPr>
          <w:rFonts w:asciiTheme="minorHAnsi" w:eastAsia="Times New Roman" w:hAnsiTheme="minorHAnsi" w:cs="Calibri"/>
          <w:color w:val="000000"/>
          <w:spacing w:val="-3"/>
          <w:sz w:val="24"/>
          <w:szCs w:val="24"/>
          <w:lang w:eastAsia="ar-SA"/>
        </w:rPr>
        <w:t xml:space="preserve">ć </w:t>
      </w:r>
      <w:r w:rsidRPr="00974A7F">
        <w:rPr>
          <w:rFonts w:asciiTheme="minorHAnsi" w:eastAsia="Times New Roman" w:hAnsiTheme="minorHAnsi" w:cs="Calibri"/>
          <w:color w:val="000000"/>
          <w:spacing w:val="-3"/>
          <w:sz w:val="24"/>
          <w:szCs w:val="24"/>
          <w:lang w:eastAsia="ar-SA"/>
        </w:rPr>
        <w:t xml:space="preserve">uszkodzenie ciała lub wprowadzić uczniów w stan odurzenia, </w:t>
      </w:r>
    </w:p>
    <w:p w14:paraId="2F897DA8" w14:textId="77777777" w:rsidR="002B4D27" w:rsidRPr="00974A7F" w:rsidRDefault="002B4D27" w:rsidP="00C14029">
      <w:pPr>
        <w:widowControl w:val="0"/>
        <w:numPr>
          <w:ilvl w:val="0"/>
          <w:numId w:val="84"/>
        </w:numPr>
        <w:tabs>
          <w:tab w:val="left" w:pos="1418"/>
        </w:tabs>
        <w:overflowPunct w:val="0"/>
        <w:autoSpaceDE w:val="0"/>
        <w:autoSpaceDN w:val="0"/>
        <w:spacing w:after="0" w:line="240" w:lineRule="auto"/>
        <w:ind w:left="1134" w:firstLine="0"/>
        <w:jc w:val="both"/>
        <w:rPr>
          <w:rFonts w:asciiTheme="minorHAnsi" w:eastAsia="Times New Roman" w:hAnsiTheme="minorHAnsi" w:cs="Calibri"/>
          <w:color w:val="000000"/>
          <w:spacing w:val="-3"/>
          <w:sz w:val="24"/>
          <w:szCs w:val="24"/>
          <w:lang w:eastAsia="ar-SA"/>
        </w:rPr>
      </w:pPr>
      <w:r w:rsidRPr="00974A7F">
        <w:rPr>
          <w:rFonts w:asciiTheme="minorHAnsi" w:eastAsia="Times New Roman" w:hAnsiTheme="minorHAnsi" w:cs="Calibri"/>
          <w:color w:val="000000"/>
          <w:spacing w:val="-3"/>
          <w:sz w:val="24"/>
          <w:szCs w:val="24"/>
          <w:lang w:eastAsia="ar-SA"/>
        </w:rPr>
        <w:t>stosowanie przemocy wobec uczniów własnej lub innej klasy,</w:t>
      </w:r>
    </w:p>
    <w:p w14:paraId="48A65EC9" w14:textId="77777777" w:rsidR="002B4D27" w:rsidRPr="00974A7F" w:rsidRDefault="00732279" w:rsidP="00974A7F">
      <w:pPr>
        <w:pStyle w:val="Bezodstpw"/>
        <w:jc w:val="both"/>
        <w:rPr>
          <w:rFonts w:asciiTheme="minorHAnsi" w:hAnsiTheme="minorHAnsi"/>
          <w:sz w:val="24"/>
          <w:szCs w:val="24"/>
        </w:rPr>
      </w:pPr>
      <w:r>
        <w:rPr>
          <w:rFonts w:asciiTheme="minorHAnsi" w:hAnsiTheme="minorHAnsi"/>
          <w:sz w:val="24"/>
          <w:szCs w:val="24"/>
        </w:rPr>
        <w:t xml:space="preserve">                          </w:t>
      </w:r>
      <w:r w:rsidR="002B4D27" w:rsidRPr="00974A7F">
        <w:rPr>
          <w:rFonts w:asciiTheme="minorHAnsi" w:hAnsiTheme="minorHAnsi"/>
          <w:sz w:val="24"/>
          <w:szCs w:val="24"/>
        </w:rPr>
        <w:t>znęcanie się nad innymi w formie agresji psychicznej i fizycznej,</w:t>
      </w:r>
    </w:p>
    <w:p w14:paraId="318F2D2C" w14:textId="77777777" w:rsidR="002B4D27" w:rsidRPr="00974A7F" w:rsidRDefault="002B4D27" w:rsidP="00C14029">
      <w:pPr>
        <w:widowControl w:val="0"/>
        <w:numPr>
          <w:ilvl w:val="0"/>
          <w:numId w:val="84"/>
        </w:numPr>
        <w:tabs>
          <w:tab w:val="left" w:pos="1418"/>
        </w:tabs>
        <w:overflowPunct w:val="0"/>
        <w:autoSpaceDE w:val="0"/>
        <w:autoSpaceDN w:val="0"/>
        <w:spacing w:after="0" w:line="240" w:lineRule="auto"/>
        <w:ind w:left="1134" w:firstLine="0"/>
        <w:jc w:val="both"/>
        <w:rPr>
          <w:rFonts w:asciiTheme="minorHAnsi" w:eastAsia="Times New Roman" w:hAnsiTheme="minorHAnsi" w:cs="Calibri"/>
          <w:color w:val="000000"/>
          <w:spacing w:val="-3"/>
          <w:sz w:val="24"/>
          <w:szCs w:val="24"/>
          <w:lang w:eastAsia="ar-SA"/>
        </w:rPr>
      </w:pPr>
      <w:r w:rsidRPr="00974A7F">
        <w:rPr>
          <w:rFonts w:asciiTheme="minorHAnsi" w:eastAsia="Times New Roman" w:hAnsiTheme="minorHAnsi" w:cs="Calibri"/>
          <w:color w:val="000000"/>
          <w:spacing w:val="-3"/>
          <w:sz w:val="24"/>
          <w:szCs w:val="24"/>
          <w:lang w:eastAsia="ar-SA"/>
        </w:rPr>
        <w:t>niszczenie lub fałszowanie dokumentacji szkoły;</w:t>
      </w:r>
    </w:p>
    <w:p w14:paraId="5CC4B6E4" w14:textId="77777777" w:rsidR="002B4D27" w:rsidRPr="00974A7F" w:rsidRDefault="002B4D27" w:rsidP="00C14029">
      <w:pPr>
        <w:widowControl w:val="0"/>
        <w:numPr>
          <w:ilvl w:val="0"/>
          <w:numId w:val="84"/>
        </w:numPr>
        <w:tabs>
          <w:tab w:val="left" w:pos="1418"/>
        </w:tabs>
        <w:overflowPunct w:val="0"/>
        <w:autoSpaceDE w:val="0"/>
        <w:autoSpaceDN w:val="0"/>
        <w:spacing w:after="0" w:line="240" w:lineRule="auto"/>
        <w:ind w:left="1134" w:firstLine="0"/>
        <w:jc w:val="both"/>
        <w:rPr>
          <w:rFonts w:asciiTheme="minorHAnsi" w:eastAsia="Times New Roman" w:hAnsiTheme="minorHAnsi" w:cs="Calibri"/>
          <w:color w:val="000000"/>
          <w:spacing w:val="-3"/>
          <w:sz w:val="24"/>
          <w:szCs w:val="24"/>
          <w:lang w:eastAsia="ar-SA"/>
        </w:rPr>
      </w:pPr>
      <w:r w:rsidRPr="00974A7F">
        <w:rPr>
          <w:rFonts w:asciiTheme="minorHAnsi" w:eastAsia="Times New Roman" w:hAnsiTheme="minorHAnsi" w:cs="Calibri"/>
          <w:color w:val="000000"/>
          <w:spacing w:val="-3"/>
          <w:sz w:val="24"/>
          <w:szCs w:val="24"/>
          <w:lang w:eastAsia="ar-SA"/>
        </w:rPr>
        <w:t>fałszowanie podpisów, dokumentów, zwolnień z zajęć.</w:t>
      </w:r>
    </w:p>
    <w:p w14:paraId="6E44BA67" w14:textId="1609C1B5" w:rsidR="00480317" w:rsidRDefault="00F8539E" w:rsidP="00480317">
      <w:pPr>
        <w:pStyle w:val="Akapitzlist"/>
        <w:numPr>
          <w:ilvl w:val="0"/>
          <w:numId w:val="39"/>
        </w:numPr>
        <w:tabs>
          <w:tab w:val="left" w:pos="567"/>
          <w:tab w:val="left" w:pos="1560"/>
        </w:tabs>
        <w:suppressAutoHyphens/>
        <w:autoSpaceDE w:val="0"/>
        <w:autoSpaceDN w:val="0"/>
        <w:spacing w:after="0" w:line="240" w:lineRule="auto"/>
        <w:contextualSpacing w:val="0"/>
        <w:jc w:val="both"/>
        <w:textAlignment w:val="baseline"/>
        <w:rPr>
          <w:rFonts w:asciiTheme="minorHAnsi" w:hAnsiTheme="minorHAnsi"/>
          <w:color w:val="000000"/>
          <w:sz w:val="24"/>
          <w:szCs w:val="24"/>
        </w:rPr>
      </w:pPr>
      <w:r w:rsidRPr="00A23D8C">
        <w:rPr>
          <w:rFonts w:asciiTheme="minorHAnsi" w:hAnsiTheme="minorHAnsi"/>
          <w:bCs/>
          <w:sz w:val="24"/>
          <w:szCs w:val="24"/>
        </w:rPr>
        <w:lastRenderedPageBreak/>
        <w:t>Skierowanie wniosku do Wielkopolskiego Kuratora Oświaty o p</w:t>
      </w:r>
      <w:r w:rsidR="002B4D27" w:rsidRPr="00A23D8C">
        <w:rPr>
          <w:rFonts w:asciiTheme="minorHAnsi" w:hAnsiTheme="minorHAnsi"/>
          <w:sz w:val="24"/>
          <w:szCs w:val="24"/>
        </w:rPr>
        <w:t xml:space="preserve">rzeniesienie </w:t>
      </w:r>
      <w:r w:rsidR="002B4D27" w:rsidRPr="00974A7F">
        <w:rPr>
          <w:rFonts w:asciiTheme="minorHAnsi" w:hAnsiTheme="minorHAnsi"/>
          <w:color w:val="000000"/>
          <w:sz w:val="24"/>
          <w:szCs w:val="24"/>
        </w:rPr>
        <w:t xml:space="preserve">ucznia do innej szkoły może mieć miejsce </w:t>
      </w:r>
      <w:r w:rsidR="002B4D27" w:rsidRPr="00974A7F">
        <w:rPr>
          <w:rFonts w:asciiTheme="minorHAnsi" w:eastAsia="Times New Roman" w:hAnsiTheme="minorHAnsi"/>
          <w:color w:val="000000"/>
          <w:spacing w:val="-2"/>
          <w:sz w:val="24"/>
          <w:szCs w:val="24"/>
          <w:lang w:eastAsia="pl-PL"/>
        </w:rPr>
        <w:t>w szczególności</w:t>
      </w:r>
      <w:r w:rsidR="00D97CF6">
        <w:rPr>
          <w:rFonts w:asciiTheme="minorHAnsi" w:eastAsia="Times New Roman" w:hAnsiTheme="minorHAnsi"/>
          <w:color w:val="000000"/>
          <w:spacing w:val="-2"/>
          <w:sz w:val="24"/>
          <w:szCs w:val="24"/>
          <w:lang w:eastAsia="pl-PL"/>
        </w:rPr>
        <w:t xml:space="preserve"> </w:t>
      </w:r>
      <w:r w:rsidR="002B4D27" w:rsidRPr="00974A7F">
        <w:rPr>
          <w:rFonts w:asciiTheme="minorHAnsi" w:hAnsiTheme="minorHAnsi"/>
          <w:color w:val="000000"/>
          <w:sz w:val="24"/>
          <w:szCs w:val="24"/>
        </w:rPr>
        <w:t>w przypadku:</w:t>
      </w:r>
    </w:p>
    <w:p w14:paraId="53588CA0" w14:textId="6EBCC9B6" w:rsidR="002B4D27" w:rsidRPr="00480317" w:rsidRDefault="002B4D27" w:rsidP="00480317">
      <w:pPr>
        <w:pStyle w:val="Akapitzlist"/>
        <w:numPr>
          <w:ilvl w:val="0"/>
          <w:numId w:val="85"/>
        </w:numPr>
        <w:tabs>
          <w:tab w:val="left" w:pos="567"/>
          <w:tab w:val="left" w:pos="1560"/>
        </w:tabs>
        <w:suppressAutoHyphens/>
        <w:autoSpaceDE w:val="0"/>
        <w:autoSpaceDN w:val="0"/>
        <w:spacing w:after="0" w:line="240" w:lineRule="auto"/>
        <w:jc w:val="both"/>
        <w:textAlignment w:val="baseline"/>
        <w:rPr>
          <w:rFonts w:asciiTheme="minorHAnsi" w:hAnsiTheme="minorHAnsi"/>
          <w:color w:val="000000"/>
          <w:sz w:val="24"/>
          <w:szCs w:val="24"/>
        </w:rPr>
      </w:pPr>
      <w:r w:rsidRPr="00480317">
        <w:rPr>
          <w:rFonts w:asciiTheme="minorHAnsi" w:eastAsia="Times New Roman" w:hAnsiTheme="minorHAnsi"/>
          <w:color w:val="000000"/>
          <w:spacing w:val="-2"/>
          <w:sz w:val="24"/>
          <w:szCs w:val="24"/>
          <w:lang w:eastAsia="pl-PL"/>
        </w:rPr>
        <w:t xml:space="preserve">gdy wyczerpano katalog możliwości oddziaływań wychowawczych tj. upomnienie wychowawcy/dyrektora, </w:t>
      </w:r>
      <w:r w:rsidR="00480317" w:rsidRPr="00480317">
        <w:rPr>
          <w:rFonts w:asciiTheme="minorHAnsi" w:hAnsiTheme="minorHAnsi"/>
          <w:sz w:val="24"/>
          <w:szCs w:val="24"/>
        </w:rPr>
        <w:t>zawieszenie w  prawach ucznia dotyczących  uczestnictwa w  imprezach szkolnych lub wyjściach klasowych, pozbawieni</w:t>
      </w:r>
      <w:r w:rsidR="002B54D8">
        <w:rPr>
          <w:rFonts w:asciiTheme="minorHAnsi" w:hAnsiTheme="minorHAnsi"/>
          <w:sz w:val="24"/>
          <w:szCs w:val="24"/>
        </w:rPr>
        <w:t>e</w:t>
      </w:r>
      <w:r w:rsidR="00480317">
        <w:rPr>
          <w:rFonts w:asciiTheme="minorHAnsi" w:hAnsiTheme="minorHAnsi"/>
          <w:sz w:val="24"/>
          <w:szCs w:val="24"/>
        </w:rPr>
        <w:t xml:space="preserve"> </w:t>
      </w:r>
      <w:r w:rsidR="00480317" w:rsidRPr="00480317">
        <w:rPr>
          <w:rFonts w:asciiTheme="minorHAnsi" w:hAnsiTheme="minorHAnsi"/>
          <w:sz w:val="24"/>
          <w:szCs w:val="24"/>
        </w:rPr>
        <w:t>prawa do reprezentowania szkoły w zawodach sportowych, pozbawieni</w:t>
      </w:r>
      <w:r w:rsidR="002B54D8">
        <w:rPr>
          <w:rFonts w:asciiTheme="minorHAnsi" w:hAnsiTheme="minorHAnsi"/>
          <w:sz w:val="24"/>
          <w:szCs w:val="24"/>
        </w:rPr>
        <w:t>e</w:t>
      </w:r>
      <w:r w:rsidR="00480317" w:rsidRPr="00480317">
        <w:rPr>
          <w:rFonts w:asciiTheme="minorHAnsi" w:hAnsiTheme="minorHAnsi"/>
          <w:sz w:val="24"/>
          <w:szCs w:val="24"/>
        </w:rPr>
        <w:t xml:space="preserve"> ucznia funkcji </w:t>
      </w:r>
      <w:r w:rsidR="00480317">
        <w:rPr>
          <w:rFonts w:asciiTheme="minorHAnsi" w:hAnsiTheme="minorHAnsi"/>
          <w:sz w:val="24"/>
          <w:szCs w:val="24"/>
        </w:rPr>
        <w:t xml:space="preserve">             </w:t>
      </w:r>
      <w:r w:rsidR="00480317" w:rsidRPr="00480317">
        <w:rPr>
          <w:rFonts w:asciiTheme="minorHAnsi" w:hAnsiTheme="minorHAnsi"/>
          <w:sz w:val="24"/>
          <w:szCs w:val="24"/>
        </w:rPr>
        <w:t xml:space="preserve">w samorządzie szkolnym lub klasowym, </w:t>
      </w:r>
      <w:r w:rsidRPr="00480317">
        <w:rPr>
          <w:rFonts w:asciiTheme="minorHAnsi" w:eastAsia="Times New Roman" w:hAnsiTheme="minorHAnsi"/>
          <w:color w:val="000000"/>
          <w:spacing w:val="-2"/>
          <w:sz w:val="24"/>
          <w:szCs w:val="24"/>
          <w:lang w:eastAsia="pl-PL"/>
        </w:rPr>
        <w:t>przeniesieni</w:t>
      </w:r>
      <w:r w:rsidR="00480317" w:rsidRPr="00480317">
        <w:rPr>
          <w:rFonts w:asciiTheme="minorHAnsi" w:eastAsia="Times New Roman" w:hAnsiTheme="minorHAnsi"/>
          <w:color w:val="000000"/>
          <w:spacing w:val="-2"/>
          <w:sz w:val="24"/>
          <w:szCs w:val="24"/>
          <w:lang w:eastAsia="pl-PL"/>
        </w:rPr>
        <w:t>e</w:t>
      </w:r>
      <w:r w:rsidRPr="00480317">
        <w:rPr>
          <w:rFonts w:asciiTheme="minorHAnsi" w:eastAsia="Times New Roman" w:hAnsiTheme="minorHAnsi"/>
          <w:color w:val="000000"/>
          <w:spacing w:val="-3"/>
          <w:sz w:val="24"/>
          <w:szCs w:val="24"/>
          <w:lang w:eastAsia="pl-PL"/>
        </w:rPr>
        <w:t xml:space="preserve"> ucznia do klasy </w:t>
      </w:r>
      <w:r w:rsidRPr="00480317">
        <w:rPr>
          <w:rFonts w:asciiTheme="minorHAnsi" w:eastAsia="Times New Roman" w:hAnsiTheme="minorHAnsi"/>
          <w:color w:val="000000"/>
          <w:spacing w:val="-1"/>
          <w:sz w:val="24"/>
          <w:szCs w:val="24"/>
          <w:lang w:eastAsia="pl-PL"/>
        </w:rPr>
        <w:t>równoległej;</w:t>
      </w:r>
    </w:p>
    <w:p w14:paraId="0717B3CA" w14:textId="77777777" w:rsidR="002B4D27" w:rsidRPr="00974A7F" w:rsidRDefault="002B4D27" w:rsidP="00C14029">
      <w:pPr>
        <w:widowControl w:val="0"/>
        <w:numPr>
          <w:ilvl w:val="0"/>
          <w:numId w:val="85"/>
        </w:numPr>
        <w:shd w:val="clear" w:color="auto" w:fill="FFFFFF"/>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eastAsia="Times New Roman" w:hAnsiTheme="minorHAnsi" w:cs="Calibri"/>
          <w:sz w:val="24"/>
          <w:szCs w:val="24"/>
          <w:lang w:eastAsia="pl-PL"/>
        </w:rPr>
        <w:t>u</w:t>
      </w:r>
      <w:r w:rsidRPr="00974A7F">
        <w:rPr>
          <w:rFonts w:asciiTheme="minorHAnsi" w:eastAsia="TimesNewRoman" w:hAnsiTheme="minorHAnsi" w:cs="Calibri"/>
          <w:sz w:val="24"/>
          <w:szCs w:val="24"/>
          <w:lang w:eastAsia="pl-PL"/>
        </w:rPr>
        <w:t>ż</w:t>
      </w:r>
      <w:r w:rsidRPr="00974A7F">
        <w:rPr>
          <w:rFonts w:asciiTheme="minorHAnsi" w:eastAsia="Times New Roman" w:hAnsiTheme="minorHAnsi" w:cs="Calibri"/>
          <w:sz w:val="24"/>
          <w:szCs w:val="24"/>
          <w:lang w:eastAsia="pl-PL"/>
        </w:rPr>
        <w:t xml:space="preserve">ywania lub posiadania narkotyków i innych </w:t>
      </w:r>
      <w:r w:rsidRPr="00974A7F">
        <w:rPr>
          <w:rFonts w:asciiTheme="minorHAnsi" w:eastAsia="TimesNewRoman" w:hAnsiTheme="minorHAnsi" w:cs="Calibri"/>
          <w:sz w:val="24"/>
          <w:szCs w:val="24"/>
          <w:lang w:eastAsia="pl-PL"/>
        </w:rPr>
        <w:t>ś</w:t>
      </w:r>
      <w:r w:rsidRPr="00974A7F">
        <w:rPr>
          <w:rFonts w:asciiTheme="minorHAnsi" w:eastAsia="Times New Roman" w:hAnsiTheme="minorHAnsi" w:cs="Calibri"/>
          <w:sz w:val="24"/>
          <w:szCs w:val="24"/>
          <w:lang w:eastAsia="pl-PL"/>
        </w:rPr>
        <w:t>rodków odurzaj</w:t>
      </w:r>
      <w:r w:rsidRPr="00974A7F">
        <w:rPr>
          <w:rFonts w:asciiTheme="minorHAnsi" w:eastAsia="TimesNewRoman" w:hAnsiTheme="minorHAnsi" w:cs="Calibri"/>
          <w:sz w:val="24"/>
          <w:szCs w:val="24"/>
          <w:lang w:eastAsia="pl-PL"/>
        </w:rPr>
        <w:t>ą</w:t>
      </w:r>
      <w:r w:rsidR="006A6A58" w:rsidRPr="00974A7F">
        <w:rPr>
          <w:rFonts w:asciiTheme="minorHAnsi" w:eastAsia="Times New Roman" w:hAnsiTheme="minorHAnsi" w:cs="Calibri"/>
          <w:sz w:val="24"/>
          <w:szCs w:val="24"/>
          <w:lang w:eastAsia="pl-PL"/>
        </w:rPr>
        <w:t xml:space="preserve">cych na terenie szkoły </w:t>
      </w:r>
      <w:r w:rsidRPr="00974A7F">
        <w:rPr>
          <w:rFonts w:asciiTheme="minorHAnsi" w:eastAsia="Times New Roman" w:hAnsiTheme="minorHAnsi" w:cs="Calibri"/>
          <w:sz w:val="24"/>
          <w:szCs w:val="24"/>
          <w:lang w:eastAsia="pl-PL"/>
        </w:rPr>
        <w:t>i w czasie zajęć pozaszkolnych organizowanych przez szkoł</w:t>
      </w:r>
      <w:r w:rsidRPr="00974A7F">
        <w:rPr>
          <w:rFonts w:asciiTheme="minorHAnsi" w:eastAsia="TimesNewRoman" w:hAnsiTheme="minorHAnsi" w:cs="Calibri"/>
          <w:sz w:val="24"/>
          <w:szCs w:val="24"/>
          <w:lang w:eastAsia="pl-PL"/>
        </w:rPr>
        <w:t>ę;</w:t>
      </w:r>
    </w:p>
    <w:p w14:paraId="33590D46" w14:textId="77777777" w:rsidR="002B4D27" w:rsidRPr="00974A7F" w:rsidRDefault="002B4D27" w:rsidP="00C14029">
      <w:pPr>
        <w:widowControl w:val="0"/>
        <w:numPr>
          <w:ilvl w:val="0"/>
          <w:numId w:val="85"/>
        </w:numPr>
        <w:shd w:val="clear" w:color="auto" w:fill="FFFFFF"/>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agresywnego zachowania wobec uczniów, nauczycieli lub innych pracowników szkoły;</w:t>
      </w:r>
    </w:p>
    <w:p w14:paraId="7A5EF571" w14:textId="63946721" w:rsidR="002B4D27" w:rsidRPr="00974A7F" w:rsidRDefault="002B4D27" w:rsidP="00C14029">
      <w:pPr>
        <w:widowControl w:val="0"/>
        <w:numPr>
          <w:ilvl w:val="0"/>
          <w:numId w:val="85"/>
        </w:numPr>
        <w:shd w:val="clear" w:color="auto" w:fill="FFFFFF"/>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umyślnego spowodowania uszkodzenia ciała uczniów, nauczycieli i innych</w:t>
      </w:r>
      <w:r w:rsidR="00D97CF6">
        <w:rPr>
          <w:rFonts w:asciiTheme="minorHAnsi" w:hAnsiTheme="minorHAnsi" w:cs="Calibri"/>
          <w:sz w:val="24"/>
          <w:szCs w:val="24"/>
        </w:rPr>
        <w:t xml:space="preserve"> </w:t>
      </w:r>
      <w:r w:rsidRPr="00974A7F">
        <w:rPr>
          <w:rFonts w:asciiTheme="minorHAnsi" w:hAnsiTheme="minorHAnsi" w:cs="Calibri"/>
          <w:sz w:val="24"/>
          <w:szCs w:val="24"/>
        </w:rPr>
        <w:t>pracowników szkoły;</w:t>
      </w:r>
    </w:p>
    <w:p w14:paraId="27FAE70A" w14:textId="77777777" w:rsidR="002B4D27" w:rsidRPr="00974A7F" w:rsidRDefault="002B4D27" w:rsidP="00C14029">
      <w:pPr>
        <w:widowControl w:val="0"/>
        <w:numPr>
          <w:ilvl w:val="0"/>
          <w:numId w:val="85"/>
        </w:numPr>
        <w:shd w:val="clear" w:color="auto" w:fill="FFFFFF"/>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spowodowania zagrożenia zdrowia, życia i bezpieczeństwa swojego i innych;</w:t>
      </w:r>
    </w:p>
    <w:p w14:paraId="5F7E2F31" w14:textId="77777777" w:rsidR="002B4D27" w:rsidRPr="00974A7F" w:rsidRDefault="002B4D27" w:rsidP="00C14029">
      <w:pPr>
        <w:widowControl w:val="0"/>
        <w:numPr>
          <w:ilvl w:val="0"/>
          <w:numId w:val="85"/>
        </w:numPr>
        <w:shd w:val="clear" w:color="auto" w:fill="FFFFFF"/>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 xml:space="preserve">kradzieży, wymuszenia, przestępstw komputerowych, rozprowadzania narkotyków </w:t>
      </w:r>
      <w:r w:rsidR="006A6A58" w:rsidRPr="00974A7F">
        <w:rPr>
          <w:rFonts w:asciiTheme="minorHAnsi" w:hAnsiTheme="minorHAnsi" w:cs="Calibri"/>
          <w:sz w:val="24"/>
          <w:szCs w:val="24"/>
        </w:rPr>
        <w:br/>
      </w:r>
      <w:r w:rsidRPr="00974A7F">
        <w:rPr>
          <w:rFonts w:asciiTheme="minorHAnsi" w:hAnsiTheme="minorHAnsi" w:cs="Calibri"/>
          <w:sz w:val="24"/>
          <w:szCs w:val="24"/>
        </w:rPr>
        <w:t>i innych środków odurzających oraz innych przestępstw ściganych z urzędu;</w:t>
      </w:r>
    </w:p>
    <w:p w14:paraId="06E54C5C" w14:textId="77777777" w:rsidR="002B4D27" w:rsidRPr="00974A7F" w:rsidRDefault="002B4D27" w:rsidP="00C14029">
      <w:pPr>
        <w:widowControl w:val="0"/>
        <w:numPr>
          <w:ilvl w:val="0"/>
          <w:numId w:val="85"/>
        </w:numPr>
        <w:shd w:val="clear" w:color="auto" w:fill="FFFFFF"/>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fałszowania dokumentacji szkolnej lub jakiejkolwiek ingerencji w stan dokumentacji szkolnej, dokonywania przez ucznia wpisów, poprawek, zmian ocen;</w:t>
      </w:r>
    </w:p>
    <w:p w14:paraId="25AF2BEE" w14:textId="77777777" w:rsidR="002B4D27" w:rsidRPr="00974A7F" w:rsidRDefault="002B4D27" w:rsidP="00C14029">
      <w:pPr>
        <w:widowControl w:val="0"/>
        <w:numPr>
          <w:ilvl w:val="0"/>
          <w:numId w:val="85"/>
        </w:numPr>
        <w:shd w:val="clear" w:color="auto" w:fill="FFFFFF"/>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 xml:space="preserve">zachowania niezgodnego z ogólnie przyjętymi zasadami moralnymi i etycznymi, </w:t>
      </w:r>
      <w:r w:rsidRPr="00974A7F">
        <w:rPr>
          <w:rFonts w:asciiTheme="minorHAnsi" w:hAnsiTheme="minorHAnsi" w:cs="Calibri"/>
          <w:sz w:val="24"/>
          <w:szCs w:val="24"/>
        </w:rPr>
        <w:br/>
        <w:t xml:space="preserve">w szczególności stosowanie wobec uczniów i nauczycieli zastraszania, nękania lub innych podobnych </w:t>
      </w:r>
      <w:proofErr w:type="spellStart"/>
      <w:r w:rsidRPr="00974A7F">
        <w:rPr>
          <w:rFonts w:asciiTheme="minorHAnsi" w:hAnsiTheme="minorHAnsi" w:cs="Calibri"/>
          <w:sz w:val="24"/>
          <w:szCs w:val="24"/>
        </w:rPr>
        <w:t>zachowań</w:t>
      </w:r>
      <w:proofErr w:type="spellEnd"/>
      <w:r w:rsidRPr="00974A7F">
        <w:rPr>
          <w:rFonts w:asciiTheme="minorHAnsi" w:hAnsiTheme="minorHAnsi" w:cs="Calibri"/>
          <w:sz w:val="24"/>
          <w:szCs w:val="24"/>
        </w:rPr>
        <w:t>;</w:t>
      </w:r>
    </w:p>
    <w:p w14:paraId="4C352061" w14:textId="77777777" w:rsidR="002B4D27" w:rsidRPr="00974A7F" w:rsidRDefault="002B4D27" w:rsidP="00C14029">
      <w:pPr>
        <w:widowControl w:val="0"/>
        <w:numPr>
          <w:ilvl w:val="0"/>
          <w:numId w:val="85"/>
        </w:numPr>
        <w:shd w:val="clear" w:color="auto" w:fill="FFFFFF"/>
        <w:overflowPunct w:val="0"/>
        <w:autoSpaceDE w:val="0"/>
        <w:autoSpaceDN w:val="0"/>
        <w:spacing w:after="0" w:line="240" w:lineRule="auto"/>
        <w:ind w:left="851" w:hanging="284"/>
        <w:jc w:val="both"/>
        <w:rPr>
          <w:rFonts w:asciiTheme="minorHAnsi" w:hAnsiTheme="minorHAnsi" w:cs="Calibri"/>
          <w:sz w:val="24"/>
          <w:szCs w:val="24"/>
        </w:rPr>
      </w:pPr>
      <w:r w:rsidRPr="00974A7F">
        <w:rPr>
          <w:rFonts w:asciiTheme="minorHAnsi" w:hAnsiTheme="minorHAnsi" w:cs="Calibri"/>
          <w:sz w:val="24"/>
          <w:szCs w:val="24"/>
        </w:rPr>
        <w:t>innych drastycznych naruszeń postanowień statutu.</w:t>
      </w:r>
    </w:p>
    <w:p w14:paraId="2D27F7B1" w14:textId="57945606" w:rsidR="002B4D27" w:rsidRPr="00480317" w:rsidRDefault="002B4D27" w:rsidP="00527B96">
      <w:pPr>
        <w:pStyle w:val="Akapitzlist"/>
        <w:numPr>
          <w:ilvl w:val="0"/>
          <w:numId w:val="39"/>
        </w:numPr>
        <w:tabs>
          <w:tab w:val="left" w:pos="567"/>
          <w:tab w:val="left" w:pos="1560"/>
        </w:tabs>
        <w:suppressAutoHyphens/>
        <w:autoSpaceDE w:val="0"/>
        <w:autoSpaceDN w:val="0"/>
        <w:spacing w:after="0" w:line="240" w:lineRule="auto"/>
        <w:contextualSpacing w:val="0"/>
        <w:jc w:val="both"/>
        <w:textAlignment w:val="baseline"/>
        <w:rPr>
          <w:rFonts w:asciiTheme="minorHAnsi" w:hAnsiTheme="minorHAnsi"/>
          <w:sz w:val="24"/>
          <w:szCs w:val="24"/>
        </w:rPr>
      </w:pPr>
      <w:r w:rsidRPr="00974A7F">
        <w:rPr>
          <w:rFonts w:asciiTheme="minorHAnsi" w:hAnsiTheme="minorHAnsi"/>
          <w:sz w:val="24"/>
          <w:szCs w:val="24"/>
        </w:rPr>
        <w:t xml:space="preserve">Uczniowi lub jego rodzicom przysługuje </w:t>
      </w:r>
      <w:r w:rsidR="00201717" w:rsidRPr="00480317">
        <w:rPr>
          <w:rFonts w:asciiTheme="minorHAnsi" w:hAnsiTheme="minorHAnsi"/>
          <w:bCs/>
          <w:sz w:val="24"/>
          <w:szCs w:val="24"/>
        </w:rPr>
        <w:t>pisemne</w:t>
      </w:r>
      <w:r w:rsidR="00201717" w:rsidRPr="00480317">
        <w:rPr>
          <w:rFonts w:asciiTheme="minorHAnsi" w:hAnsiTheme="minorHAnsi"/>
          <w:sz w:val="24"/>
          <w:szCs w:val="24"/>
        </w:rPr>
        <w:t xml:space="preserve"> </w:t>
      </w:r>
      <w:r w:rsidRPr="00480317">
        <w:rPr>
          <w:rFonts w:asciiTheme="minorHAnsi" w:hAnsiTheme="minorHAnsi"/>
          <w:sz w:val="24"/>
          <w:szCs w:val="24"/>
        </w:rPr>
        <w:t xml:space="preserve">odwołanie </w:t>
      </w:r>
      <w:r w:rsidR="00201717" w:rsidRPr="00480317">
        <w:rPr>
          <w:rFonts w:asciiTheme="minorHAnsi" w:hAnsiTheme="minorHAnsi"/>
          <w:bCs/>
          <w:sz w:val="24"/>
          <w:szCs w:val="24"/>
        </w:rPr>
        <w:t xml:space="preserve">z uzasadnieniem </w:t>
      </w:r>
      <w:r w:rsidRPr="00480317">
        <w:rPr>
          <w:rFonts w:asciiTheme="minorHAnsi" w:hAnsiTheme="minorHAnsi"/>
          <w:sz w:val="24"/>
          <w:szCs w:val="24"/>
        </w:rPr>
        <w:t>od kary w terminie 3 dni od jej zastosowania do dyrektora szkoły</w:t>
      </w:r>
      <w:r w:rsidR="00527B96" w:rsidRPr="00480317">
        <w:rPr>
          <w:rFonts w:asciiTheme="minorHAnsi" w:hAnsiTheme="minorHAnsi"/>
          <w:bCs/>
          <w:sz w:val="24"/>
          <w:szCs w:val="24"/>
        </w:rPr>
        <w:t>, także od kary dyrektora</w:t>
      </w:r>
      <w:r w:rsidRPr="00480317">
        <w:rPr>
          <w:rFonts w:asciiTheme="minorHAnsi" w:hAnsiTheme="minorHAnsi"/>
          <w:sz w:val="24"/>
          <w:szCs w:val="24"/>
        </w:rPr>
        <w:t>.</w:t>
      </w:r>
    </w:p>
    <w:p w14:paraId="229C5C0C" w14:textId="0A04D520" w:rsidR="00527B96" w:rsidRPr="00480317" w:rsidRDefault="00527B96" w:rsidP="00527B96">
      <w:pPr>
        <w:tabs>
          <w:tab w:val="left" w:pos="567"/>
          <w:tab w:val="left" w:pos="1560"/>
        </w:tabs>
        <w:suppressAutoHyphens/>
        <w:autoSpaceDE w:val="0"/>
        <w:autoSpaceDN w:val="0"/>
        <w:spacing w:after="0" w:line="240" w:lineRule="auto"/>
        <w:ind w:left="567"/>
        <w:jc w:val="both"/>
        <w:textAlignment w:val="baseline"/>
        <w:rPr>
          <w:rFonts w:asciiTheme="minorHAnsi" w:hAnsiTheme="minorHAnsi"/>
          <w:bCs/>
          <w:sz w:val="24"/>
          <w:szCs w:val="24"/>
        </w:rPr>
      </w:pPr>
      <w:r w:rsidRPr="00480317">
        <w:rPr>
          <w:rFonts w:asciiTheme="minorHAnsi" w:hAnsiTheme="minorHAnsi"/>
          <w:bCs/>
          <w:sz w:val="24"/>
          <w:szCs w:val="24"/>
        </w:rPr>
        <w:t xml:space="preserve">W przypadku </w:t>
      </w:r>
      <w:r w:rsidR="00201717" w:rsidRPr="00480317">
        <w:rPr>
          <w:rFonts w:asciiTheme="minorHAnsi" w:hAnsiTheme="minorHAnsi"/>
          <w:bCs/>
          <w:sz w:val="24"/>
          <w:szCs w:val="24"/>
        </w:rPr>
        <w:t xml:space="preserve">odwołania od kary dyrektora odwołujący podaje nowe fakty, które zaistniały po udzieleniu kary. Odwołanie bez podania nowych faktów pozostawia się bez rozpoznania. </w:t>
      </w:r>
    </w:p>
    <w:p w14:paraId="743EDDCE" w14:textId="74875324" w:rsidR="002B4D27" w:rsidRDefault="002B4D27" w:rsidP="00BA1490">
      <w:pPr>
        <w:pStyle w:val="Akapitzlist"/>
        <w:numPr>
          <w:ilvl w:val="0"/>
          <w:numId w:val="39"/>
        </w:numPr>
        <w:tabs>
          <w:tab w:val="left" w:pos="567"/>
          <w:tab w:val="left" w:pos="1560"/>
        </w:tabs>
        <w:suppressAutoHyphens/>
        <w:autoSpaceDE w:val="0"/>
        <w:autoSpaceDN w:val="0"/>
        <w:spacing w:after="0" w:line="240" w:lineRule="auto"/>
        <w:contextualSpacing w:val="0"/>
        <w:jc w:val="both"/>
        <w:textAlignment w:val="baseline"/>
        <w:rPr>
          <w:rFonts w:asciiTheme="minorHAnsi" w:hAnsiTheme="minorHAnsi"/>
          <w:sz w:val="24"/>
          <w:szCs w:val="24"/>
        </w:rPr>
      </w:pPr>
      <w:r w:rsidRPr="00974A7F">
        <w:rPr>
          <w:rFonts w:asciiTheme="minorHAnsi" w:hAnsiTheme="minorHAnsi"/>
          <w:sz w:val="24"/>
          <w:szCs w:val="24"/>
        </w:rPr>
        <w:t xml:space="preserve">Dyrektor podejmuje działania </w:t>
      </w:r>
      <w:r w:rsidRPr="00974A7F">
        <w:rPr>
          <w:rFonts w:asciiTheme="minorHAnsi" w:hAnsiTheme="minorHAnsi"/>
          <w:sz w:val="24"/>
          <w:szCs w:val="24"/>
          <w:lang w:eastAsia="pl-PL"/>
        </w:rPr>
        <w:t>wyjaśniające</w:t>
      </w:r>
      <w:r w:rsidRPr="00974A7F">
        <w:rPr>
          <w:rFonts w:asciiTheme="minorHAnsi" w:hAnsiTheme="minorHAnsi"/>
          <w:sz w:val="24"/>
          <w:szCs w:val="24"/>
        </w:rPr>
        <w:t xml:space="preserve">, dotyczące warunków zastosowanej kary </w:t>
      </w:r>
      <w:r w:rsidR="006A6A58" w:rsidRPr="00974A7F">
        <w:rPr>
          <w:rFonts w:asciiTheme="minorHAnsi" w:hAnsiTheme="minorHAnsi"/>
          <w:sz w:val="24"/>
          <w:szCs w:val="24"/>
        </w:rPr>
        <w:br/>
      </w:r>
      <w:r w:rsidRPr="00974A7F">
        <w:rPr>
          <w:rFonts w:asciiTheme="minorHAnsi" w:hAnsiTheme="minorHAnsi"/>
          <w:sz w:val="24"/>
          <w:szCs w:val="24"/>
        </w:rPr>
        <w:t>i przyczyn jej zastosowania, a o ich wynikach powiadamia ucznia i jego rodziców.</w:t>
      </w:r>
    </w:p>
    <w:p w14:paraId="0C13F414" w14:textId="77777777" w:rsidR="00BA1490" w:rsidRPr="00F84449" w:rsidRDefault="00BA1490" w:rsidP="00BA1490">
      <w:pPr>
        <w:pStyle w:val="Akapitzlist"/>
        <w:tabs>
          <w:tab w:val="left" w:pos="567"/>
          <w:tab w:val="left" w:pos="1560"/>
        </w:tabs>
        <w:suppressAutoHyphens/>
        <w:autoSpaceDE w:val="0"/>
        <w:autoSpaceDN w:val="0"/>
        <w:spacing w:after="0" w:line="240" w:lineRule="auto"/>
        <w:ind w:left="927"/>
        <w:contextualSpacing w:val="0"/>
        <w:jc w:val="both"/>
        <w:textAlignment w:val="baseline"/>
        <w:rPr>
          <w:rFonts w:asciiTheme="minorHAnsi" w:hAnsiTheme="minorHAnsi"/>
          <w:sz w:val="24"/>
          <w:szCs w:val="24"/>
        </w:rPr>
      </w:pPr>
    </w:p>
    <w:p w14:paraId="2AD02EA2" w14:textId="71E3C59B" w:rsidR="002B4D27" w:rsidRPr="00974A7F" w:rsidRDefault="003F30C3" w:rsidP="00974A7F">
      <w:pPr>
        <w:pStyle w:val="Default"/>
        <w:ind w:left="567" w:hanging="567"/>
        <w:jc w:val="both"/>
        <w:rPr>
          <w:rFonts w:asciiTheme="minorHAnsi" w:hAnsiTheme="minorHAnsi" w:cs="Calibri"/>
          <w:b/>
        </w:rPr>
      </w:pPr>
      <w:r>
        <w:rPr>
          <w:rFonts w:asciiTheme="minorHAnsi" w:hAnsiTheme="minorHAnsi" w:cs="Calibri"/>
          <w:b/>
        </w:rPr>
        <w:t xml:space="preserve">§ </w:t>
      </w:r>
      <w:r w:rsidR="00811CAA" w:rsidRPr="00480317">
        <w:rPr>
          <w:rFonts w:asciiTheme="minorHAnsi" w:hAnsiTheme="minorHAnsi" w:cs="Calibri"/>
          <w:b/>
        </w:rPr>
        <w:t>8</w:t>
      </w:r>
      <w:r w:rsidR="007351D2">
        <w:rPr>
          <w:rFonts w:asciiTheme="minorHAnsi" w:hAnsiTheme="minorHAnsi" w:cs="Calibri"/>
          <w:b/>
        </w:rPr>
        <w:t>6</w:t>
      </w:r>
      <w:r w:rsidR="002B4D27" w:rsidRPr="00974A7F">
        <w:rPr>
          <w:rFonts w:asciiTheme="minorHAnsi" w:hAnsiTheme="minorHAnsi" w:cs="Calibri"/>
          <w:b/>
        </w:rPr>
        <w:t xml:space="preserve">. </w:t>
      </w:r>
      <w:r w:rsidR="002B4D27" w:rsidRPr="00974A7F">
        <w:rPr>
          <w:rFonts w:asciiTheme="minorHAnsi" w:hAnsiTheme="minorHAnsi" w:cs="Calibri"/>
        </w:rPr>
        <w:t>1</w:t>
      </w:r>
      <w:r w:rsidR="002B4D27" w:rsidRPr="00974A7F">
        <w:rPr>
          <w:rFonts w:asciiTheme="minorHAnsi" w:hAnsiTheme="minorHAnsi" w:cs="Calibri"/>
          <w:b/>
        </w:rPr>
        <w:t xml:space="preserve">. </w:t>
      </w:r>
      <w:r w:rsidR="002B4D27" w:rsidRPr="00974A7F">
        <w:rPr>
          <w:rFonts w:asciiTheme="minorHAnsi" w:hAnsiTheme="minorHAnsi" w:cs="Calibri"/>
          <w:lang w:eastAsia="pl-PL"/>
        </w:rPr>
        <w:t xml:space="preserve">W przypadku, gdy zostały wyczerpane wszelkie oddziaływania wychowawcze </w:t>
      </w:r>
      <w:r w:rsidR="002B4D27" w:rsidRPr="00974A7F">
        <w:rPr>
          <w:rFonts w:asciiTheme="minorHAnsi" w:hAnsiTheme="minorHAnsi" w:cs="Calibri"/>
          <w:lang w:eastAsia="pl-PL"/>
        </w:rPr>
        <w:br/>
        <w:t>a zachowanie ucznia nie uległo zmianie, wychowawca oddziału zwraca się do dyrektora                     z uzasadnionym wnioskiem o podjęcie działań zmierzających do przeniesienia ucznia do innej szkoły.</w:t>
      </w:r>
    </w:p>
    <w:p w14:paraId="0F99CE01" w14:textId="77777777" w:rsidR="002B4D27" w:rsidRPr="00974A7F" w:rsidRDefault="002B4D27" w:rsidP="00C14029">
      <w:pPr>
        <w:pStyle w:val="Akapitzlist"/>
        <w:numPr>
          <w:ilvl w:val="0"/>
          <w:numId w:val="86"/>
        </w:numPr>
        <w:tabs>
          <w:tab w:val="left" w:pos="567"/>
          <w:tab w:val="left" w:pos="1276"/>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lang w:eastAsia="pl-PL"/>
        </w:rPr>
        <w:t xml:space="preserve">Dyrektor występuje z wnioskiem, o przeniesienie ucznia do innej szkoły, do </w:t>
      </w:r>
      <w:r w:rsidRPr="00974A7F">
        <w:rPr>
          <w:rFonts w:asciiTheme="minorHAnsi" w:hAnsiTheme="minorHAnsi"/>
          <w:sz w:val="24"/>
          <w:szCs w:val="24"/>
          <w:lang w:eastAsia="pl-PL"/>
        </w:rPr>
        <w:br/>
        <w:t>Kuratora Oświaty, po uprzednim zasięgnięciu opinii pedagoga szkolnego i samorządu uczniowskiego z zastrzeżeniem, że opinie te nie są wiążące dla dyrektora.</w:t>
      </w:r>
    </w:p>
    <w:p w14:paraId="1A80A4FA" w14:textId="77777777" w:rsidR="002B4D27" w:rsidRPr="00974A7F" w:rsidRDefault="002B4D27" w:rsidP="00C14029">
      <w:pPr>
        <w:pStyle w:val="Akapitzlist"/>
        <w:numPr>
          <w:ilvl w:val="0"/>
          <w:numId w:val="86"/>
        </w:numPr>
        <w:tabs>
          <w:tab w:val="left" w:pos="567"/>
          <w:tab w:val="left" w:pos="1276"/>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lang w:eastAsia="pl-PL"/>
        </w:rPr>
        <w:t>Uczeń ma prawo wskazać swojego rzecznika obrony, może to być wychowawca, pedagog szkolny lub inny nauczyciel.</w:t>
      </w:r>
    </w:p>
    <w:p w14:paraId="5445CF87" w14:textId="77777777" w:rsidR="002B4D27" w:rsidRPr="00974A7F" w:rsidRDefault="002B4D27" w:rsidP="00C14029">
      <w:pPr>
        <w:pStyle w:val="Akapitzlist"/>
        <w:numPr>
          <w:ilvl w:val="0"/>
          <w:numId w:val="86"/>
        </w:numPr>
        <w:tabs>
          <w:tab w:val="left" w:pos="567"/>
          <w:tab w:val="left" w:pos="1276"/>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lang w:eastAsia="pl-PL"/>
        </w:rPr>
        <w:t>W celu podjęcia decyzji o przeniesieniu ucznia do innej szkoły, dyrektor szkoły przeprowadza rozmowę ze wszystkimi zainteresowanymi osobami: uczniem, jego rodzicami, rzecznikiem obrony.</w:t>
      </w:r>
    </w:p>
    <w:p w14:paraId="15375D8A" w14:textId="79365D83" w:rsidR="002B4D27" w:rsidRPr="00974A7F" w:rsidRDefault="002B4D27" w:rsidP="00C14029">
      <w:pPr>
        <w:pStyle w:val="Akapitzlist"/>
        <w:numPr>
          <w:ilvl w:val="0"/>
          <w:numId w:val="86"/>
        </w:numPr>
        <w:tabs>
          <w:tab w:val="left" w:pos="567"/>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lang w:eastAsia="pl-PL"/>
        </w:rPr>
        <w:t xml:space="preserve">Jeżeli przeniesienie ucznia jest uzasadnione, dyrektor szkoły występuje do </w:t>
      </w:r>
      <w:r w:rsidR="009D7F05" w:rsidRPr="00480317">
        <w:rPr>
          <w:rFonts w:asciiTheme="minorHAnsi" w:hAnsiTheme="minorHAnsi"/>
          <w:bCs/>
          <w:sz w:val="24"/>
          <w:szCs w:val="24"/>
          <w:lang w:eastAsia="pl-PL"/>
        </w:rPr>
        <w:t>Wielkopolskiego K</w:t>
      </w:r>
      <w:r w:rsidRPr="00480317">
        <w:rPr>
          <w:rFonts w:asciiTheme="minorHAnsi" w:hAnsiTheme="minorHAnsi"/>
          <w:sz w:val="24"/>
          <w:szCs w:val="24"/>
          <w:lang w:eastAsia="pl-PL"/>
        </w:rPr>
        <w:t xml:space="preserve">uratora </w:t>
      </w:r>
      <w:r w:rsidR="009D7F05">
        <w:rPr>
          <w:rFonts w:asciiTheme="minorHAnsi" w:hAnsiTheme="minorHAnsi"/>
          <w:sz w:val="24"/>
          <w:szCs w:val="24"/>
          <w:lang w:eastAsia="pl-PL"/>
        </w:rPr>
        <w:t>O</w:t>
      </w:r>
      <w:r w:rsidRPr="00974A7F">
        <w:rPr>
          <w:rFonts w:asciiTheme="minorHAnsi" w:hAnsiTheme="minorHAnsi"/>
          <w:sz w:val="24"/>
          <w:szCs w:val="24"/>
          <w:lang w:eastAsia="pl-PL"/>
        </w:rPr>
        <w:t>światy z wnioskiem o przeniesienie ucznia.</w:t>
      </w:r>
    </w:p>
    <w:p w14:paraId="13610132" w14:textId="068D8EE8" w:rsidR="008056C0" w:rsidRDefault="002B4D27" w:rsidP="00FD06E8">
      <w:pPr>
        <w:pStyle w:val="Akapitzlist"/>
        <w:numPr>
          <w:ilvl w:val="0"/>
          <w:numId w:val="86"/>
        </w:numPr>
        <w:tabs>
          <w:tab w:val="left" w:pos="567"/>
        </w:tabs>
        <w:suppressAutoHyphens/>
        <w:autoSpaceDE w:val="0"/>
        <w:autoSpaceDN w:val="0"/>
        <w:spacing w:after="0" w:line="240" w:lineRule="auto"/>
        <w:ind w:left="567" w:hanging="283"/>
        <w:contextualSpacing w:val="0"/>
        <w:jc w:val="both"/>
        <w:textAlignment w:val="baseline"/>
        <w:rPr>
          <w:rFonts w:asciiTheme="minorHAnsi" w:hAnsiTheme="minorHAnsi"/>
          <w:sz w:val="24"/>
          <w:szCs w:val="24"/>
        </w:rPr>
      </w:pPr>
      <w:r w:rsidRPr="00974A7F">
        <w:rPr>
          <w:rFonts w:asciiTheme="minorHAnsi" w:hAnsiTheme="minorHAnsi"/>
          <w:sz w:val="24"/>
          <w:szCs w:val="24"/>
          <w:lang w:eastAsia="pl-PL"/>
        </w:rPr>
        <w:t>Uczeń i jego rodzice mają prawo wglądu do dokumentacji szkolnej, na podstawie której podjęto decyzję o przeniesieniu ucznia do innej szkoły.</w:t>
      </w:r>
    </w:p>
    <w:p w14:paraId="7FB01373" w14:textId="77777777" w:rsidR="00BA1490" w:rsidRPr="00FD06E8" w:rsidRDefault="00BA1490" w:rsidP="00BA1490">
      <w:pPr>
        <w:pStyle w:val="Akapitzlist"/>
        <w:tabs>
          <w:tab w:val="left" w:pos="567"/>
        </w:tabs>
        <w:suppressAutoHyphens/>
        <w:autoSpaceDE w:val="0"/>
        <w:autoSpaceDN w:val="0"/>
        <w:spacing w:after="0" w:line="240" w:lineRule="auto"/>
        <w:ind w:left="567"/>
        <w:contextualSpacing w:val="0"/>
        <w:jc w:val="both"/>
        <w:textAlignment w:val="baseline"/>
        <w:rPr>
          <w:rFonts w:asciiTheme="minorHAnsi" w:hAnsiTheme="minorHAnsi"/>
          <w:sz w:val="24"/>
          <w:szCs w:val="24"/>
        </w:rPr>
      </w:pPr>
    </w:p>
    <w:p w14:paraId="7CD37EC2" w14:textId="632160E4" w:rsidR="00605025" w:rsidRPr="00226040" w:rsidRDefault="003F30C3" w:rsidP="00811CAA">
      <w:pPr>
        <w:spacing w:after="0" w:line="240" w:lineRule="auto"/>
        <w:jc w:val="both"/>
        <w:rPr>
          <w:rFonts w:asciiTheme="minorHAnsi" w:hAnsiTheme="minorHAnsi" w:cs="Calibri"/>
          <w:strike/>
          <w:sz w:val="24"/>
          <w:szCs w:val="24"/>
        </w:rPr>
      </w:pPr>
      <w:r w:rsidRPr="003F30C3">
        <w:rPr>
          <w:rFonts w:asciiTheme="minorHAnsi" w:hAnsiTheme="minorHAnsi" w:cs="Calibri"/>
          <w:b/>
          <w:sz w:val="24"/>
          <w:szCs w:val="24"/>
        </w:rPr>
        <w:lastRenderedPageBreak/>
        <w:t xml:space="preserve">§ </w:t>
      </w:r>
      <w:r w:rsidR="00811CAA" w:rsidRPr="00480317">
        <w:rPr>
          <w:rFonts w:asciiTheme="minorHAnsi" w:hAnsiTheme="minorHAnsi" w:cs="Calibri"/>
          <w:b/>
          <w:sz w:val="24"/>
          <w:szCs w:val="24"/>
        </w:rPr>
        <w:t>8</w:t>
      </w:r>
      <w:r w:rsidR="007351D2">
        <w:rPr>
          <w:rFonts w:asciiTheme="minorHAnsi" w:hAnsiTheme="minorHAnsi" w:cs="Calibri"/>
          <w:b/>
          <w:sz w:val="24"/>
          <w:szCs w:val="24"/>
        </w:rPr>
        <w:t>7</w:t>
      </w:r>
      <w:r w:rsidR="00605025" w:rsidRPr="00480317">
        <w:rPr>
          <w:rFonts w:asciiTheme="minorHAnsi" w:hAnsiTheme="minorHAnsi" w:cs="Calibri"/>
          <w:b/>
          <w:sz w:val="24"/>
          <w:szCs w:val="24"/>
        </w:rPr>
        <w:t>.</w:t>
      </w:r>
      <w:r w:rsidR="00605025" w:rsidRPr="003F30C3">
        <w:rPr>
          <w:rFonts w:asciiTheme="minorHAnsi" w:hAnsiTheme="minorHAnsi" w:cs="Calibri"/>
          <w:b/>
          <w:sz w:val="24"/>
          <w:szCs w:val="24"/>
        </w:rPr>
        <w:t xml:space="preserve"> </w:t>
      </w:r>
      <w:r w:rsidR="00811CAA">
        <w:rPr>
          <w:rFonts w:asciiTheme="minorHAnsi" w:hAnsiTheme="minorHAnsi" w:cs="Calibri"/>
          <w:b/>
          <w:sz w:val="24"/>
          <w:szCs w:val="24"/>
        </w:rPr>
        <w:t xml:space="preserve"> </w:t>
      </w:r>
      <w:r w:rsidR="00605025" w:rsidRPr="003F30C3">
        <w:rPr>
          <w:rFonts w:asciiTheme="minorHAnsi" w:hAnsiTheme="minorHAnsi" w:cs="Calibri"/>
          <w:sz w:val="24"/>
          <w:szCs w:val="24"/>
        </w:rPr>
        <w:t>1.</w:t>
      </w:r>
      <w:r w:rsidR="00605025" w:rsidRPr="00605025">
        <w:rPr>
          <w:rFonts w:asciiTheme="minorHAnsi" w:hAnsiTheme="minorHAnsi" w:cs="Calibri"/>
          <w:sz w:val="24"/>
          <w:szCs w:val="24"/>
        </w:rPr>
        <w:t xml:space="preserve"> W klasie ósmej jest przeprowadzany w formie pisemnej egzamin ósmoklasist</w:t>
      </w:r>
      <w:r w:rsidR="00811CAA">
        <w:rPr>
          <w:rFonts w:asciiTheme="minorHAnsi" w:hAnsiTheme="minorHAnsi" w:cs="Calibri"/>
          <w:sz w:val="24"/>
          <w:szCs w:val="24"/>
        </w:rPr>
        <w:t>y.</w:t>
      </w:r>
    </w:p>
    <w:p w14:paraId="58B2E664" w14:textId="1A5ADD46" w:rsidR="00605025" w:rsidRDefault="00811CAA" w:rsidP="00605025">
      <w:pPr>
        <w:spacing w:after="0" w:line="240" w:lineRule="auto"/>
        <w:jc w:val="both"/>
        <w:rPr>
          <w:rFonts w:asciiTheme="minorHAnsi" w:hAnsiTheme="minorHAnsi" w:cs="Calibri"/>
          <w:sz w:val="24"/>
          <w:szCs w:val="24"/>
        </w:rPr>
      </w:pPr>
      <w:r>
        <w:rPr>
          <w:rFonts w:asciiTheme="minorHAnsi" w:hAnsiTheme="minorHAnsi" w:cs="Calibri"/>
          <w:sz w:val="24"/>
          <w:szCs w:val="24"/>
        </w:rPr>
        <w:t>2</w:t>
      </w:r>
      <w:r w:rsidR="00605025" w:rsidRPr="00605025">
        <w:rPr>
          <w:rFonts w:asciiTheme="minorHAnsi" w:hAnsiTheme="minorHAnsi" w:cs="Calibri"/>
          <w:sz w:val="24"/>
          <w:szCs w:val="24"/>
        </w:rPr>
        <w:t xml:space="preserve">. Egzamin ma charakter powszechny i obowiązkowy. </w:t>
      </w:r>
    </w:p>
    <w:p w14:paraId="623D655D" w14:textId="49AE4EE0" w:rsidR="00605025" w:rsidRPr="00480317" w:rsidRDefault="00811CAA" w:rsidP="00605025">
      <w:pPr>
        <w:spacing w:after="0" w:line="240" w:lineRule="auto"/>
        <w:jc w:val="both"/>
        <w:rPr>
          <w:rFonts w:asciiTheme="minorHAnsi" w:hAnsiTheme="minorHAnsi" w:cs="Calibri"/>
          <w:sz w:val="24"/>
          <w:szCs w:val="24"/>
        </w:rPr>
      </w:pPr>
      <w:r>
        <w:rPr>
          <w:rFonts w:asciiTheme="minorHAnsi" w:hAnsiTheme="minorHAnsi" w:cs="Calibri"/>
          <w:sz w:val="24"/>
          <w:szCs w:val="24"/>
        </w:rPr>
        <w:t>3</w:t>
      </w:r>
      <w:r w:rsidR="00605025" w:rsidRPr="00605025">
        <w:rPr>
          <w:rFonts w:asciiTheme="minorHAnsi" w:hAnsiTheme="minorHAnsi" w:cs="Calibri"/>
          <w:sz w:val="24"/>
          <w:szCs w:val="24"/>
        </w:rPr>
        <w:t>. Egzamin przeprowadzany jest zgodnie</w:t>
      </w:r>
      <w:r w:rsidR="00226040">
        <w:rPr>
          <w:rFonts w:asciiTheme="minorHAnsi" w:hAnsiTheme="minorHAnsi" w:cs="Calibri"/>
          <w:sz w:val="24"/>
          <w:szCs w:val="24"/>
        </w:rPr>
        <w:t xml:space="preserve"> </w:t>
      </w:r>
      <w:r w:rsidR="00605025" w:rsidRPr="00605025">
        <w:rPr>
          <w:rFonts w:asciiTheme="minorHAnsi" w:hAnsiTheme="minorHAnsi" w:cs="Calibri"/>
          <w:sz w:val="24"/>
          <w:szCs w:val="24"/>
        </w:rPr>
        <w:t xml:space="preserve">z </w:t>
      </w:r>
      <w:r w:rsidR="00226040" w:rsidRPr="00480317">
        <w:rPr>
          <w:rFonts w:asciiTheme="minorHAnsi" w:hAnsiTheme="minorHAnsi" w:cs="Calibri"/>
          <w:bCs/>
          <w:sz w:val="24"/>
          <w:szCs w:val="24"/>
        </w:rPr>
        <w:t xml:space="preserve">odrębnymi </w:t>
      </w:r>
      <w:r w:rsidR="005F4051">
        <w:rPr>
          <w:rFonts w:asciiTheme="minorHAnsi" w:hAnsiTheme="minorHAnsi" w:cs="Calibri"/>
          <w:bCs/>
          <w:sz w:val="24"/>
          <w:szCs w:val="24"/>
        </w:rPr>
        <w:t>p</w:t>
      </w:r>
      <w:r w:rsidR="00226040" w:rsidRPr="00480317">
        <w:rPr>
          <w:rFonts w:asciiTheme="minorHAnsi" w:hAnsiTheme="minorHAnsi" w:cs="Calibri"/>
          <w:bCs/>
          <w:sz w:val="24"/>
          <w:szCs w:val="24"/>
        </w:rPr>
        <w:t xml:space="preserve">rzepisami. </w:t>
      </w:r>
    </w:p>
    <w:p w14:paraId="2FD3C0CE" w14:textId="48F09F8A" w:rsidR="00D97CF6" w:rsidRPr="00BA1490" w:rsidRDefault="00605025" w:rsidP="00BA1490">
      <w:pPr>
        <w:spacing w:after="0" w:line="240" w:lineRule="auto"/>
        <w:jc w:val="both"/>
        <w:rPr>
          <w:rFonts w:asciiTheme="minorHAnsi" w:hAnsiTheme="minorHAnsi" w:cs="Calibri"/>
          <w:sz w:val="24"/>
          <w:szCs w:val="24"/>
        </w:rPr>
      </w:pPr>
      <w:r w:rsidRPr="00605025">
        <w:rPr>
          <w:rFonts w:asciiTheme="minorHAnsi" w:hAnsiTheme="minorHAnsi" w:cs="Calibri"/>
          <w:sz w:val="24"/>
          <w:szCs w:val="24"/>
        </w:rPr>
        <w:t xml:space="preserve"> </w:t>
      </w:r>
    </w:p>
    <w:p w14:paraId="15218726" w14:textId="77777777" w:rsidR="00D97CF6" w:rsidRDefault="00D97CF6" w:rsidP="00C02C96">
      <w:pPr>
        <w:spacing w:after="0" w:line="240" w:lineRule="auto"/>
        <w:jc w:val="center"/>
        <w:rPr>
          <w:rFonts w:asciiTheme="minorHAnsi" w:hAnsiTheme="minorHAnsi" w:cs="Calibri"/>
          <w:b/>
          <w:sz w:val="24"/>
          <w:szCs w:val="24"/>
        </w:rPr>
      </w:pPr>
    </w:p>
    <w:p w14:paraId="42778FE3" w14:textId="69985C80" w:rsidR="00B74FE4" w:rsidRDefault="00B74FE4" w:rsidP="00C02C96">
      <w:pPr>
        <w:spacing w:after="0" w:line="240" w:lineRule="auto"/>
        <w:jc w:val="center"/>
        <w:rPr>
          <w:rFonts w:asciiTheme="minorHAnsi" w:hAnsiTheme="minorHAnsi" w:cs="Calibri"/>
          <w:b/>
          <w:sz w:val="24"/>
          <w:szCs w:val="24"/>
        </w:rPr>
      </w:pPr>
      <w:r w:rsidRPr="00974A7F">
        <w:rPr>
          <w:rFonts w:asciiTheme="minorHAnsi" w:hAnsiTheme="minorHAnsi" w:cs="Calibri"/>
          <w:b/>
          <w:sz w:val="24"/>
          <w:szCs w:val="24"/>
        </w:rPr>
        <w:t>Rozdział 9</w:t>
      </w:r>
    </w:p>
    <w:p w14:paraId="14ADD8B6" w14:textId="77777777" w:rsidR="00B74FE4" w:rsidRPr="00974A7F" w:rsidRDefault="008056C0" w:rsidP="00C02C96">
      <w:pPr>
        <w:spacing w:after="0" w:line="240" w:lineRule="auto"/>
        <w:jc w:val="center"/>
        <w:rPr>
          <w:rFonts w:asciiTheme="minorHAnsi" w:hAnsiTheme="minorHAnsi" w:cs="Calibri"/>
          <w:b/>
          <w:sz w:val="24"/>
          <w:szCs w:val="24"/>
        </w:rPr>
      </w:pPr>
      <w:r>
        <w:rPr>
          <w:rFonts w:asciiTheme="minorHAnsi" w:hAnsiTheme="minorHAnsi" w:cs="Calibri"/>
          <w:b/>
          <w:sz w:val="24"/>
          <w:szCs w:val="24"/>
        </w:rPr>
        <w:t>BIBLIOTEKA SZKOLNA</w:t>
      </w:r>
    </w:p>
    <w:p w14:paraId="6C5F7364" w14:textId="77777777" w:rsidR="009A5447" w:rsidRDefault="009A5447" w:rsidP="00974A7F">
      <w:pPr>
        <w:spacing w:after="0" w:line="240" w:lineRule="auto"/>
        <w:jc w:val="both"/>
        <w:rPr>
          <w:rFonts w:asciiTheme="minorHAnsi" w:hAnsiTheme="minorHAnsi" w:cs="Calibri"/>
          <w:b/>
          <w:sz w:val="24"/>
          <w:szCs w:val="24"/>
        </w:rPr>
      </w:pPr>
    </w:p>
    <w:p w14:paraId="24DAA2CA" w14:textId="13BE2E0E" w:rsidR="00C02C96" w:rsidRPr="00974A7F" w:rsidRDefault="003F30C3" w:rsidP="00C02C96">
      <w:pPr>
        <w:overflowPunct w:val="0"/>
        <w:autoSpaceDE w:val="0"/>
        <w:spacing w:after="0" w:line="240" w:lineRule="auto"/>
        <w:ind w:left="567" w:hanging="567"/>
        <w:jc w:val="both"/>
        <w:rPr>
          <w:rFonts w:asciiTheme="minorHAnsi" w:eastAsia="Times New Roman" w:hAnsiTheme="minorHAnsi" w:cs="Calibri"/>
          <w:b/>
          <w:bCs/>
          <w:sz w:val="24"/>
          <w:szCs w:val="24"/>
          <w:lang w:eastAsia="ar-SA"/>
        </w:rPr>
      </w:pPr>
      <w:bookmarkStart w:id="5" w:name="_Hlk159252207"/>
      <w:r>
        <w:rPr>
          <w:rFonts w:asciiTheme="minorHAnsi" w:eastAsia="Times New Roman" w:hAnsiTheme="minorHAnsi" w:cs="Calibri"/>
          <w:b/>
          <w:bCs/>
          <w:sz w:val="24"/>
          <w:szCs w:val="24"/>
          <w:lang w:eastAsia="ar-SA"/>
        </w:rPr>
        <w:t xml:space="preserve">§ </w:t>
      </w:r>
      <w:r w:rsidR="00811CAA" w:rsidRPr="00480317">
        <w:rPr>
          <w:rFonts w:asciiTheme="minorHAnsi" w:eastAsia="Times New Roman" w:hAnsiTheme="minorHAnsi" w:cs="Calibri"/>
          <w:b/>
          <w:bCs/>
          <w:sz w:val="24"/>
          <w:szCs w:val="24"/>
          <w:lang w:eastAsia="ar-SA"/>
        </w:rPr>
        <w:t>8</w:t>
      </w:r>
      <w:r w:rsidR="007351D2">
        <w:rPr>
          <w:rFonts w:asciiTheme="minorHAnsi" w:eastAsia="Times New Roman" w:hAnsiTheme="minorHAnsi" w:cs="Calibri"/>
          <w:b/>
          <w:bCs/>
          <w:sz w:val="24"/>
          <w:szCs w:val="24"/>
          <w:lang w:eastAsia="ar-SA"/>
        </w:rPr>
        <w:t>8</w:t>
      </w:r>
      <w:r w:rsidR="00C02C96" w:rsidRPr="00974A7F">
        <w:rPr>
          <w:rFonts w:asciiTheme="minorHAnsi" w:eastAsia="Times New Roman" w:hAnsiTheme="minorHAnsi" w:cs="Calibri"/>
          <w:b/>
          <w:bCs/>
          <w:sz w:val="24"/>
          <w:szCs w:val="24"/>
          <w:lang w:eastAsia="ar-SA"/>
        </w:rPr>
        <w:t xml:space="preserve">. </w:t>
      </w:r>
      <w:bookmarkStart w:id="6" w:name="_Hlk159251887"/>
      <w:r w:rsidR="00C02C96" w:rsidRPr="00974A7F">
        <w:rPr>
          <w:rFonts w:asciiTheme="minorHAnsi" w:eastAsia="Times New Roman" w:hAnsiTheme="minorHAnsi" w:cs="Calibri"/>
          <w:bCs/>
          <w:sz w:val="24"/>
          <w:szCs w:val="24"/>
          <w:lang w:eastAsia="ar-SA"/>
        </w:rPr>
        <w:t>1</w:t>
      </w:r>
      <w:r w:rsidR="00C02C96" w:rsidRPr="00974A7F">
        <w:rPr>
          <w:rFonts w:asciiTheme="minorHAnsi" w:eastAsia="Times New Roman" w:hAnsiTheme="minorHAnsi" w:cs="Calibri"/>
          <w:b/>
          <w:bCs/>
          <w:sz w:val="24"/>
          <w:szCs w:val="24"/>
          <w:lang w:eastAsia="ar-SA"/>
        </w:rPr>
        <w:t xml:space="preserve">. </w:t>
      </w:r>
      <w:bookmarkEnd w:id="5"/>
      <w:r w:rsidR="00C02C96" w:rsidRPr="00974A7F">
        <w:rPr>
          <w:rFonts w:asciiTheme="minorHAnsi" w:eastAsia="Times New Roman" w:hAnsiTheme="minorHAnsi" w:cs="Calibri"/>
          <w:color w:val="000000"/>
          <w:spacing w:val="-4"/>
          <w:sz w:val="24"/>
          <w:szCs w:val="24"/>
          <w:lang w:eastAsia="ar-SA"/>
        </w:rPr>
        <w:t xml:space="preserve">Godziny pracy biblioteki są ustalane przez </w:t>
      </w:r>
      <w:r w:rsidR="00C02C96" w:rsidRPr="00974A7F">
        <w:rPr>
          <w:rFonts w:asciiTheme="minorHAnsi" w:eastAsia="Times New Roman" w:hAnsiTheme="minorHAnsi" w:cs="Calibri"/>
          <w:color w:val="000000"/>
          <w:spacing w:val="-3"/>
          <w:sz w:val="24"/>
          <w:szCs w:val="24"/>
          <w:lang w:eastAsia="ar-SA"/>
        </w:rPr>
        <w:t xml:space="preserve">dyrektora szkoły, są one dostosowywane </w:t>
      </w:r>
      <w:r w:rsidR="00C02C96" w:rsidRPr="00974A7F">
        <w:rPr>
          <w:rFonts w:asciiTheme="minorHAnsi" w:eastAsia="Times New Roman" w:hAnsiTheme="minorHAnsi" w:cs="Calibri"/>
          <w:color w:val="000000"/>
          <w:spacing w:val="-3"/>
          <w:sz w:val="24"/>
          <w:szCs w:val="24"/>
          <w:lang w:eastAsia="ar-SA"/>
        </w:rPr>
        <w:br/>
        <w:t xml:space="preserve">do tygodniowego rozkładu zajęć szkoły tak, aby umożliwić użytkownikom dostęp </w:t>
      </w:r>
      <w:r w:rsidR="00C02C96" w:rsidRPr="00974A7F">
        <w:rPr>
          <w:rFonts w:asciiTheme="minorHAnsi" w:eastAsia="Times New Roman" w:hAnsiTheme="minorHAnsi" w:cs="Calibri"/>
          <w:color w:val="000000"/>
          <w:spacing w:val="-3"/>
          <w:sz w:val="24"/>
          <w:szCs w:val="24"/>
          <w:lang w:eastAsia="ar-SA"/>
        </w:rPr>
        <w:br/>
        <w:t>do księgozbioru.</w:t>
      </w:r>
    </w:p>
    <w:p w14:paraId="72A3E2BE" w14:textId="77777777" w:rsidR="00C02C96" w:rsidRPr="00974A7F" w:rsidRDefault="00C02C96" w:rsidP="00C14029">
      <w:pPr>
        <w:pStyle w:val="Akapitzlist"/>
        <w:widowControl w:val="0"/>
        <w:numPr>
          <w:ilvl w:val="0"/>
          <w:numId w:val="30"/>
        </w:numPr>
        <w:shd w:val="clear" w:color="auto" w:fill="FFFFFF"/>
        <w:tabs>
          <w:tab w:val="left" w:pos="-13037"/>
          <w:tab w:val="left" w:pos="-11960"/>
        </w:tabs>
        <w:overflowPunct w:val="0"/>
        <w:autoSpaceDE w:val="0"/>
        <w:autoSpaceDN w:val="0"/>
        <w:spacing w:after="0" w:line="240" w:lineRule="auto"/>
        <w:contextualSpacing w:val="0"/>
        <w:jc w:val="both"/>
        <w:rPr>
          <w:rFonts w:asciiTheme="minorHAnsi" w:hAnsiTheme="minorHAnsi"/>
          <w:sz w:val="24"/>
          <w:szCs w:val="24"/>
        </w:rPr>
      </w:pPr>
      <w:r w:rsidRPr="00974A7F">
        <w:rPr>
          <w:rFonts w:asciiTheme="minorHAnsi" w:hAnsiTheme="minorHAnsi"/>
          <w:sz w:val="24"/>
          <w:szCs w:val="24"/>
        </w:rPr>
        <w:t xml:space="preserve">Bibliotekę prowadzą nauczyciele bibliotekarze, których zadaniem jest: </w:t>
      </w:r>
    </w:p>
    <w:p w14:paraId="143E782E" w14:textId="77777777" w:rsidR="00C02C96" w:rsidRPr="00974A7F" w:rsidRDefault="00C02C96" w:rsidP="00C14029">
      <w:pPr>
        <w:pStyle w:val="Akapitzlist"/>
        <w:widowControl w:val="0"/>
        <w:numPr>
          <w:ilvl w:val="0"/>
          <w:numId w:val="31"/>
        </w:numPr>
        <w:shd w:val="clear" w:color="auto" w:fill="FFFFFF"/>
        <w:tabs>
          <w:tab w:val="left" w:pos="-11213"/>
          <w:tab w:val="left" w:pos="-11136"/>
          <w:tab w:val="left" w:pos="851"/>
        </w:tabs>
        <w:overflowPunct w:val="0"/>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hAnsiTheme="minorHAnsi"/>
          <w:sz w:val="24"/>
          <w:szCs w:val="24"/>
        </w:rPr>
        <w:t xml:space="preserve">gromadzenie, opracowywanie i udostępnianie zbiorów bibliotecznych,  podręczników, materiałów edukacyjnych i materiałów ćwiczeniowych zgodnie </w:t>
      </w:r>
      <w:r w:rsidRPr="00974A7F">
        <w:rPr>
          <w:rFonts w:asciiTheme="minorHAnsi" w:hAnsiTheme="minorHAnsi"/>
          <w:sz w:val="24"/>
          <w:szCs w:val="24"/>
        </w:rPr>
        <w:br/>
        <w:t>z potrzebami uczniów i nauczycieli oraz potrzebami dydaktyczno-wychowawczymi szkoły;</w:t>
      </w:r>
    </w:p>
    <w:p w14:paraId="3B953894" w14:textId="77777777" w:rsidR="00C02C96" w:rsidRPr="00974A7F" w:rsidRDefault="00C02C96" w:rsidP="00C14029">
      <w:pPr>
        <w:pStyle w:val="Akapitzlist"/>
        <w:widowControl w:val="0"/>
        <w:numPr>
          <w:ilvl w:val="0"/>
          <w:numId w:val="31"/>
        </w:numPr>
        <w:shd w:val="clear" w:color="auto" w:fill="FFFFFF"/>
        <w:tabs>
          <w:tab w:val="left" w:pos="-11213"/>
          <w:tab w:val="left" w:pos="-11136"/>
          <w:tab w:val="left" w:pos="851"/>
        </w:tabs>
        <w:overflowPunct w:val="0"/>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eastAsia="Times New Roman" w:hAnsiTheme="minorHAnsi"/>
          <w:color w:val="000000"/>
          <w:sz w:val="24"/>
          <w:szCs w:val="24"/>
          <w:lang w:eastAsia="pl-PL"/>
        </w:rPr>
        <w:t>tworzenie warunków do efektywnego posługiwania się technologią informacyjno-komunikacyjną oraz do  poszukiwania, porządkowania i wykorzystywania informacji z różnych źródeł;</w:t>
      </w:r>
    </w:p>
    <w:p w14:paraId="66A8649F" w14:textId="77777777" w:rsidR="00C02C96" w:rsidRPr="00974A7F" w:rsidRDefault="00C02C96" w:rsidP="00C14029">
      <w:pPr>
        <w:pStyle w:val="Akapitzlist"/>
        <w:widowControl w:val="0"/>
        <w:numPr>
          <w:ilvl w:val="0"/>
          <w:numId w:val="31"/>
        </w:numPr>
        <w:shd w:val="clear" w:color="auto" w:fill="FFFFFF"/>
        <w:tabs>
          <w:tab w:val="left" w:pos="851"/>
        </w:tabs>
        <w:overflowPunct w:val="0"/>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eastAsia="Times New Roman" w:hAnsiTheme="minorHAnsi"/>
          <w:color w:val="000000"/>
          <w:spacing w:val="-3"/>
          <w:sz w:val="24"/>
          <w:szCs w:val="24"/>
          <w:lang w:eastAsia="ar-SA"/>
        </w:rPr>
        <w:t>zaspokajanie potrzeb czytelniczych i informacyjnych czytelników;</w:t>
      </w:r>
    </w:p>
    <w:p w14:paraId="65292650" w14:textId="77777777" w:rsidR="00C02C96" w:rsidRPr="00974A7F" w:rsidRDefault="00C02C96" w:rsidP="00C14029">
      <w:pPr>
        <w:pStyle w:val="Akapitzlist"/>
        <w:widowControl w:val="0"/>
        <w:numPr>
          <w:ilvl w:val="0"/>
          <w:numId w:val="31"/>
        </w:numPr>
        <w:tabs>
          <w:tab w:val="left" w:pos="851"/>
        </w:tabs>
        <w:overflowPunct w:val="0"/>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eastAsia="Times New Roman" w:hAnsiTheme="minorHAnsi"/>
          <w:color w:val="000000"/>
          <w:sz w:val="24"/>
          <w:szCs w:val="24"/>
          <w:lang w:eastAsia="pl-PL"/>
        </w:rPr>
        <w:t xml:space="preserve">rozbudzanie i rozwijanie indywidualnych zainteresowań uczniów oraz wyrabianie </w:t>
      </w:r>
      <w:r w:rsidRPr="00974A7F">
        <w:rPr>
          <w:rFonts w:asciiTheme="minorHAnsi" w:eastAsia="Times New Roman" w:hAnsiTheme="minorHAnsi"/>
          <w:color w:val="000000"/>
          <w:sz w:val="24"/>
          <w:szCs w:val="24"/>
          <w:lang w:eastAsia="pl-PL"/>
        </w:rPr>
        <w:br/>
        <w:t>u uczniów nawyku czytania i uczenia się;</w:t>
      </w:r>
    </w:p>
    <w:p w14:paraId="76AFC33F" w14:textId="77777777" w:rsidR="00C02C96" w:rsidRPr="00974A7F" w:rsidRDefault="00C02C96" w:rsidP="00C14029">
      <w:pPr>
        <w:pStyle w:val="Akapitzlist"/>
        <w:widowControl w:val="0"/>
        <w:numPr>
          <w:ilvl w:val="0"/>
          <w:numId w:val="31"/>
        </w:numPr>
        <w:tabs>
          <w:tab w:val="left" w:pos="851"/>
        </w:tabs>
        <w:overflowPunct w:val="0"/>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eastAsia="Times New Roman" w:hAnsiTheme="minorHAnsi"/>
          <w:color w:val="000000"/>
          <w:sz w:val="24"/>
          <w:szCs w:val="24"/>
          <w:lang w:eastAsia="pl-PL"/>
        </w:rPr>
        <w:t xml:space="preserve">organizowanie różnorodnych działań rozwijających wrażliwość kulturową </w:t>
      </w:r>
      <w:r w:rsidRPr="00974A7F">
        <w:rPr>
          <w:rFonts w:asciiTheme="minorHAnsi" w:eastAsia="Times New Roman" w:hAnsiTheme="minorHAnsi"/>
          <w:color w:val="000000"/>
          <w:sz w:val="24"/>
          <w:szCs w:val="24"/>
          <w:lang w:eastAsia="pl-PL"/>
        </w:rPr>
        <w:br/>
        <w:t>i społeczną, w tym w zakresie podtrzymywania tożsamości narodowej i językowej uczniów należących do mniejszości narodowych, mniejszości etnicznych oraz społeczności posługującej się językiem regionalnym;</w:t>
      </w:r>
    </w:p>
    <w:p w14:paraId="4FE22F36" w14:textId="77777777" w:rsidR="00C02C96" w:rsidRPr="00974A7F" w:rsidRDefault="00C02C96" w:rsidP="00C14029">
      <w:pPr>
        <w:pStyle w:val="Akapitzlist"/>
        <w:widowControl w:val="0"/>
        <w:numPr>
          <w:ilvl w:val="0"/>
          <w:numId w:val="31"/>
        </w:numPr>
        <w:shd w:val="clear" w:color="auto" w:fill="FFFFFF"/>
        <w:tabs>
          <w:tab w:val="left" w:pos="-11213"/>
          <w:tab w:val="left" w:pos="-11136"/>
          <w:tab w:val="left" w:pos="851"/>
        </w:tabs>
        <w:overflowPunct w:val="0"/>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hAnsiTheme="minorHAnsi"/>
          <w:sz w:val="24"/>
          <w:szCs w:val="24"/>
        </w:rPr>
        <w:t>podejmowanie różnych form pracy z zakresu edukacji czytelniczej i medialnej;</w:t>
      </w:r>
    </w:p>
    <w:p w14:paraId="333A170A" w14:textId="77777777" w:rsidR="00C02C96" w:rsidRPr="00974A7F" w:rsidRDefault="00C02C96" w:rsidP="00C14029">
      <w:pPr>
        <w:pStyle w:val="Akapitzlist"/>
        <w:widowControl w:val="0"/>
        <w:numPr>
          <w:ilvl w:val="0"/>
          <w:numId w:val="31"/>
        </w:numPr>
        <w:shd w:val="clear" w:color="auto" w:fill="FFFFFF"/>
        <w:tabs>
          <w:tab w:val="left" w:pos="-11213"/>
          <w:tab w:val="left" w:pos="-11136"/>
          <w:tab w:val="left" w:pos="851"/>
        </w:tabs>
        <w:overflowPunct w:val="0"/>
        <w:autoSpaceDE w:val="0"/>
        <w:autoSpaceDN w:val="0"/>
        <w:spacing w:after="0" w:line="240" w:lineRule="auto"/>
        <w:ind w:left="851" w:hanging="284"/>
        <w:contextualSpacing w:val="0"/>
        <w:jc w:val="both"/>
        <w:rPr>
          <w:rFonts w:asciiTheme="minorHAnsi" w:hAnsiTheme="minorHAnsi"/>
          <w:sz w:val="24"/>
          <w:szCs w:val="24"/>
        </w:rPr>
      </w:pPr>
      <w:r w:rsidRPr="00974A7F">
        <w:rPr>
          <w:rFonts w:asciiTheme="minorHAnsi" w:eastAsia="Times New Roman" w:hAnsiTheme="minorHAnsi"/>
          <w:color w:val="000000"/>
          <w:spacing w:val="-3"/>
          <w:sz w:val="24"/>
          <w:szCs w:val="24"/>
          <w:lang w:eastAsia="pl-PL"/>
        </w:rPr>
        <w:t>wspomaganie nauczycieli i wychowawców w realizacji zadań dydaktyczno-wychowawczych i opiekuńczych;</w:t>
      </w:r>
    </w:p>
    <w:p w14:paraId="5692AE1A" w14:textId="77777777" w:rsidR="00C02C96" w:rsidRPr="00974A7F" w:rsidRDefault="00C02C96" w:rsidP="00C14029">
      <w:pPr>
        <w:pStyle w:val="Akapitzlist"/>
        <w:widowControl w:val="0"/>
        <w:numPr>
          <w:ilvl w:val="0"/>
          <w:numId w:val="31"/>
        </w:numPr>
        <w:shd w:val="clear" w:color="auto" w:fill="FFFFFF"/>
        <w:tabs>
          <w:tab w:val="left" w:pos="851"/>
        </w:tabs>
        <w:overflowPunct w:val="0"/>
        <w:autoSpaceDE w:val="0"/>
        <w:autoSpaceDN w:val="0"/>
        <w:spacing w:after="0" w:line="240" w:lineRule="auto"/>
        <w:ind w:left="1134" w:hanging="567"/>
        <w:contextualSpacing w:val="0"/>
        <w:jc w:val="both"/>
        <w:rPr>
          <w:rFonts w:asciiTheme="minorHAnsi" w:eastAsia="Times New Roman" w:hAnsiTheme="minorHAnsi"/>
          <w:color w:val="000000"/>
          <w:spacing w:val="-3"/>
          <w:sz w:val="24"/>
          <w:szCs w:val="24"/>
          <w:lang w:eastAsia="ar-SA"/>
        </w:rPr>
      </w:pPr>
      <w:r w:rsidRPr="00974A7F">
        <w:rPr>
          <w:rFonts w:asciiTheme="minorHAnsi" w:eastAsia="Times New Roman" w:hAnsiTheme="minorHAnsi"/>
          <w:color w:val="000000"/>
          <w:spacing w:val="-3"/>
          <w:sz w:val="24"/>
          <w:szCs w:val="24"/>
          <w:lang w:eastAsia="ar-SA"/>
        </w:rPr>
        <w:t>umożliwienie doskonalenia metod pracy nauczycieli;</w:t>
      </w:r>
    </w:p>
    <w:p w14:paraId="04276C2D" w14:textId="51761B38" w:rsidR="00C02C96" w:rsidRPr="006F4EFB" w:rsidRDefault="00C02C96" w:rsidP="00FD06E8">
      <w:pPr>
        <w:pStyle w:val="Akapitzlist"/>
        <w:widowControl w:val="0"/>
        <w:numPr>
          <w:ilvl w:val="0"/>
          <w:numId w:val="31"/>
        </w:numPr>
        <w:shd w:val="clear" w:color="auto" w:fill="FFFFFF"/>
        <w:tabs>
          <w:tab w:val="left" w:pos="851"/>
        </w:tabs>
        <w:overflowPunct w:val="0"/>
        <w:autoSpaceDE w:val="0"/>
        <w:autoSpaceDN w:val="0"/>
        <w:spacing w:after="0" w:line="240" w:lineRule="auto"/>
        <w:ind w:left="1134" w:hanging="567"/>
        <w:contextualSpacing w:val="0"/>
        <w:jc w:val="both"/>
        <w:rPr>
          <w:rFonts w:asciiTheme="minorHAnsi" w:hAnsiTheme="minorHAnsi"/>
          <w:sz w:val="24"/>
          <w:szCs w:val="24"/>
        </w:rPr>
      </w:pPr>
      <w:r w:rsidRPr="00974A7F">
        <w:rPr>
          <w:rFonts w:asciiTheme="minorHAnsi" w:eastAsia="Times New Roman" w:hAnsiTheme="minorHAnsi"/>
          <w:color w:val="000000"/>
          <w:spacing w:val="-3"/>
          <w:sz w:val="24"/>
          <w:szCs w:val="24"/>
          <w:lang w:eastAsia="ar-SA"/>
        </w:rPr>
        <w:t>popularyzowanie wiedzy pedagogicznej.</w:t>
      </w:r>
    </w:p>
    <w:p w14:paraId="7E43A6E6" w14:textId="3C630495" w:rsidR="00BA1490" w:rsidRPr="006F4EFB" w:rsidRDefault="006F4EFB" w:rsidP="006F4EFB">
      <w:pPr>
        <w:pStyle w:val="Akapitzlist"/>
        <w:widowControl w:val="0"/>
        <w:numPr>
          <w:ilvl w:val="0"/>
          <w:numId w:val="30"/>
        </w:numPr>
        <w:shd w:val="clear" w:color="auto" w:fill="FFFFFF"/>
        <w:tabs>
          <w:tab w:val="left" w:pos="851"/>
        </w:tabs>
        <w:overflowPunct w:val="0"/>
        <w:autoSpaceDE w:val="0"/>
        <w:autoSpaceDN w:val="0"/>
        <w:spacing w:after="0" w:line="240" w:lineRule="auto"/>
        <w:jc w:val="both"/>
        <w:rPr>
          <w:rFonts w:asciiTheme="minorHAnsi" w:hAnsiTheme="minorHAnsi"/>
          <w:sz w:val="24"/>
          <w:szCs w:val="24"/>
        </w:rPr>
      </w:pPr>
      <w:r>
        <w:rPr>
          <w:rFonts w:asciiTheme="minorHAnsi" w:hAnsiTheme="minorHAnsi"/>
          <w:sz w:val="24"/>
          <w:szCs w:val="24"/>
        </w:rPr>
        <w:t>Organizację pracy biblioteki określa Regulamin pracy biblioteki szkolnej w Szkole Podstawowej nr 84 im. Tadeusza Kościuszki w Poznaniu.</w:t>
      </w:r>
    </w:p>
    <w:p w14:paraId="776DA8BA" w14:textId="60095255" w:rsidR="00C02C96" w:rsidRPr="00974A7F" w:rsidRDefault="003F30C3" w:rsidP="00C02C96">
      <w:pPr>
        <w:overflowPunct w:val="0"/>
        <w:autoSpaceDE w:val="0"/>
        <w:spacing w:after="0" w:line="240" w:lineRule="auto"/>
        <w:ind w:left="567" w:hanging="567"/>
        <w:jc w:val="both"/>
        <w:rPr>
          <w:rFonts w:asciiTheme="minorHAnsi" w:eastAsia="Times New Roman" w:hAnsiTheme="minorHAnsi" w:cs="Calibri"/>
          <w:b/>
          <w:bCs/>
          <w:sz w:val="24"/>
          <w:szCs w:val="24"/>
          <w:lang w:eastAsia="ar-SA"/>
        </w:rPr>
      </w:pPr>
      <w:r>
        <w:rPr>
          <w:rFonts w:asciiTheme="minorHAnsi" w:eastAsia="Times New Roman" w:hAnsiTheme="minorHAnsi" w:cs="Calibri"/>
          <w:b/>
          <w:bCs/>
          <w:sz w:val="24"/>
          <w:szCs w:val="24"/>
          <w:lang w:eastAsia="ar-SA"/>
        </w:rPr>
        <w:t xml:space="preserve">§ </w:t>
      </w:r>
      <w:r w:rsidR="00817BDC" w:rsidRPr="00817BDC">
        <w:rPr>
          <w:rFonts w:asciiTheme="minorHAnsi" w:eastAsia="Times New Roman" w:hAnsiTheme="minorHAnsi" w:cs="Calibri"/>
          <w:b/>
          <w:bCs/>
          <w:sz w:val="24"/>
          <w:szCs w:val="24"/>
          <w:lang w:eastAsia="ar-SA"/>
        </w:rPr>
        <w:t>8</w:t>
      </w:r>
      <w:r w:rsidR="007351D2">
        <w:rPr>
          <w:rFonts w:asciiTheme="minorHAnsi" w:eastAsia="Times New Roman" w:hAnsiTheme="minorHAnsi" w:cs="Calibri"/>
          <w:b/>
          <w:bCs/>
          <w:sz w:val="24"/>
          <w:szCs w:val="24"/>
          <w:lang w:eastAsia="ar-SA"/>
        </w:rPr>
        <w:t>9</w:t>
      </w:r>
      <w:r w:rsidR="00C02C96" w:rsidRPr="00817BDC">
        <w:rPr>
          <w:rFonts w:asciiTheme="minorHAnsi" w:eastAsia="Times New Roman" w:hAnsiTheme="minorHAnsi" w:cs="Calibri"/>
          <w:bCs/>
          <w:sz w:val="24"/>
          <w:szCs w:val="24"/>
          <w:lang w:eastAsia="ar-SA"/>
        </w:rPr>
        <w:t>.</w:t>
      </w:r>
      <w:r w:rsidR="00850503" w:rsidRPr="00850503">
        <w:rPr>
          <w:rFonts w:asciiTheme="minorHAnsi" w:eastAsia="Times New Roman" w:hAnsiTheme="minorHAnsi" w:cs="Calibri"/>
          <w:bCs/>
          <w:sz w:val="24"/>
          <w:szCs w:val="24"/>
          <w:lang w:eastAsia="ar-SA"/>
        </w:rPr>
        <w:t xml:space="preserve"> </w:t>
      </w:r>
      <w:r w:rsidR="00C02C96" w:rsidRPr="00850503">
        <w:rPr>
          <w:rFonts w:asciiTheme="minorHAnsi" w:eastAsia="Times New Roman" w:hAnsiTheme="minorHAnsi" w:cs="Calibri"/>
          <w:bCs/>
          <w:sz w:val="24"/>
          <w:szCs w:val="24"/>
          <w:lang w:eastAsia="ar-SA"/>
        </w:rPr>
        <w:t xml:space="preserve"> 1</w:t>
      </w:r>
      <w:r w:rsidR="00C02C96" w:rsidRPr="00974A7F">
        <w:rPr>
          <w:rFonts w:asciiTheme="minorHAnsi" w:eastAsia="Times New Roman" w:hAnsiTheme="minorHAnsi" w:cs="Calibri"/>
          <w:b/>
          <w:bCs/>
          <w:sz w:val="24"/>
          <w:szCs w:val="24"/>
          <w:lang w:eastAsia="ar-SA"/>
        </w:rPr>
        <w:t xml:space="preserve">. </w:t>
      </w:r>
      <w:r w:rsidR="00C02C96" w:rsidRPr="00974A7F">
        <w:rPr>
          <w:rFonts w:asciiTheme="minorHAnsi" w:hAnsiTheme="minorHAnsi" w:cs="Calibri"/>
          <w:sz w:val="24"/>
          <w:szCs w:val="24"/>
        </w:rPr>
        <w:t>Biblioteka współpracuje z:</w:t>
      </w:r>
    </w:p>
    <w:p w14:paraId="44EED21E" w14:textId="77777777" w:rsidR="00C02C96" w:rsidRPr="00974A7F" w:rsidRDefault="00C02C96" w:rsidP="00C14029">
      <w:pPr>
        <w:pStyle w:val="Akapitzlist"/>
        <w:widowControl w:val="0"/>
        <w:numPr>
          <w:ilvl w:val="0"/>
          <w:numId w:val="37"/>
        </w:numPr>
        <w:shd w:val="clear" w:color="auto" w:fill="FFFFFF"/>
        <w:tabs>
          <w:tab w:val="left" w:pos="1134"/>
        </w:tabs>
        <w:overflowPunct w:val="0"/>
        <w:autoSpaceDE w:val="0"/>
        <w:autoSpaceDN w:val="0"/>
        <w:spacing w:after="0" w:line="240" w:lineRule="auto"/>
        <w:ind w:left="1134"/>
        <w:contextualSpacing w:val="0"/>
        <w:jc w:val="both"/>
        <w:rPr>
          <w:rFonts w:asciiTheme="minorHAnsi" w:eastAsia="Times New Roman" w:hAnsiTheme="minorHAnsi"/>
          <w:color w:val="000000"/>
          <w:sz w:val="24"/>
          <w:szCs w:val="24"/>
          <w:lang w:eastAsia="pl-PL"/>
        </w:rPr>
      </w:pPr>
      <w:r w:rsidRPr="00974A7F">
        <w:rPr>
          <w:rFonts w:asciiTheme="minorHAnsi" w:hAnsiTheme="minorHAnsi"/>
          <w:sz w:val="24"/>
          <w:szCs w:val="24"/>
        </w:rPr>
        <w:t>uczniami, na zasadach świadomego i aktywnego ich udziału, w zakresie rozbudzania i rozwijania zainteresowań czytelniczych, pogłębiania i wyrabiania nawyku czytania i samokształcenia;</w:t>
      </w:r>
    </w:p>
    <w:p w14:paraId="18FFAE21" w14:textId="77777777" w:rsidR="00C02C96" w:rsidRPr="00974A7F" w:rsidRDefault="00C02C96" w:rsidP="00C14029">
      <w:pPr>
        <w:pStyle w:val="Akapitzlist"/>
        <w:widowControl w:val="0"/>
        <w:numPr>
          <w:ilvl w:val="0"/>
          <w:numId w:val="37"/>
        </w:numPr>
        <w:shd w:val="clear" w:color="auto" w:fill="FFFFFF"/>
        <w:tabs>
          <w:tab w:val="left" w:pos="1134"/>
        </w:tabs>
        <w:overflowPunct w:val="0"/>
        <w:autoSpaceDE w:val="0"/>
        <w:autoSpaceDN w:val="0"/>
        <w:spacing w:after="0" w:line="240" w:lineRule="auto"/>
        <w:ind w:left="1134"/>
        <w:contextualSpacing w:val="0"/>
        <w:jc w:val="both"/>
        <w:rPr>
          <w:rFonts w:asciiTheme="minorHAnsi" w:hAnsiTheme="minorHAnsi"/>
          <w:sz w:val="24"/>
          <w:szCs w:val="24"/>
        </w:rPr>
      </w:pPr>
      <w:r w:rsidRPr="00974A7F">
        <w:rPr>
          <w:rFonts w:asciiTheme="minorHAnsi" w:hAnsiTheme="minorHAnsi"/>
          <w:sz w:val="24"/>
          <w:szCs w:val="24"/>
        </w:rPr>
        <w:t>nauczycielami na zasadach wzajemnego wspierania się, w zakresie gromadzenia materiałów dydaktycznych i literatury przedmiotu, organizacji zajęć bibliotecznych, organizacji wspólnych przedsięwzięć;</w:t>
      </w:r>
    </w:p>
    <w:p w14:paraId="23C7EAAD" w14:textId="77777777" w:rsidR="00C02C96" w:rsidRPr="00974A7F" w:rsidRDefault="00C02C96" w:rsidP="00C14029">
      <w:pPr>
        <w:pStyle w:val="Akapitzlist"/>
        <w:widowControl w:val="0"/>
        <w:numPr>
          <w:ilvl w:val="0"/>
          <w:numId w:val="37"/>
        </w:numPr>
        <w:shd w:val="clear" w:color="auto" w:fill="FFFFFF"/>
        <w:tabs>
          <w:tab w:val="left" w:pos="1134"/>
        </w:tabs>
        <w:overflowPunct w:val="0"/>
        <w:autoSpaceDE w:val="0"/>
        <w:autoSpaceDN w:val="0"/>
        <w:spacing w:after="0" w:line="240" w:lineRule="auto"/>
        <w:ind w:left="1134"/>
        <w:contextualSpacing w:val="0"/>
        <w:jc w:val="both"/>
        <w:rPr>
          <w:rFonts w:asciiTheme="minorHAnsi" w:hAnsiTheme="minorHAnsi"/>
          <w:sz w:val="24"/>
          <w:szCs w:val="24"/>
        </w:rPr>
      </w:pPr>
      <w:r w:rsidRPr="00974A7F">
        <w:rPr>
          <w:rFonts w:asciiTheme="minorHAnsi" w:hAnsiTheme="minorHAnsi"/>
          <w:sz w:val="24"/>
          <w:szCs w:val="24"/>
        </w:rPr>
        <w:t>wychowawcami, na zasadach wzajemnego wspierania się, w zakresie rozpoznawania i rozwijania potrzeb i zainteresowań czytelniczych uczniów;</w:t>
      </w:r>
    </w:p>
    <w:p w14:paraId="4782BBA6" w14:textId="77777777" w:rsidR="00C02C96" w:rsidRPr="00974A7F" w:rsidRDefault="00C02C96" w:rsidP="00C14029">
      <w:pPr>
        <w:pStyle w:val="Akapitzlist"/>
        <w:widowControl w:val="0"/>
        <w:numPr>
          <w:ilvl w:val="0"/>
          <w:numId w:val="37"/>
        </w:numPr>
        <w:shd w:val="clear" w:color="auto" w:fill="FFFFFF"/>
        <w:tabs>
          <w:tab w:val="left" w:pos="1134"/>
        </w:tabs>
        <w:overflowPunct w:val="0"/>
        <w:autoSpaceDE w:val="0"/>
        <w:autoSpaceDN w:val="0"/>
        <w:spacing w:after="0" w:line="240" w:lineRule="auto"/>
        <w:ind w:left="1134"/>
        <w:contextualSpacing w:val="0"/>
        <w:jc w:val="both"/>
        <w:rPr>
          <w:rFonts w:asciiTheme="minorHAnsi" w:hAnsiTheme="minorHAnsi"/>
          <w:sz w:val="24"/>
          <w:szCs w:val="24"/>
        </w:rPr>
      </w:pPr>
      <w:r w:rsidRPr="00974A7F">
        <w:rPr>
          <w:rFonts w:asciiTheme="minorHAnsi" w:hAnsiTheme="minorHAnsi"/>
          <w:sz w:val="24"/>
          <w:szCs w:val="24"/>
        </w:rPr>
        <w:t xml:space="preserve">rodzicami, na zasadach partnerstwa, w zakresie przekazywania informacji </w:t>
      </w:r>
      <w:r w:rsidRPr="00974A7F">
        <w:rPr>
          <w:rFonts w:asciiTheme="minorHAnsi" w:hAnsiTheme="minorHAnsi"/>
          <w:sz w:val="24"/>
          <w:szCs w:val="24"/>
        </w:rPr>
        <w:br/>
        <w:t>o czytelnictwie, literaturze pedagogicznej;</w:t>
      </w:r>
    </w:p>
    <w:p w14:paraId="7D65B01C" w14:textId="31153F7B" w:rsidR="00C02C96" w:rsidRPr="00974A7F" w:rsidRDefault="00C02C96" w:rsidP="00C14029">
      <w:pPr>
        <w:pStyle w:val="Akapitzlist"/>
        <w:widowControl w:val="0"/>
        <w:numPr>
          <w:ilvl w:val="0"/>
          <w:numId w:val="37"/>
        </w:numPr>
        <w:shd w:val="clear" w:color="auto" w:fill="FFFFFF"/>
        <w:tabs>
          <w:tab w:val="left" w:pos="1134"/>
        </w:tabs>
        <w:overflowPunct w:val="0"/>
        <w:autoSpaceDE w:val="0"/>
        <w:autoSpaceDN w:val="0"/>
        <w:spacing w:after="0" w:line="240" w:lineRule="auto"/>
        <w:ind w:left="1134"/>
        <w:contextualSpacing w:val="0"/>
        <w:jc w:val="both"/>
        <w:rPr>
          <w:rFonts w:asciiTheme="minorHAnsi" w:hAnsiTheme="minorHAnsi"/>
          <w:sz w:val="24"/>
          <w:szCs w:val="24"/>
        </w:rPr>
      </w:pPr>
      <w:r w:rsidRPr="00974A7F">
        <w:rPr>
          <w:rFonts w:asciiTheme="minorHAnsi" w:hAnsiTheme="minorHAnsi"/>
          <w:sz w:val="24"/>
          <w:szCs w:val="24"/>
        </w:rPr>
        <w:t>innymi bibliotekami, na zasadach wzajemnego wspierania się, w zakresie wymiany doświadczeń, organizacji lekcji bibliotecznych i innych zajęć edukacyjnych</w:t>
      </w:r>
      <w:r w:rsidR="00817BDC">
        <w:rPr>
          <w:rFonts w:asciiTheme="minorHAnsi" w:hAnsiTheme="minorHAnsi"/>
          <w:sz w:val="24"/>
          <w:szCs w:val="24"/>
        </w:rPr>
        <w:t xml:space="preserve">                               </w:t>
      </w:r>
      <w:r w:rsidRPr="00974A7F">
        <w:rPr>
          <w:rFonts w:asciiTheme="minorHAnsi" w:hAnsiTheme="minorHAnsi"/>
          <w:sz w:val="24"/>
          <w:szCs w:val="24"/>
        </w:rPr>
        <w:t xml:space="preserve"> i kulturalnych;</w:t>
      </w:r>
    </w:p>
    <w:p w14:paraId="46B29A7C" w14:textId="77777777" w:rsidR="006F4EFB" w:rsidRDefault="00C02C96" w:rsidP="006F4EFB">
      <w:pPr>
        <w:pStyle w:val="Akapitzlist"/>
        <w:widowControl w:val="0"/>
        <w:numPr>
          <w:ilvl w:val="0"/>
          <w:numId w:val="37"/>
        </w:numPr>
        <w:shd w:val="clear" w:color="auto" w:fill="FFFFFF"/>
        <w:tabs>
          <w:tab w:val="left" w:pos="1134"/>
        </w:tabs>
        <w:overflowPunct w:val="0"/>
        <w:autoSpaceDE w:val="0"/>
        <w:autoSpaceDN w:val="0"/>
        <w:spacing w:after="0" w:line="240" w:lineRule="auto"/>
        <w:ind w:left="1134"/>
        <w:contextualSpacing w:val="0"/>
        <w:jc w:val="both"/>
        <w:rPr>
          <w:rFonts w:asciiTheme="minorHAnsi" w:hAnsiTheme="minorHAnsi"/>
          <w:sz w:val="24"/>
          <w:szCs w:val="24"/>
        </w:rPr>
      </w:pPr>
      <w:r w:rsidRPr="00974A7F">
        <w:rPr>
          <w:rFonts w:asciiTheme="minorHAnsi" w:hAnsiTheme="minorHAnsi"/>
          <w:sz w:val="24"/>
          <w:szCs w:val="24"/>
        </w:rPr>
        <w:lastRenderedPageBreak/>
        <w:t>instytucjami kultury i stowarzyszeniami zgodnie z potrzebami.</w:t>
      </w:r>
    </w:p>
    <w:p w14:paraId="0D89740E" w14:textId="3D5F67E7" w:rsidR="00C02C96" w:rsidRDefault="00C02C96" w:rsidP="00C14029">
      <w:pPr>
        <w:pStyle w:val="Akapitzlist"/>
        <w:widowControl w:val="0"/>
        <w:numPr>
          <w:ilvl w:val="0"/>
          <w:numId w:val="32"/>
        </w:numPr>
        <w:shd w:val="clear" w:color="auto" w:fill="FFFFFF"/>
        <w:tabs>
          <w:tab w:val="left" w:pos="567"/>
        </w:tabs>
        <w:overflowPunct w:val="0"/>
        <w:autoSpaceDE w:val="0"/>
        <w:autoSpaceDN w:val="0"/>
        <w:spacing w:after="0" w:line="240" w:lineRule="auto"/>
        <w:ind w:left="567" w:hanging="283"/>
        <w:contextualSpacing w:val="0"/>
        <w:jc w:val="both"/>
        <w:rPr>
          <w:rFonts w:asciiTheme="minorHAnsi" w:hAnsiTheme="minorHAnsi"/>
          <w:sz w:val="24"/>
          <w:szCs w:val="24"/>
        </w:rPr>
      </w:pPr>
      <w:r w:rsidRPr="00974A7F">
        <w:rPr>
          <w:rFonts w:asciiTheme="minorHAnsi" w:hAnsiTheme="minorHAnsi"/>
          <w:sz w:val="24"/>
          <w:szCs w:val="24"/>
        </w:rPr>
        <w:t>Biblioteka posługuje się pieczątką okrągłą o średnicy 30 mm, zawierającą w środku napis Biblioteka, a w otoku napis Szkoła Podstawowa N</w:t>
      </w:r>
      <w:r w:rsidR="00677DF1">
        <w:rPr>
          <w:rFonts w:asciiTheme="minorHAnsi" w:hAnsiTheme="minorHAnsi"/>
          <w:sz w:val="24"/>
          <w:szCs w:val="24"/>
        </w:rPr>
        <w:t>r 84.</w:t>
      </w:r>
    </w:p>
    <w:p w14:paraId="1021DE31" w14:textId="344E245C" w:rsidR="006F4EFB" w:rsidRDefault="006F4EFB" w:rsidP="00C14029">
      <w:pPr>
        <w:pStyle w:val="Akapitzlist"/>
        <w:widowControl w:val="0"/>
        <w:numPr>
          <w:ilvl w:val="0"/>
          <w:numId w:val="32"/>
        </w:numPr>
        <w:shd w:val="clear" w:color="auto" w:fill="FFFFFF"/>
        <w:tabs>
          <w:tab w:val="left" w:pos="567"/>
        </w:tabs>
        <w:overflowPunct w:val="0"/>
        <w:autoSpaceDE w:val="0"/>
        <w:autoSpaceDN w:val="0"/>
        <w:spacing w:after="0" w:line="240" w:lineRule="auto"/>
        <w:ind w:left="567" w:hanging="283"/>
        <w:contextualSpacing w:val="0"/>
        <w:jc w:val="both"/>
        <w:rPr>
          <w:rFonts w:asciiTheme="minorHAnsi" w:hAnsiTheme="minorHAnsi"/>
          <w:sz w:val="24"/>
          <w:szCs w:val="24"/>
        </w:rPr>
      </w:pPr>
      <w:r>
        <w:rPr>
          <w:rFonts w:asciiTheme="minorHAnsi" w:hAnsiTheme="minorHAnsi"/>
          <w:sz w:val="24"/>
          <w:szCs w:val="24"/>
        </w:rPr>
        <w:t>W bibliotece przeprowadzana jest inwentaryzacja księgozbioru na podstawie odrębnych przepisów.</w:t>
      </w:r>
    </w:p>
    <w:bookmarkEnd w:id="6"/>
    <w:p w14:paraId="1C0F21DB" w14:textId="77777777" w:rsidR="00D97CF6" w:rsidRPr="00817BDC" w:rsidRDefault="00D97CF6" w:rsidP="00817BDC">
      <w:pPr>
        <w:widowControl w:val="0"/>
        <w:shd w:val="clear" w:color="auto" w:fill="FFFFFF"/>
        <w:tabs>
          <w:tab w:val="left" w:pos="567"/>
        </w:tabs>
        <w:overflowPunct w:val="0"/>
        <w:autoSpaceDE w:val="0"/>
        <w:autoSpaceDN w:val="0"/>
        <w:spacing w:after="0" w:line="240" w:lineRule="auto"/>
        <w:jc w:val="both"/>
        <w:rPr>
          <w:rFonts w:asciiTheme="minorHAnsi" w:hAnsiTheme="minorHAnsi"/>
          <w:sz w:val="24"/>
          <w:szCs w:val="24"/>
        </w:rPr>
      </w:pPr>
    </w:p>
    <w:p w14:paraId="494956C3" w14:textId="77777777" w:rsidR="003F30C3" w:rsidRPr="00974A7F" w:rsidRDefault="003F30C3" w:rsidP="00974A7F">
      <w:pPr>
        <w:spacing w:after="0" w:line="240" w:lineRule="auto"/>
        <w:jc w:val="both"/>
        <w:rPr>
          <w:rFonts w:asciiTheme="minorHAnsi" w:hAnsiTheme="minorHAnsi" w:cs="Calibri"/>
          <w:b/>
          <w:sz w:val="24"/>
          <w:szCs w:val="24"/>
        </w:rPr>
      </w:pPr>
    </w:p>
    <w:p w14:paraId="1D924298" w14:textId="77777777" w:rsidR="009A5447" w:rsidRDefault="006E5BC6" w:rsidP="006E5BC6">
      <w:pPr>
        <w:spacing w:after="0" w:line="240" w:lineRule="auto"/>
        <w:jc w:val="center"/>
        <w:rPr>
          <w:rFonts w:asciiTheme="minorHAnsi" w:hAnsiTheme="minorHAnsi" w:cs="Calibri"/>
          <w:b/>
          <w:sz w:val="24"/>
          <w:szCs w:val="24"/>
        </w:rPr>
      </w:pPr>
      <w:r>
        <w:rPr>
          <w:rFonts w:asciiTheme="minorHAnsi" w:hAnsiTheme="minorHAnsi" w:cs="Calibri"/>
          <w:b/>
          <w:sz w:val="24"/>
          <w:szCs w:val="24"/>
        </w:rPr>
        <w:t xml:space="preserve">Rozdział </w:t>
      </w:r>
      <w:r w:rsidRPr="00817BDC">
        <w:rPr>
          <w:rFonts w:asciiTheme="minorHAnsi" w:hAnsiTheme="minorHAnsi" w:cs="Calibri"/>
          <w:b/>
          <w:sz w:val="24"/>
          <w:szCs w:val="24"/>
        </w:rPr>
        <w:t>10</w:t>
      </w:r>
    </w:p>
    <w:p w14:paraId="2F62980C" w14:textId="72CD138E" w:rsidR="002B4D27" w:rsidRDefault="002B4D27" w:rsidP="006A6AE0">
      <w:pPr>
        <w:spacing w:after="0" w:line="240" w:lineRule="auto"/>
        <w:jc w:val="center"/>
        <w:rPr>
          <w:rFonts w:asciiTheme="minorHAnsi" w:hAnsiTheme="minorHAnsi" w:cs="Calibri"/>
          <w:b/>
          <w:sz w:val="24"/>
          <w:szCs w:val="24"/>
        </w:rPr>
      </w:pPr>
      <w:r w:rsidRPr="00974A7F">
        <w:rPr>
          <w:rFonts w:asciiTheme="minorHAnsi" w:hAnsiTheme="minorHAnsi" w:cs="Calibri"/>
          <w:b/>
          <w:sz w:val="24"/>
          <w:szCs w:val="24"/>
        </w:rPr>
        <w:t>POSTANOWIENIA KOŃCOWE</w:t>
      </w:r>
    </w:p>
    <w:p w14:paraId="40741144" w14:textId="77777777" w:rsidR="00850503" w:rsidRPr="00974A7F" w:rsidRDefault="00850503" w:rsidP="006A6AE0">
      <w:pPr>
        <w:spacing w:after="0" w:line="240" w:lineRule="auto"/>
        <w:jc w:val="center"/>
        <w:rPr>
          <w:rFonts w:asciiTheme="minorHAnsi" w:hAnsiTheme="minorHAnsi" w:cs="Calibri"/>
          <w:b/>
          <w:sz w:val="24"/>
          <w:szCs w:val="24"/>
        </w:rPr>
      </w:pPr>
    </w:p>
    <w:p w14:paraId="01E00563" w14:textId="4E8ED2B9" w:rsidR="006A6AE0" w:rsidRPr="00A93204" w:rsidRDefault="003F30C3" w:rsidP="006A6AE0">
      <w:pPr>
        <w:pStyle w:val="Default"/>
        <w:jc w:val="both"/>
        <w:rPr>
          <w:rFonts w:asciiTheme="minorHAnsi" w:eastAsia="Times New Roman" w:hAnsiTheme="minorHAnsi" w:cs="Calibri"/>
          <w:b/>
          <w:color w:val="FF0000"/>
          <w:lang w:eastAsia="ar-SA"/>
        </w:rPr>
      </w:pPr>
      <w:r>
        <w:rPr>
          <w:rFonts w:asciiTheme="minorHAnsi" w:eastAsia="Times New Roman" w:hAnsiTheme="minorHAnsi" w:cs="Calibri"/>
          <w:b/>
          <w:bCs/>
          <w:lang w:eastAsia="ar-SA"/>
        </w:rPr>
        <w:t xml:space="preserve">§ </w:t>
      </w:r>
      <w:r w:rsidR="007351D2">
        <w:rPr>
          <w:rFonts w:asciiTheme="minorHAnsi" w:eastAsia="Times New Roman" w:hAnsiTheme="minorHAnsi" w:cs="Calibri"/>
          <w:b/>
          <w:bCs/>
          <w:lang w:eastAsia="ar-SA"/>
        </w:rPr>
        <w:t>90</w:t>
      </w:r>
      <w:r w:rsidR="006A6AE0" w:rsidRPr="00817BDC">
        <w:rPr>
          <w:rFonts w:asciiTheme="minorHAnsi" w:eastAsia="Times New Roman" w:hAnsiTheme="minorHAnsi" w:cs="Calibri"/>
          <w:b/>
          <w:bCs/>
          <w:lang w:eastAsia="ar-SA"/>
        </w:rPr>
        <w:t>.</w:t>
      </w:r>
      <w:r w:rsidR="00850503">
        <w:rPr>
          <w:rFonts w:asciiTheme="minorHAnsi" w:eastAsia="Times New Roman" w:hAnsiTheme="minorHAnsi" w:cs="Calibri"/>
          <w:b/>
          <w:bCs/>
          <w:lang w:eastAsia="ar-SA"/>
        </w:rPr>
        <w:t xml:space="preserve">  </w:t>
      </w:r>
      <w:r w:rsidR="00F042A0">
        <w:rPr>
          <w:rFonts w:asciiTheme="minorHAnsi" w:eastAsia="Times New Roman" w:hAnsiTheme="minorHAnsi" w:cs="Calibri"/>
          <w:bCs/>
          <w:lang w:eastAsia="ar-SA"/>
        </w:rPr>
        <w:t>1</w:t>
      </w:r>
      <w:r w:rsidR="00850503">
        <w:rPr>
          <w:rFonts w:asciiTheme="minorHAnsi" w:eastAsia="Times New Roman" w:hAnsiTheme="minorHAnsi" w:cs="Calibri"/>
          <w:bCs/>
          <w:lang w:eastAsia="ar-SA"/>
        </w:rPr>
        <w:t>.</w:t>
      </w:r>
      <w:r w:rsidR="00F042A0">
        <w:rPr>
          <w:rFonts w:asciiTheme="minorHAnsi" w:eastAsia="Times New Roman" w:hAnsiTheme="minorHAnsi" w:cs="Calibri"/>
          <w:bCs/>
          <w:lang w:eastAsia="ar-SA"/>
        </w:rPr>
        <w:t xml:space="preserve"> Szkoł</w:t>
      </w:r>
      <w:r w:rsidR="006A6AE0" w:rsidRPr="006A6AE0">
        <w:rPr>
          <w:rFonts w:asciiTheme="minorHAnsi" w:eastAsia="Times New Roman" w:hAnsiTheme="minorHAnsi" w:cs="Calibri"/>
          <w:bCs/>
          <w:lang w:eastAsia="ar-SA"/>
        </w:rPr>
        <w:t>a posiada ceremoniał szkoln</w:t>
      </w:r>
      <w:r w:rsidR="00811CAA">
        <w:rPr>
          <w:rFonts w:asciiTheme="minorHAnsi" w:eastAsia="Times New Roman" w:hAnsiTheme="minorHAnsi" w:cs="Calibri"/>
          <w:bCs/>
          <w:lang w:eastAsia="ar-SA"/>
        </w:rPr>
        <w:t>y.</w:t>
      </w:r>
    </w:p>
    <w:p w14:paraId="0A3B4BC2" w14:textId="77777777" w:rsidR="006A6AE0" w:rsidRDefault="006A6AE0" w:rsidP="006A6AE0">
      <w:pPr>
        <w:pStyle w:val="Default"/>
        <w:jc w:val="both"/>
        <w:rPr>
          <w:rFonts w:asciiTheme="minorHAnsi" w:eastAsia="Times New Roman" w:hAnsiTheme="minorHAnsi" w:cs="Calibri"/>
          <w:bCs/>
          <w:lang w:eastAsia="ar-SA"/>
        </w:rPr>
      </w:pPr>
      <w:r>
        <w:rPr>
          <w:rFonts w:asciiTheme="minorHAnsi" w:eastAsia="Times New Roman" w:hAnsiTheme="minorHAnsi" w:cs="Calibri"/>
          <w:bCs/>
          <w:lang w:eastAsia="ar-SA"/>
        </w:rPr>
        <w:t xml:space="preserve">         2. Szkoła prowadzi i przechowuje dokumentację na zasadach określonych w odrębnych  </w:t>
      </w:r>
    </w:p>
    <w:p w14:paraId="1FD60C13" w14:textId="67BB90D9" w:rsidR="006A6AE0" w:rsidRDefault="006A6AE0" w:rsidP="006A6AE0">
      <w:pPr>
        <w:pStyle w:val="Default"/>
        <w:jc w:val="both"/>
        <w:rPr>
          <w:rFonts w:asciiTheme="minorHAnsi" w:eastAsia="Times New Roman" w:hAnsiTheme="minorHAnsi" w:cs="Calibri"/>
          <w:bCs/>
          <w:lang w:eastAsia="ar-SA"/>
        </w:rPr>
      </w:pPr>
      <w:r>
        <w:rPr>
          <w:rFonts w:asciiTheme="minorHAnsi" w:eastAsia="Times New Roman" w:hAnsiTheme="minorHAnsi" w:cs="Calibri"/>
          <w:bCs/>
          <w:lang w:eastAsia="ar-SA"/>
        </w:rPr>
        <w:t xml:space="preserve">             </w:t>
      </w:r>
      <w:r w:rsidR="00EA2C1A">
        <w:rPr>
          <w:rFonts w:asciiTheme="minorHAnsi" w:eastAsia="Times New Roman" w:hAnsiTheme="minorHAnsi" w:cs="Calibri"/>
          <w:bCs/>
          <w:lang w:eastAsia="ar-SA"/>
        </w:rPr>
        <w:t>p</w:t>
      </w:r>
      <w:r>
        <w:rPr>
          <w:rFonts w:asciiTheme="minorHAnsi" w:eastAsia="Times New Roman" w:hAnsiTheme="minorHAnsi" w:cs="Calibri"/>
          <w:bCs/>
          <w:lang w:eastAsia="ar-SA"/>
        </w:rPr>
        <w:t>rzepisach.</w:t>
      </w:r>
    </w:p>
    <w:p w14:paraId="719A0104" w14:textId="77777777" w:rsidR="00D36F50" w:rsidRDefault="00D36F50" w:rsidP="00D36F50">
      <w:pPr>
        <w:pStyle w:val="Default"/>
        <w:jc w:val="both"/>
        <w:rPr>
          <w:rFonts w:asciiTheme="minorHAnsi" w:eastAsia="Times New Roman" w:hAnsiTheme="minorHAnsi" w:cs="Calibri"/>
          <w:bCs/>
          <w:lang w:eastAsia="ar-SA"/>
        </w:rPr>
      </w:pPr>
      <w:r>
        <w:rPr>
          <w:rFonts w:asciiTheme="minorHAnsi" w:eastAsia="Times New Roman" w:hAnsiTheme="minorHAnsi" w:cs="Calibri"/>
          <w:bCs/>
          <w:lang w:eastAsia="ar-SA"/>
        </w:rPr>
        <w:t xml:space="preserve">          3.Zasady gospodarki finansowej szkoły określają odrębne przepisy.</w:t>
      </w:r>
    </w:p>
    <w:p w14:paraId="5A21535A" w14:textId="54DD0E2E" w:rsidR="002B4D27" w:rsidRPr="00850503" w:rsidRDefault="00D36F50" w:rsidP="00850503">
      <w:pPr>
        <w:pStyle w:val="Default"/>
        <w:jc w:val="both"/>
        <w:rPr>
          <w:rFonts w:asciiTheme="minorHAnsi" w:eastAsia="Times New Roman" w:hAnsiTheme="minorHAnsi" w:cs="Calibri"/>
          <w:bCs/>
          <w:strike/>
          <w:highlight w:val="yellow"/>
          <w:lang w:eastAsia="ar-SA"/>
        </w:rPr>
      </w:pPr>
      <w:r w:rsidRPr="00EA2C1A">
        <w:rPr>
          <w:rFonts w:asciiTheme="minorHAnsi" w:eastAsia="Times New Roman" w:hAnsiTheme="minorHAnsi" w:cs="Calibri"/>
          <w:bCs/>
          <w:strike/>
          <w:lang w:eastAsia="ar-SA"/>
        </w:rPr>
        <w:t xml:space="preserve">   </w:t>
      </w:r>
    </w:p>
    <w:p w14:paraId="4B877957" w14:textId="4E320B5B" w:rsidR="002B4D27" w:rsidRPr="00974A7F" w:rsidRDefault="003F30C3" w:rsidP="00974A7F">
      <w:pPr>
        <w:pStyle w:val="Default"/>
        <w:tabs>
          <w:tab w:val="left" w:pos="1418"/>
        </w:tabs>
        <w:ind w:left="567" w:hanging="567"/>
        <w:jc w:val="both"/>
        <w:rPr>
          <w:rFonts w:asciiTheme="minorHAnsi" w:hAnsiTheme="minorHAnsi" w:cs="Calibri"/>
          <w:b/>
        </w:rPr>
      </w:pPr>
      <w:r>
        <w:rPr>
          <w:rFonts w:asciiTheme="minorHAnsi" w:hAnsiTheme="minorHAnsi" w:cs="Calibri"/>
          <w:b/>
        </w:rPr>
        <w:t xml:space="preserve">§ </w:t>
      </w:r>
      <w:r w:rsidR="00817BDC" w:rsidRPr="00817BDC">
        <w:rPr>
          <w:rFonts w:asciiTheme="minorHAnsi" w:hAnsiTheme="minorHAnsi" w:cs="Calibri"/>
          <w:b/>
        </w:rPr>
        <w:t>9</w:t>
      </w:r>
      <w:r w:rsidR="007351D2">
        <w:rPr>
          <w:rFonts w:asciiTheme="minorHAnsi" w:hAnsiTheme="minorHAnsi" w:cs="Calibri"/>
          <w:b/>
        </w:rPr>
        <w:t>1</w:t>
      </w:r>
      <w:r w:rsidR="00850503" w:rsidRPr="00850503">
        <w:rPr>
          <w:rFonts w:asciiTheme="minorHAnsi" w:hAnsiTheme="minorHAnsi" w:cs="Calibri"/>
        </w:rPr>
        <w:t>.   1</w:t>
      </w:r>
      <w:r w:rsidR="002B4D27" w:rsidRPr="00850503">
        <w:rPr>
          <w:rFonts w:asciiTheme="minorHAnsi" w:hAnsiTheme="minorHAnsi" w:cs="Calibri"/>
        </w:rPr>
        <w:t>.</w:t>
      </w:r>
      <w:r w:rsidR="002B4D27" w:rsidRPr="00974A7F">
        <w:rPr>
          <w:rFonts w:asciiTheme="minorHAnsi" w:hAnsiTheme="minorHAnsi" w:cs="Calibri"/>
        </w:rPr>
        <w:t xml:space="preserve"> Statut obowiązuje wszystkich członków społeczności szkolnej: uczniów, rodziców, dyrektora, nauczycieli i innych pracowników szkoły. </w:t>
      </w:r>
    </w:p>
    <w:p w14:paraId="61B41890" w14:textId="3FF234BD" w:rsidR="006A6A58" w:rsidRPr="00817BDC" w:rsidRDefault="002B4D27" w:rsidP="00850503">
      <w:pPr>
        <w:pStyle w:val="Akapitzlist"/>
        <w:numPr>
          <w:ilvl w:val="0"/>
          <w:numId w:val="87"/>
        </w:numPr>
        <w:tabs>
          <w:tab w:val="left" w:pos="1418"/>
          <w:tab w:val="left" w:pos="1560"/>
        </w:tabs>
        <w:suppressAutoHyphens/>
        <w:autoSpaceDE w:val="0"/>
        <w:autoSpaceDN w:val="0"/>
        <w:spacing w:after="0" w:line="240" w:lineRule="auto"/>
        <w:contextualSpacing w:val="0"/>
        <w:jc w:val="both"/>
        <w:textAlignment w:val="baseline"/>
        <w:rPr>
          <w:rFonts w:asciiTheme="minorHAnsi" w:hAnsiTheme="minorHAnsi"/>
          <w:sz w:val="24"/>
          <w:szCs w:val="24"/>
        </w:rPr>
      </w:pPr>
      <w:r w:rsidRPr="00974A7F">
        <w:rPr>
          <w:rFonts w:asciiTheme="minorHAnsi" w:hAnsiTheme="minorHAnsi"/>
          <w:color w:val="000000"/>
          <w:sz w:val="24"/>
          <w:szCs w:val="24"/>
        </w:rPr>
        <w:t>Statut jest dostępny w bibliotece</w:t>
      </w:r>
      <w:r w:rsidR="00850503">
        <w:rPr>
          <w:rFonts w:asciiTheme="minorHAnsi" w:hAnsiTheme="minorHAnsi"/>
          <w:color w:val="000000"/>
          <w:sz w:val="24"/>
          <w:szCs w:val="24"/>
        </w:rPr>
        <w:t>,</w:t>
      </w:r>
      <w:r w:rsidR="003B7B0C">
        <w:rPr>
          <w:rFonts w:asciiTheme="minorHAnsi" w:hAnsiTheme="minorHAnsi"/>
          <w:color w:val="000000"/>
          <w:sz w:val="24"/>
          <w:szCs w:val="24"/>
        </w:rPr>
        <w:t xml:space="preserve"> w sekretariacie szkoły</w:t>
      </w:r>
      <w:r w:rsidR="00EA2C1A">
        <w:rPr>
          <w:rFonts w:asciiTheme="minorHAnsi" w:hAnsiTheme="minorHAnsi"/>
          <w:color w:val="000000"/>
          <w:sz w:val="24"/>
          <w:szCs w:val="24"/>
        </w:rPr>
        <w:t xml:space="preserve"> </w:t>
      </w:r>
      <w:r w:rsidR="00850503" w:rsidRPr="00817BDC">
        <w:rPr>
          <w:rFonts w:asciiTheme="minorHAnsi" w:hAnsiTheme="minorHAnsi"/>
          <w:bCs/>
          <w:sz w:val="24"/>
          <w:szCs w:val="24"/>
        </w:rPr>
        <w:t>oraz w BIP.</w:t>
      </w:r>
      <w:r w:rsidRPr="00817BDC">
        <w:rPr>
          <w:rFonts w:asciiTheme="minorHAnsi" w:hAnsiTheme="minorHAnsi"/>
          <w:sz w:val="24"/>
          <w:szCs w:val="24"/>
        </w:rPr>
        <w:t xml:space="preserve"> Jest</w:t>
      </w:r>
      <w:r w:rsidR="00850503" w:rsidRPr="00817BDC">
        <w:rPr>
          <w:rFonts w:asciiTheme="minorHAnsi" w:hAnsiTheme="minorHAnsi"/>
          <w:sz w:val="24"/>
          <w:szCs w:val="24"/>
        </w:rPr>
        <w:t xml:space="preserve"> </w:t>
      </w:r>
      <w:r w:rsidRPr="00817BDC">
        <w:rPr>
          <w:rFonts w:asciiTheme="minorHAnsi" w:hAnsiTheme="minorHAnsi"/>
          <w:sz w:val="24"/>
          <w:szCs w:val="24"/>
        </w:rPr>
        <w:t>udostępniany wszystkim zainteresowanym osobom.</w:t>
      </w:r>
    </w:p>
    <w:p w14:paraId="551F2BEC" w14:textId="77777777" w:rsidR="006A6AE0" w:rsidRPr="00817BDC" w:rsidRDefault="002B4D27" w:rsidP="00C14029">
      <w:pPr>
        <w:pStyle w:val="Akapitzlist"/>
        <w:numPr>
          <w:ilvl w:val="0"/>
          <w:numId w:val="87"/>
        </w:numPr>
        <w:tabs>
          <w:tab w:val="left" w:pos="1418"/>
          <w:tab w:val="left" w:pos="1560"/>
        </w:tabs>
        <w:suppressAutoHyphens/>
        <w:autoSpaceDE w:val="0"/>
        <w:autoSpaceDN w:val="0"/>
        <w:spacing w:after="0" w:line="240" w:lineRule="auto"/>
        <w:contextualSpacing w:val="0"/>
        <w:jc w:val="both"/>
        <w:textAlignment w:val="baseline"/>
        <w:rPr>
          <w:rFonts w:asciiTheme="minorHAnsi" w:hAnsiTheme="minorHAnsi"/>
          <w:sz w:val="24"/>
          <w:szCs w:val="24"/>
        </w:rPr>
      </w:pPr>
      <w:r w:rsidRPr="00817BDC">
        <w:rPr>
          <w:rFonts w:asciiTheme="minorHAnsi" w:hAnsiTheme="minorHAnsi"/>
          <w:sz w:val="24"/>
          <w:szCs w:val="24"/>
        </w:rPr>
        <w:t xml:space="preserve">Z wnioskami w sprawie zmiany statutu mogą występować </w:t>
      </w:r>
      <w:r w:rsidR="006A6AE0" w:rsidRPr="00817BDC">
        <w:rPr>
          <w:rFonts w:asciiTheme="minorHAnsi" w:hAnsiTheme="minorHAnsi"/>
          <w:sz w:val="24"/>
          <w:szCs w:val="24"/>
        </w:rPr>
        <w:t xml:space="preserve">wszystkie </w:t>
      </w:r>
      <w:r w:rsidRPr="00817BDC">
        <w:rPr>
          <w:rFonts w:asciiTheme="minorHAnsi" w:hAnsiTheme="minorHAnsi"/>
          <w:sz w:val="24"/>
          <w:szCs w:val="24"/>
        </w:rPr>
        <w:t xml:space="preserve">organy szkoły, organ </w:t>
      </w:r>
      <w:r w:rsidR="006A6AE0" w:rsidRPr="00817BDC">
        <w:rPr>
          <w:rFonts w:asciiTheme="minorHAnsi" w:hAnsiTheme="minorHAnsi"/>
          <w:sz w:val="24"/>
          <w:szCs w:val="24"/>
        </w:rPr>
        <w:t xml:space="preserve">       </w:t>
      </w:r>
    </w:p>
    <w:p w14:paraId="27E4CDE2" w14:textId="77777777" w:rsidR="006A6A58" w:rsidRPr="00817BDC" w:rsidRDefault="006A6AE0" w:rsidP="006A6AE0">
      <w:pPr>
        <w:pStyle w:val="Akapitzlist"/>
        <w:tabs>
          <w:tab w:val="left" w:pos="1418"/>
          <w:tab w:val="left" w:pos="1560"/>
        </w:tabs>
        <w:suppressAutoHyphens/>
        <w:autoSpaceDE w:val="0"/>
        <w:autoSpaceDN w:val="0"/>
        <w:spacing w:after="0" w:line="240" w:lineRule="auto"/>
        <w:ind w:left="360"/>
        <w:contextualSpacing w:val="0"/>
        <w:jc w:val="both"/>
        <w:textAlignment w:val="baseline"/>
        <w:rPr>
          <w:rFonts w:asciiTheme="minorHAnsi" w:hAnsiTheme="minorHAnsi"/>
          <w:sz w:val="24"/>
          <w:szCs w:val="24"/>
        </w:rPr>
      </w:pPr>
      <w:r w:rsidRPr="00817BDC">
        <w:rPr>
          <w:rFonts w:asciiTheme="minorHAnsi" w:hAnsiTheme="minorHAnsi"/>
          <w:sz w:val="24"/>
          <w:szCs w:val="24"/>
        </w:rPr>
        <w:t xml:space="preserve"> </w:t>
      </w:r>
      <w:r w:rsidR="002B4D27" w:rsidRPr="00817BDC">
        <w:rPr>
          <w:rFonts w:asciiTheme="minorHAnsi" w:hAnsiTheme="minorHAnsi"/>
          <w:sz w:val="24"/>
          <w:szCs w:val="24"/>
        </w:rPr>
        <w:t>prowadzący i organ nadzoru pedagogicznego.</w:t>
      </w:r>
    </w:p>
    <w:p w14:paraId="0FBB2614" w14:textId="77777777" w:rsidR="006A6A58" w:rsidRPr="00817BDC" w:rsidRDefault="002B4D27" w:rsidP="00C14029">
      <w:pPr>
        <w:pStyle w:val="Akapitzlist"/>
        <w:numPr>
          <w:ilvl w:val="0"/>
          <w:numId w:val="87"/>
        </w:numPr>
        <w:tabs>
          <w:tab w:val="left" w:pos="1418"/>
          <w:tab w:val="left" w:pos="1560"/>
        </w:tabs>
        <w:suppressAutoHyphens/>
        <w:autoSpaceDE w:val="0"/>
        <w:autoSpaceDN w:val="0"/>
        <w:spacing w:after="0" w:line="240" w:lineRule="auto"/>
        <w:contextualSpacing w:val="0"/>
        <w:jc w:val="both"/>
        <w:textAlignment w:val="baseline"/>
        <w:rPr>
          <w:rFonts w:asciiTheme="minorHAnsi" w:hAnsiTheme="minorHAnsi"/>
          <w:sz w:val="24"/>
          <w:szCs w:val="24"/>
        </w:rPr>
      </w:pPr>
      <w:r w:rsidRPr="00817BDC">
        <w:rPr>
          <w:rFonts w:asciiTheme="minorHAnsi" w:hAnsiTheme="minorHAnsi"/>
          <w:sz w:val="24"/>
          <w:szCs w:val="24"/>
        </w:rPr>
        <w:t>Nowelizacja sta</w:t>
      </w:r>
      <w:r w:rsidR="00D36F50" w:rsidRPr="00817BDC">
        <w:rPr>
          <w:rFonts w:asciiTheme="minorHAnsi" w:hAnsiTheme="minorHAnsi"/>
          <w:sz w:val="24"/>
          <w:szCs w:val="24"/>
        </w:rPr>
        <w:t>tutu następuje w drodze uchwały Rady Pedagogicznej.</w:t>
      </w:r>
    </w:p>
    <w:p w14:paraId="277B0AE8" w14:textId="338AC199" w:rsidR="00D36F50" w:rsidRPr="00817BDC" w:rsidRDefault="00D36F50" w:rsidP="00850503">
      <w:pPr>
        <w:pStyle w:val="Akapitzlist"/>
        <w:tabs>
          <w:tab w:val="left" w:pos="1418"/>
          <w:tab w:val="left" w:pos="1560"/>
        </w:tabs>
        <w:suppressAutoHyphens/>
        <w:autoSpaceDE w:val="0"/>
        <w:autoSpaceDN w:val="0"/>
        <w:spacing w:after="0" w:line="240" w:lineRule="auto"/>
        <w:ind w:left="360"/>
        <w:contextualSpacing w:val="0"/>
        <w:jc w:val="both"/>
        <w:textAlignment w:val="baseline"/>
        <w:rPr>
          <w:rFonts w:asciiTheme="minorHAnsi" w:hAnsiTheme="minorHAnsi"/>
          <w:strike/>
          <w:sz w:val="24"/>
          <w:szCs w:val="24"/>
          <w:highlight w:val="yellow"/>
        </w:rPr>
      </w:pPr>
      <w:r w:rsidRPr="00817BDC">
        <w:rPr>
          <w:sz w:val="24"/>
          <w:szCs w:val="24"/>
        </w:rPr>
        <w:t>Procedurę postępowania przy nowelizacji Statutu Szkoły regulują</w:t>
      </w:r>
      <w:r w:rsidR="00EA2C1A" w:rsidRPr="00817BDC">
        <w:rPr>
          <w:sz w:val="24"/>
          <w:szCs w:val="24"/>
        </w:rPr>
        <w:t xml:space="preserve"> </w:t>
      </w:r>
      <w:r w:rsidR="00EA2C1A" w:rsidRPr="00817BDC">
        <w:rPr>
          <w:bCs/>
          <w:sz w:val="24"/>
          <w:szCs w:val="24"/>
        </w:rPr>
        <w:t>zapisy ustawy – Prawo oświatowe</w:t>
      </w:r>
      <w:r w:rsidR="00EA2C1A" w:rsidRPr="00817BDC">
        <w:rPr>
          <w:sz w:val="24"/>
          <w:szCs w:val="24"/>
        </w:rPr>
        <w:t xml:space="preserve">. </w:t>
      </w:r>
    </w:p>
    <w:p w14:paraId="31A9C598" w14:textId="590E338E" w:rsidR="00850503" w:rsidRPr="00850503" w:rsidRDefault="00D36F50" w:rsidP="00850503">
      <w:pPr>
        <w:pStyle w:val="Akapitzlist"/>
        <w:numPr>
          <w:ilvl w:val="0"/>
          <w:numId w:val="87"/>
        </w:numPr>
        <w:tabs>
          <w:tab w:val="left" w:pos="1418"/>
          <w:tab w:val="left" w:pos="1560"/>
        </w:tabs>
        <w:suppressAutoHyphens/>
        <w:autoSpaceDE w:val="0"/>
        <w:autoSpaceDN w:val="0"/>
        <w:spacing w:after="0" w:line="240" w:lineRule="auto"/>
        <w:jc w:val="both"/>
        <w:textAlignment w:val="baseline"/>
        <w:rPr>
          <w:sz w:val="24"/>
          <w:szCs w:val="24"/>
        </w:rPr>
      </w:pPr>
      <w:r w:rsidRPr="00850503">
        <w:rPr>
          <w:sz w:val="24"/>
          <w:szCs w:val="24"/>
        </w:rPr>
        <w:t xml:space="preserve">Upoważnia się Dyrektora, aby po nowelizacjach Statutu, opublikował, w drodze własnego </w:t>
      </w:r>
      <w:r w:rsidR="00850503" w:rsidRPr="00850503">
        <w:rPr>
          <w:sz w:val="24"/>
          <w:szCs w:val="24"/>
        </w:rPr>
        <w:t xml:space="preserve">   </w:t>
      </w:r>
    </w:p>
    <w:p w14:paraId="365E3DF3" w14:textId="12DB96F1" w:rsidR="00D36F50" w:rsidRPr="00817BDC" w:rsidRDefault="00D36F50" w:rsidP="00850503">
      <w:pPr>
        <w:pStyle w:val="Akapitzlist"/>
        <w:tabs>
          <w:tab w:val="left" w:pos="1418"/>
          <w:tab w:val="left" w:pos="1560"/>
        </w:tabs>
        <w:suppressAutoHyphens/>
        <w:autoSpaceDE w:val="0"/>
        <w:autoSpaceDN w:val="0"/>
        <w:spacing w:after="0" w:line="240" w:lineRule="auto"/>
        <w:ind w:left="360"/>
        <w:jc w:val="both"/>
        <w:textAlignment w:val="baseline"/>
        <w:rPr>
          <w:bCs/>
          <w:sz w:val="24"/>
          <w:szCs w:val="24"/>
        </w:rPr>
      </w:pPr>
      <w:r w:rsidRPr="00850503">
        <w:rPr>
          <w:sz w:val="24"/>
          <w:szCs w:val="24"/>
        </w:rPr>
        <w:t>obwieszczenia</w:t>
      </w:r>
      <w:r w:rsidR="00850503" w:rsidRPr="00850503">
        <w:rPr>
          <w:sz w:val="24"/>
          <w:szCs w:val="24"/>
        </w:rPr>
        <w:t xml:space="preserve">, </w:t>
      </w:r>
      <w:r w:rsidRPr="00850503">
        <w:rPr>
          <w:sz w:val="24"/>
          <w:szCs w:val="24"/>
        </w:rPr>
        <w:t xml:space="preserve">tekst </w:t>
      </w:r>
      <w:r w:rsidR="00593C60" w:rsidRPr="00817BDC">
        <w:rPr>
          <w:bCs/>
          <w:sz w:val="24"/>
          <w:szCs w:val="24"/>
        </w:rPr>
        <w:t xml:space="preserve">jednolity </w:t>
      </w:r>
      <w:r w:rsidRPr="00817BDC">
        <w:rPr>
          <w:sz w:val="24"/>
          <w:szCs w:val="24"/>
        </w:rPr>
        <w:t>Statutu Szkoły</w:t>
      </w:r>
      <w:r w:rsidR="00850503" w:rsidRPr="00817BDC">
        <w:rPr>
          <w:sz w:val="24"/>
          <w:szCs w:val="24"/>
        </w:rPr>
        <w:t>.</w:t>
      </w:r>
    </w:p>
    <w:p w14:paraId="7B8C7542" w14:textId="573E7AAB" w:rsidR="009D1C02" w:rsidRPr="00817BDC" w:rsidRDefault="00D36F50" w:rsidP="00396B5B">
      <w:pPr>
        <w:pStyle w:val="Akapitzlist"/>
        <w:numPr>
          <w:ilvl w:val="0"/>
          <w:numId w:val="87"/>
        </w:numPr>
        <w:tabs>
          <w:tab w:val="left" w:pos="1418"/>
          <w:tab w:val="left" w:pos="1560"/>
        </w:tabs>
        <w:suppressAutoHyphens/>
        <w:autoSpaceDE w:val="0"/>
        <w:autoSpaceDN w:val="0"/>
        <w:spacing w:after="0" w:line="240" w:lineRule="auto"/>
        <w:jc w:val="both"/>
        <w:textAlignment w:val="baseline"/>
        <w:rPr>
          <w:rFonts w:asciiTheme="minorHAnsi" w:hAnsiTheme="minorHAnsi"/>
          <w:sz w:val="24"/>
          <w:szCs w:val="24"/>
        </w:rPr>
      </w:pPr>
      <w:r w:rsidRPr="00817BDC">
        <w:rPr>
          <w:sz w:val="24"/>
          <w:szCs w:val="24"/>
        </w:rPr>
        <w:t>W przypadku licznych zmian lub zmian, które naruszałyby spójność Statutu albo</w:t>
      </w:r>
      <w:r w:rsidR="00817BDC">
        <w:rPr>
          <w:sz w:val="24"/>
          <w:szCs w:val="24"/>
        </w:rPr>
        <w:t xml:space="preserve">                                 </w:t>
      </w:r>
      <w:r w:rsidRPr="00817BDC">
        <w:rPr>
          <w:sz w:val="24"/>
          <w:szCs w:val="24"/>
        </w:rPr>
        <w:t xml:space="preserve"> w przypadku, gdy Statut był już wielokrotnie nowelizowany, </w:t>
      </w:r>
      <w:r w:rsidR="00EA2C1A" w:rsidRPr="00817BDC">
        <w:rPr>
          <w:sz w:val="24"/>
          <w:szCs w:val="24"/>
        </w:rPr>
        <w:t xml:space="preserve">Rada pedagogiczna szkoły </w:t>
      </w:r>
      <w:r w:rsidR="00EA2C1A" w:rsidRPr="00817BDC">
        <w:rPr>
          <w:bCs/>
          <w:sz w:val="24"/>
          <w:szCs w:val="24"/>
        </w:rPr>
        <w:t>uchwala nowy statut i uchyla dotychczasowy</w:t>
      </w:r>
      <w:r w:rsidR="00850503" w:rsidRPr="00817BDC">
        <w:rPr>
          <w:bCs/>
          <w:sz w:val="24"/>
          <w:szCs w:val="24"/>
        </w:rPr>
        <w:t>.</w:t>
      </w:r>
    </w:p>
    <w:p w14:paraId="567B5EE2" w14:textId="77777777" w:rsidR="009D1C02" w:rsidRPr="00817BDC" w:rsidRDefault="009D1C02"/>
    <w:p w14:paraId="55F3F252" w14:textId="77777777" w:rsidR="009D1C02" w:rsidRDefault="009D1C02"/>
    <w:p w14:paraId="75AE1573" w14:textId="78DE4329" w:rsidR="00396B5B" w:rsidRDefault="00396B5B" w:rsidP="00396B5B">
      <w:pPr>
        <w:jc w:val="center"/>
        <w:rPr>
          <w:b/>
          <w:sz w:val="24"/>
          <w:szCs w:val="24"/>
        </w:rPr>
      </w:pPr>
      <w:r w:rsidRPr="00396B5B">
        <w:rPr>
          <w:b/>
          <w:sz w:val="24"/>
          <w:szCs w:val="24"/>
        </w:rPr>
        <w:t>Rozdział 1</w:t>
      </w:r>
      <w:r>
        <w:rPr>
          <w:b/>
          <w:sz w:val="24"/>
          <w:szCs w:val="24"/>
        </w:rPr>
        <w:t>1</w:t>
      </w:r>
    </w:p>
    <w:p w14:paraId="204ECE55" w14:textId="66EFBAD8" w:rsidR="009B1D72" w:rsidRPr="00396B5B" w:rsidRDefault="00396B5B" w:rsidP="00396B5B">
      <w:pPr>
        <w:jc w:val="center"/>
        <w:rPr>
          <w:b/>
          <w:sz w:val="24"/>
          <w:szCs w:val="24"/>
        </w:rPr>
      </w:pPr>
      <w:r>
        <w:rPr>
          <w:b/>
          <w:sz w:val="24"/>
          <w:szCs w:val="24"/>
        </w:rPr>
        <w:t>CEREMONIAŁ SZKOŁY PODSTAWOWEJ NR 84 IM. TADEUSZA KOŚCIUSZKI W POZNANIU</w:t>
      </w:r>
    </w:p>
    <w:p w14:paraId="77F96236" w14:textId="2F8147E4" w:rsidR="009B1D72" w:rsidRPr="00396B5B" w:rsidRDefault="009B1D72" w:rsidP="00850503">
      <w:pPr>
        <w:pStyle w:val="Nagwek1"/>
        <w:spacing w:line="360" w:lineRule="auto"/>
        <w:rPr>
          <w:rFonts w:asciiTheme="minorHAnsi" w:hAnsiTheme="minorHAnsi" w:cstheme="minorHAnsi"/>
          <w:sz w:val="24"/>
          <w:szCs w:val="24"/>
        </w:rPr>
      </w:pPr>
      <w:r w:rsidRPr="00396B5B">
        <w:rPr>
          <w:rFonts w:asciiTheme="minorHAnsi" w:hAnsiTheme="minorHAnsi" w:cstheme="minorHAnsi"/>
          <w:sz w:val="24"/>
          <w:szCs w:val="24"/>
        </w:rPr>
        <w:t>Wstę</w:t>
      </w:r>
      <w:r w:rsidR="00850503" w:rsidRPr="00396B5B">
        <w:rPr>
          <w:rFonts w:asciiTheme="minorHAnsi" w:hAnsiTheme="minorHAnsi" w:cstheme="minorHAnsi"/>
          <w:sz w:val="24"/>
          <w:szCs w:val="24"/>
        </w:rPr>
        <w:t>p</w:t>
      </w:r>
    </w:p>
    <w:p w14:paraId="3539A0E3" w14:textId="124700C3"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„Kształcenie i wychowanie służy rozwijaniu u młodzieży poczucia odpowiedzialności, miłości ojczyzny oraz poszanowania dla polskiego dziedzictwa kulturowego, przy jednoczesnym otwarciu się na wartości kultur Europy i świata. Szkoła winna zapewnić każdemu uczniowi warunki niezbędne do jego rozwoju, przygotować go do wypełniania obowiązków rodzinnych i obywatelskich w oparciu o zasady solidarności, demokracji, tolerancji, sprawiedliwości</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 xml:space="preserve"> i wolności.” oraz artykułem 4 ustawy, gdzie czytamy:</w:t>
      </w:r>
    </w:p>
    <w:p w14:paraId="7EDDF443" w14:textId="4C9803B6"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lastRenderedPageBreak/>
        <w:t xml:space="preserve">„Nauczyciel w swoich działaniach dydaktycznych, wychowawczych i opiekuńczych ma obowiązek kierowania się dobrem uczniów, troską o ich zdrowie, postawę moralną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 xml:space="preserve">i obywatelską z poszanowaniem godności osobistej ucznia”; celowym wydaje się zdefiniowanie i określenie we współczesnej szkole najważniejszych pojęć oraz </w:t>
      </w:r>
      <w:proofErr w:type="spellStart"/>
      <w:r w:rsidRPr="00396B5B">
        <w:rPr>
          <w:rFonts w:asciiTheme="minorHAnsi" w:hAnsiTheme="minorHAnsi" w:cstheme="minorHAnsi"/>
          <w:sz w:val="24"/>
          <w:szCs w:val="24"/>
          <w:lang w:bidi="ml-IN"/>
        </w:rPr>
        <w:t>zachowań</w:t>
      </w:r>
      <w:proofErr w:type="spellEnd"/>
      <w:r w:rsidRPr="00396B5B">
        <w:rPr>
          <w:rFonts w:asciiTheme="minorHAnsi" w:hAnsiTheme="minorHAnsi" w:cstheme="minorHAnsi"/>
          <w:sz w:val="24"/>
          <w:szCs w:val="24"/>
          <w:lang w:bidi="ml-IN"/>
        </w:rPr>
        <w:t xml:space="preserve"> uczniów tworzących ceremoniał szkolny.</w:t>
      </w:r>
    </w:p>
    <w:p w14:paraId="603760C4" w14:textId="0A150790"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b/>
          <w:sz w:val="24"/>
          <w:szCs w:val="24"/>
          <w:u w:val="single"/>
          <w:lang w:bidi="ml-IN"/>
        </w:rPr>
        <w:t>Ceremoniał szkolny</w:t>
      </w:r>
      <w:r w:rsidRPr="00396B5B">
        <w:rPr>
          <w:rFonts w:asciiTheme="minorHAnsi" w:hAnsiTheme="minorHAnsi" w:cstheme="minorHAnsi"/>
          <w:bCs/>
          <w:sz w:val="24"/>
          <w:szCs w:val="24"/>
          <w:u w:val="single"/>
          <w:lang w:bidi="ml-IN"/>
        </w:rPr>
        <w:t xml:space="preserve"> </w:t>
      </w:r>
      <w:r w:rsidRPr="00396B5B">
        <w:rPr>
          <w:rFonts w:asciiTheme="minorHAnsi" w:hAnsiTheme="minorHAnsi" w:cstheme="minorHAnsi"/>
          <w:sz w:val="24"/>
          <w:szCs w:val="24"/>
          <w:lang w:bidi="ml-IN"/>
        </w:rPr>
        <w:t xml:space="preserve">to opis sposobów przeprowadzania najważniejszych uroczystości szkolnych z udziałem sztandaru szkoły; to również zbiór zasad zachowania się młodzieży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w trakcie uroczystości szkolnych.</w:t>
      </w:r>
    </w:p>
    <w:p w14:paraId="478827F4"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Uroczystości i symbole szkolne</w:t>
      </w:r>
    </w:p>
    <w:p w14:paraId="4D7192EE"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Do najważniejszych uroczystości tworzących ceremoniał szkolny będziemy zaliczać:</w:t>
      </w:r>
    </w:p>
    <w:p w14:paraId="191EA5C1"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a)</w:t>
      </w:r>
      <w:r w:rsidRPr="00396B5B">
        <w:rPr>
          <w:rFonts w:asciiTheme="minorHAnsi" w:hAnsiTheme="minorHAnsi" w:cstheme="minorHAnsi"/>
          <w:lang w:bidi="ml-IN"/>
        </w:rPr>
        <w:tab/>
        <w:t>rozpoczęcie i zakończenie roku szkolnego,</w:t>
      </w:r>
    </w:p>
    <w:p w14:paraId="47C9A92A"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b)</w:t>
      </w:r>
      <w:r w:rsidRPr="00396B5B">
        <w:rPr>
          <w:rFonts w:asciiTheme="minorHAnsi" w:hAnsiTheme="minorHAnsi" w:cstheme="minorHAnsi"/>
          <w:lang w:bidi="ml-IN"/>
        </w:rPr>
        <w:tab/>
        <w:t>uroczystość wręczenia szkole sztandaru,</w:t>
      </w:r>
    </w:p>
    <w:p w14:paraId="1E6B981C"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c)</w:t>
      </w:r>
      <w:r w:rsidRPr="00396B5B">
        <w:rPr>
          <w:rFonts w:asciiTheme="minorHAnsi" w:hAnsiTheme="minorHAnsi" w:cstheme="minorHAnsi"/>
          <w:lang w:bidi="ml-IN"/>
        </w:rPr>
        <w:tab/>
        <w:t>nadanie imienia szkole i odsłonięcie tablicy poświęconej patronowi,</w:t>
      </w:r>
    </w:p>
    <w:p w14:paraId="20B73A92"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d)</w:t>
      </w:r>
      <w:r w:rsidRPr="00396B5B">
        <w:rPr>
          <w:rFonts w:asciiTheme="minorHAnsi" w:hAnsiTheme="minorHAnsi" w:cstheme="minorHAnsi"/>
          <w:lang w:bidi="ml-IN"/>
        </w:rPr>
        <w:tab/>
        <w:t>inne uroczystości szkolne odbywające się z udziałem sztandaru szkoły (np. wręczenie stypendiów Prezesa Rady Ministrów, uroczystości związane z patronem, pożegnanie uczniów kończących szkołę, inne święto szkolne),</w:t>
      </w:r>
    </w:p>
    <w:p w14:paraId="59840C01" w14:textId="5F74103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e)</w:t>
      </w:r>
      <w:r w:rsidRPr="00396B5B">
        <w:rPr>
          <w:rFonts w:asciiTheme="minorHAnsi" w:hAnsiTheme="minorHAnsi" w:cstheme="minorHAnsi"/>
          <w:lang w:bidi="ml-IN"/>
        </w:rPr>
        <w:tab/>
        <w:t>uroczystości związane ze świętami narodowymi:</w:t>
      </w:r>
    </w:p>
    <w:p w14:paraId="39CD6E1C"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- 11 listopada - Narodowe Święto Niepodległości,</w:t>
      </w:r>
    </w:p>
    <w:p w14:paraId="190609A8"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- 3 maja – Święto Narodowe 3 Maja</w:t>
      </w:r>
    </w:p>
    <w:p w14:paraId="6A538913" w14:textId="7EF1E96C"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f)</w:t>
      </w:r>
      <w:r w:rsidRPr="00396B5B">
        <w:rPr>
          <w:rFonts w:asciiTheme="minorHAnsi" w:hAnsiTheme="minorHAnsi" w:cstheme="minorHAnsi"/>
          <w:lang w:bidi="ml-IN"/>
        </w:rPr>
        <w:tab/>
        <w:t>uroczystości nawiązujące do ważnych wydarzeń historycznych w państwie i regionie to m.in:</w:t>
      </w:r>
    </w:p>
    <w:p w14:paraId="21BE9258" w14:textId="77777777" w:rsidR="009B1D72" w:rsidRPr="00396B5B" w:rsidRDefault="009B1D72" w:rsidP="00FD06E8">
      <w:pPr>
        <w:pStyle w:val="Default"/>
        <w:spacing w:line="360" w:lineRule="auto"/>
        <w:jc w:val="both"/>
        <w:rPr>
          <w:rFonts w:asciiTheme="minorHAnsi" w:hAnsiTheme="minorHAnsi" w:cstheme="minorHAnsi"/>
          <w:color w:val="auto"/>
        </w:rPr>
      </w:pPr>
      <w:r w:rsidRPr="00396B5B">
        <w:rPr>
          <w:rFonts w:asciiTheme="minorHAnsi" w:hAnsiTheme="minorHAnsi" w:cstheme="minorHAnsi"/>
        </w:rPr>
        <w:t>- 1 września – agresja Niemiec hitlerowskich na Polskę,</w:t>
      </w:r>
    </w:p>
    <w:p w14:paraId="2700F7C9"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- 17 września – agresja Rosji Sowieckiej na nasz kraj,</w:t>
      </w:r>
    </w:p>
    <w:p w14:paraId="6B2EAE3D"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- 27 grudnia – wybuch Powstania Wielkopolskiego,</w:t>
      </w:r>
    </w:p>
    <w:p w14:paraId="78DF3A4A"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- 28 czerwca – Poznański Czerwiec 1956 roku.</w:t>
      </w:r>
    </w:p>
    <w:p w14:paraId="26CC2AE3"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Do najważniejszych symboli szkolnych będziemy zaliczać:</w:t>
      </w:r>
    </w:p>
    <w:p w14:paraId="0195FFA4"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a)</w:t>
      </w:r>
      <w:r w:rsidRPr="00396B5B">
        <w:rPr>
          <w:rFonts w:asciiTheme="minorHAnsi" w:hAnsiTheme="minorHAnsi" w:cstheme="minorHAnsi"/>
          <w:lang w:bidi="ml-IN"/>
        </w:rPr>
        <w:tab/>
        <w:t>godło szkoły</w:t>
      </w:r>
    </w:p>
    <w:p w14:paraId="727CDA64"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b)</w:t>
      </w:r>
      <w:r w:rsidRPr="00396B5B">
        <w:rPr>
          <w:rFonts w:asciiTheme="minorHAnsi" w:hAnsiTheme="minorHAnsi" w:cstheme="minorHAnsi"/>
          <w:lang w:bidi="ml-IN"/>
        </w:rPr>
        <w:tab/>
        <w:t>sztandar szkoły</w:t>
      </w:r>
    </w:p>
    <w:p w14:paraId="3AD327CA"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c)</w:t>
      </w:r>
      <w:r w:rsidRPr="00396B5B">
        <w:rPr>
          <w:rFonts w:asciiTheme="minorHAnsi" w:hAnsiTheme="minorHAnsi" w:cstheme="minorHAnsi"/>
          <w:lang w:bidi="ml-IN"/>
        </w:rPr>
        <w:tab/>
        <w:t>hymn szkoły</w:t>
      </w:r>
    </w:p>
    <w:p w14:paraId="51AA4055"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p>
    <w:p w14:paraId="0B72CF74"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bCs/>
          <w:iCs/>
          <w:lang w:bidi="ml-IN"/>
        </w:rPr>
        <w:lastRenderedPageBreak/>
        <w:t>I.</w:t>
      </w:r>
      <w:r w:rsidRPr="00396B5B">
        <w:rPr>
          <w:rFonts w:asciiTheme="minorHAnsi" w:hAnsiTheme="minorHAnsi" w:cstheme="minorHAnsi"/>
          <w:bCs/>
          <w:iCs/>
          <w:lang w:bidi="ml-IN"/>
        </w:rPr>
        <w:tab/>
      </w:r>
      <w:r w:rsidRPr="00396B5B">
        <w:rPr>
          <w:rFonts w:asciiTheme="minorHAnsi" w:hAnsiTheme="minorHAnsi" w:cstheme="minorHAnsi"/>
          <w:b/>
          <w:iCs/>
          <w:lang w:bidi="ml-IN"/>
        </w:rPr>
        <w:t>Godło szkoły</w:t>
      </w:r>
      <w:r w:rsidRPr="00396B5B">
        <w:rPr>
          <w:rFonts w:asciiTheme="minorHAnsi" w:hAnsiTheme="minorHAnsi" w:cstheme="minorHAnsi"/>
          <w:bCs/>
          <w:iCs/>
          <w:lang w:bidi="ml-IN"/>
        </w:rPr>
        <w:t xml:space="preserve"> </w:t>
      </w:r>
      <w:r w:rsidRPr="00396B5B">
        <w:rPr>
          <w:rFonts w:asciiTheme="minorHAnsi" w:hAnsiTheme="minorHAnsi" w:cstheme="minorHAnsi"/>
          <w:lang w:bidi="ml-IN"/>
        </w:rPr>
        <w:t>(logo) jest znakiem rozpoznawczym szkoły. Należy je eksponować podczas uroczystości, na dyplomach, oficjalnych pismach urzędowych szkoły, znaczkach, identyfikatorach.</w:t>
      </w:r>
    </w:p>
    <w:p w14:paraId="4E8D4F0F" w14:textId="2C8E3F93"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bCs/>
          <w:iCs/>
          <w:sz w:val="24"/>
          <w:szCs w:val="24"/>
          <w:lang w:bidi="ml-IN"/>
        </w:rPr>
        <w:t>II .</w:t>
      </w:r>
      <w:r w:rsidR="00396B5B">
        <w:rPr>
          <w:rFonts w:asciiTheme="minorHAnsi" w:hAnsiTheme="minorHAnsi" w:cstheme="minorHAnsi"/>
          <w:bCs/>
          <w:iCs/>
          <w:sz w:val="24"/>
          <w:szCs w:val="24"/>
          <w:lang w:bidi="ml-IN"/>
        </w:rPr>
        <w:t xml:space="preserve">        </w:t>
      </w:r>
      <w:r w:rsidRPr="00396B5B">
        <w:rPr>
          <w:rFonts w:asciiTheme="minorHAnsi" w:hAnsiTheme="minorHAnsi" w:cstheme="minorHAnsi"/>
          <w:b/>
          <w:iCs/>
          <w:sz w:val="24"/>
          <w:szCs w:val="24"/>
          <w:lang w:bidi="ml-IN"/>
        </w:rPr>
        <w:t>Sztandar szkoły</w:t>
      </w:r>
      <w:r w:rsidRPr="00396B5B">
        <w:rPr>
          <w:rFonts w:asciiTheme="minorHAnsi" w:hAnsiTheme="minorHAnsi" w:cstheme="minorHAnsi"/>
          <w:bCs/>
          <w:iCs/>
          <w:sz w:val="24"/>
          <w:szCs w:val="24"/>
          <w:lang w:bidi="ml-IN"/>
        </w:rPr>
        <w:t xml:space="preserve"> </w:t>
      </w:r>
      <w:r w:rsidRPr="00396B5B">
        <w:rPr>
          <w:rFonts w:asciiTheme="minorHAnsi" w:hAnsiTheme="minorHAnsi" w:cstheme="minorHAnsi"/>
          <w:sz w:val="24"/>
          <w:szCs w:val="24"/>
          <w:lang w:bidi="ml-IN"/>
        </w:rPr>
        <w:t>powinien składać się z prostokątnego płatu tkaniny obszytego złotą frędzlą. Prawa strona jest w barwach narodowych, może być na niej umieszczone godło państwowe. Na lewej stronie płata znajdują się barwy szkoły, na tle których znajduje się napis z nazwą i imieniem szkoły. Może się tu również znaleźć godło szkoły oraz wizerunek patrona, dewiza lub herb miasta.</w:t>
      </w:r>
    </w:p>
    <w:p w14:paraId="1E1EDBF3"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Poczet sztandarowy w szkole</w:t>
      </w:r>
    </w:p>
    <w:p w14:paraId="20E8C987"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Sztandarem powinien opiekować się poczet sztandarowy (3 osoby) wybrany spośród zaproponowanych przez radę pedagogiczną uczniów. Obok zasadniczego składu powinien zostać wybrany skład „rezerwowy”.</w:t>
      </w:r>
    </w:p>
    <w:p w14:paraId="1D880820"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Sztandar powinien uczestniczyć w najważniejszych uroczystościach szkolnych (wymienionych powyżej), poza szkołą na zaproszenie innych szkół i instytucji oraz w uroczystościach państwowych i regionalnych.</w:t>
      </w:r>
    </w:p>
    <w:p w14:paraId="06AC836D"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 przypadku, gdy poczet sztandarowy uczestniczy w uroczystościach pogrzebowych lub ogłoszono żałobę narodową, sztandar powinien być ozdobiony czarnym kirem.</w:t>
      </w:r>
    </w:p>
    <w:p w14:paraId="233AB13C"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Sposób udekorowania flagi kirem:</w:t>
      </w:r>
    </w:p>
    <w:p w14:paraId="1DAE0CF6"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rPr>
        <w:t>- wstążka czarnej materii zaczyna się w lewym górnym rogu, a kończy w połowie szerokości dolnej, czerwonej materii flagi. Nie jest określona szerokość kiru. Na sztandarze wstążkę kiru przywiesza się w miejscu jego zamocowania na drzewcu od lewej górnej strony do prawej. Podczas dłuższych przemarszów dopuszcza się możliwość trzymania sztandaru na ramieniu. Jednak przy wchodzeniu na salę lub plac uroczystości zawsze należy pochylić go do przodu.</w:t>
      </w:r>
    </w:p>
    <w:p w14:paraId="3933FBC1" w14:textId="77777777" w:rsidR="009B1D72" w:rsidRPr="00396B5B" w:rsidRDefault="009B1D72" w:rsidP="00FD06E8">
      <w:pPr>
        <w:pStyle w:val="Tekstpodstawowyzwciciem"/>
        <w:spacing w:after="0" w:line="360" w:lineRule="auto"/>
        <w:ind w:firstLine="0"/>
        <w:contextualSpacing/>
        <w:jc w:val="both"/>
        <w:rPr>
          <w:rFonts w:asciiTheme="minorHAnsi" w:hAnsiTheme="minorHAnsi" w:cstheme="minorHAnsi"/>
          <w:sz w:val="24"/>
          <w:szCs w:val="24"/>
          <w:lang w:bidi="ml-IN"/>
        </w:rPr>
      </w:pPr>
      <w:r w:rsidRPr="00396B5B">
        <w:rPr>
          <w:rFonts w:asciiTheme="minorHAnsi" w:hAnsiTheme="minorHAnsi" w:cstheme="minorHAnsi"/>
          <w:b/>
          <w:sz w:val="24"/>
          <w:szCs w:val="24"/>
          <w:lang w:bidi="ml-IN"/>
        </w:rPr>
        <w:t xml:space="preserve">W czasie uroczystości kościelnych </w:t>
      </w:r>
      <w:r w:rsidRPr="00396B5B">
        <w:rPr>
          <w:rFonts w:asciiTheme="minorHAnsi" w:hAnsiTheme="minorHAnsi" w:cstheme="minorHAnsi"/>
          <w:sz w:val="24"/>
          <w:szCs w:val="24"/>
          <w:lang w:bidi="ml-IN"/>
        </w:rPr>
        <w:t>sztandar jest wprowadzany i wyprowadzany bez podawania komend. W czasie wprowadzania sztandaru wszyscy wstają. Poczet przechodzi przez kościół, trzymając sztandar pod kątem 45% do przodu i staje po lewej lub po prawej stronie, bokiem do ołtarza i do zgromadzonych wiernych, podnosząc sztandar do pionu.</w:t>
      </w:r>
    </w:p>
    <w:p w14:paraId="1A4DF268"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xml:space="preserve">W trakcie mszy św. lub innej uroczystości członkowie pocztu sztandarowego nie klękają, nie przekazują znaku pokoju i nie wykonują żadnych innych gestów, stojąc cały czas w pozycji </w:t>
      </w:r>
      <w:r w:rsidRPr="00396B5B">
        <w:rPr>
          <w:rFonts w:asciiTheme="minorHAnsi" w:hAnsiTheme="minorHAnsi" w:cstheme="minorHAnsi"/>
          <w:bCs/>
          <w:sz w:val="24"/>
          <w:szCs w:val="24"/>
          <w:lang w:bidi="ml-IN"/>
        </w:rPr>
        <w:lastRenderedPageBreak/>
        <w:t>„</w:t>
      </w:r>
      <w:r w:rsidRPr="00396B5B">
        <w:rPr>
          <w:rFonts w:asciiTheme="minorHAnsi" w:hAnsiTheme="minorHAnsi" w:cstheme="minorHAnsi"/>
          <w:b/>
          <w:sz w:val="24"/>
          <w:szCs w:val="24"/>
          <w:lang w:bidi="ml-IN"/>
        </w:rPr>
        <w:t>Baczność”</w:t>
      </w:r>
      <w:r w:rsidRPr="00396B5B">
        <w:rPr>
          <w:rFonts w:asciiTheme="minorHAnsi" w:hAnsiTheme="minorHAnsi" w:cstheme="minorHAnsi"/>
          <w:sz w:val="24"/>
          <w:szCs w:val="24"/>
          <w:lang w:bidi="ml-IN"/>
        </w:rPr>
        <w:t xml:space="preserve"> lub </w:t>
      </w:r>
      <w:r w:rsidRPr="00396B5B">
        <w:rPr>
          <w:rFonts w:asciiTheme="minorHAnsi" w:hAnsiTheme="minorHAnsi" w:cstheme="minorHAnsi"/>
          <w:b/>
          <w:bCs/>
          <w:sz w:val="24"/>
          <w:szCs w:val="24"/>
          <w:lang w:bidi="ml-IN"/>
        </w:rPr>
        <w:t>„Spocznij”.</w:t>
      </w:r>
      <w:r w:rsidRPr="00396B5B">
        <w:rPr>
          <w:rFonts w:asciiTheme="minorHAnsi" w:hAnsiTheme="minorHAnsi" w:cstheme="minorHAnsi"/>
          <w:sz w:val="24"/>
          <w:szCs w:val="24"/>
          <w:lang w:bidi="ml-IN"/>
        </w:rPr>
        <w:t xml:space="preserve"> Pochylenie sztandaru pod kątem 45% do przodu w pozycji „Baczność” następuje w następujących sytuacjach:</w:t>
      </w:r>
    </w:p>
    <w:p w14:paraId="3B594AB6"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a)</w:t>
      </w:r>
      <w:r w:rsidRPr="00396B5B">
        <w:rPr>
          <w:rFonts w:asciiTheme="minorHAnsi" w:hAnsiTheme="minorHAnsi" w:cstheme="minorHAnsi"/>
          <w:lang w:bidi="ml-IN"/>
        </w:rPr>
        <w:tab/>
        <w:t>podczas każdego podniesienia Hostii: w czasie Przemienienia, przed Komunią św. oraz w trakcie trzykrotnego podniesienia Monstrancji przy wystawieniu Najświętszego Sakramentu;</w:t>
      </w:r>
    </w:p>
    <w:p w14:paraId="6B93F42B"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b)</w:t>
      </w:r>
      <w:r w:rsidRPr="00396B5B">
        <w:rPr>
          <w:rFonts w:asciiTheme="minorHAnsi" w:hAnsiTheme="minorHAnsi" w:cstheme="minorHAnsi"/>
          <w:lang w:bidi="ml-IN"/>
        </w:rPr>
        <w:tab/>
        <w:t>podczas opuszczania trumny do grobu;</w:t>
      </w:r>
    </w:p>
    <w:p w14:paraId="260AFD79"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c)</w:t>
      </w:r>
      <w:r w:rsidRPr="00396B5B">
        <w:rPr>
          <w:rFonts w:asciiTheme="minorHAnsi" w:hAnsiTheme="minorHAnsi" w:cstheme="minorHAnsi"/>
          <w:lang w:bidi="ml-IN"/>
        </w:rPr>
        <w:tab/>
        <w:t>podczas ogłoszenia minuty ciszy dla uczczenia czyjejś pamięci;</w:t>
      </w:r>
    </w:p>
    <w:p w14:paraId="0EAADB82"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d)</w:t>
      </w:r>
      <w:r w:rsidRPr="00396B5B">
        <w:rPr>
          <w:rFonts w:asciiTheme="minorHAnsi" w:hAnsiTheme="minorHAnsi" w:cstheme="minorHAnsi"/>
          <w:lang w:bidi="ml-IN"/>
        </w:rPr>
        <w:tab/>
        <w:t>podczas składania wieńców, kwiatów i zniczy przez wyznaczone delegacje; na każde polecenie opuszczenia sztandaru wydane przez kapłana lub inną przemawiającą osobę.</w:t>
      </w:r>
    </w:p>
    <w:p w14:paraId="4BB3C7D1"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Chorąży i asysta powinni być ubrani odświętnie:</w:t>
      </w:r>
    </w:p>
    <w:p w14:paraId="4B05829A" w14:textId="5B9349E5"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 uczeń: ciemny garnitur, biała koszula i krawat,</w:t>
      </w:r>
    </w:p>
    <w:p w14:paraId="2D703A71"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 uczennice: białe bluzki i ciemne spódnice (ciemny kostium).</w:t>
      </w:r>
    </w:p>
    <w:p w14:paraId="457EDB7D"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Insygnia pocztu sztandarowego:</w:t>
      </w:r>
    </w:p>
    <w:p w14:paraId="2EB72D77"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biało-czerwone szarfy przewieszone przez prawe ramię, zwrócone kolorem białym w stronę kołnierza, spięte na lewym biodrze,</w:t>
      </w:r>
    </w:p>
    <w:p w14:paraId="44580D04"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białe rękawiczki.</w:t>
      </w:r>
    </w:p>
    <w:p w14:paraId="00F823AE"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Insygnia pocztu sztandarowego przechowywane są w gabinecie dyrektora. Całością spraw organizacyjnych pocztu zajmuje się opiekun pocztu wyznaczony przez dyrektora spośród nauczycieli szkoły.</w:t>
      </w:r>
    </w:p>
    <w:p w14:paraId="4A7D79CA" w14:textId="4D03C126"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Szkoła może posiadać własny hymn. Znajomość słów to jeden z ważnych obowiązków uczniowskich. Podczas wykonywania hymnu szkoły uczniowie zachowują się podobnie, jak</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 xml:space="preserve"> w czasie wykonywania hymnu państwowego.</w:t>
      </w:r>
    </w:p>
    <w:p w14:paraId="4AB62156" w14:textId="77777777" w:rsidR="009B1D72" w:rsidRPr="00396B5B" w:rsidRDefault="009B1D72" w:rsidP="00FD06E8">
      <w:pPr>
        <w:pStyle w:val="Nagwek2"/>
        <w:spacing w:line="360" w:lineRule="auto"/>
        <w:jc w:val="both"/>
        <w:rPr>
          <w:rFonts w:asciiTheme="minorHAnsi" w:hAnsiTheme="minorHAnsi" w:cstheme="minorHAnsi"/>
          <w:sz w:val="24"/>
          <w:szCs w:val="24"/>
        </w:rPr>
      </w:pPr>
      <w:r w:rsidRPr="00396B5B">
        <w:rPr>
          <w:rFonts w:asciiTheme="minorHAnsi" w:hAnsiTheme="minorHAnsi" w:cstheme="minorHAnsi"/>
          <w:sz w:val="24"/>
          <w:szCs w:val="24"/>
        </w:rPr>
        <w:t>6.</w:t>
      </w:r>
      <w:r w:rsidRPr="00396B5B">
        <w:rPr>
          <w:rFonts w:asciiTheme="minorHAnsi" w:hAnsiTheme="minorHAnsi" w:cstheme="minorHAnsi"/>
          <w:sz w:val="24"/>
          <w:szCs w:val="24"/>
        </w:rPr>
        <w:tab/>
      </w:r>
      <w:r w:rsidRPr="00396B5B">
        <w:rPr>
          <w:rFonts w:asciiTheme="minorHAnsi" w:hAnsiTheme="minorHAnsi" w:cstheme="minorHAnsi"/>
          <w:b/>
          <w:bCs/>
          <w:sz w:val="24"/>
          <w:szCs w:val="24"/>
        </w:rPr>
        <w:t>Opis zachowania uczniów w trakcie oficjalnych uroczystości</w:t>
      </w:r>
    </w:p>
    <w:p w14:paraId="0319B1B6" w14:textId="3218E1FE" w:rsidR="009B1D72" w:rsidRDefault="009B1D72" w:rsidP="00FD06E8">
      <w:pPr>
        <w:pStyle w:val="Nagwek3"/>
        <w:spacing w:line="360" w:lineRule="auto"/>
        <w:jc w:val="both"/>
        <w:rPr>
          <w:rFonts w:asciiTheme="minorHAnsi" w:hAnsiTheme="minorHAnsi" w:cstheme="minorHAnsi"/>
          <w:sz w:val="24"/>
          <w:szCs w:val="24"/>
        </w:rPr>
      </w:pPr>
      <w:r w:rsidRPr="00396B5B">
        <w:rPr>
          <w:rFonts w:asciiTheme="minorHAnsi" w:hAnsiTheme="minorHAnsi" w:cstheme="minorHAnsi"/>
          <w:sz w:val="24"/>
          <w:szCs w:val="24"/>
        </w:rPr>
        <w:t>a)</w:t>
      </w:r>
      <w:r w:rsidRPr="00396B5B">
        <w:rPr>
          <w:rFonts w:asciiTheme="minorHAnsi" w:hAnsiTheme="minorHAnsi" w:cstheme="minorHAnsi"/>
          <w:sz w:val="24"/>
          <w:szCs w:val="24"/>
        </w:rPr>
        <w:tab/>
        <w:t>wejście dyrektora szkoły (dyrektora wraz z zaproszonymi gośćmi) do auli na początku uroczystości, gdzie zgromadzona jest młodzież powinno być zapowiedziane przez prowadzącego:</w:t>
      </w:r>
    </w:p>
    <w:p w14:paraId="7FA29739" w14:textId="77777777" w:rsidR="00396B5B" w:rsidRPr="00396B5B" w:rsidRDefault="00396B5B" w:rsidP="00FD06E8">
      <w:pPr>
        <w:jc w:val="both"/>
      </w:pPr>
    </w:p>
    <w:p w14:paraId="0BC34579"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b/>
          <w:sz w:val="24"/>
          <w:szCs w:val="24"/>
          <w:lang w:bidi="ml-IN"/>
        </w:rPr>
        <w:t>Szanowni zebrani</w:t>
      </w:r>
      <w:r w:rsidRPr="00396B5B">
        <w:rPr>
          <w:rFonts w:asciiTheme="minorHAnsi" w:hAnsiTheme="minorHAnsi" w:cstheme="minorHAnsi"/>
          <w:bCs/>
          <w:sz w:val="24"/>
          <w:szCs w:val="24"/>
          <w:lang w:bidi="ml-IN"/>
        </w:rPr>
        <w:t xml:space="preserve">: </w:t>
      </w:r>
      <w:r w:rsidRPr="00396B5B">
        <w:rPr>
          <w:rFonts w:asciiTheme="minorHAnsi" w:hAnsiTheme="minorHAnsi" w:cstheme="minorHAnsi"/>
          <w:sz w:val="24"/>
          <w:szCs w:val="24"/>
          <w:lang w:bidi="ml-IN"/>
        </w:rPr>
        <w:t>pani/pan (imię i nazwisko), dyrektor (nazwa szkoły); co powinno spowodować przyjęcie przez młodzież postawy stojącej;</w:t>
      </w:r>
    </w:p>
    <w:p w14:paraId="5D4CE8D5" w14:textId="77777777" w:rsidR="009B1D72" w:rsidRPr="00396B5B" w:rsidRDefault="009B1D72" w:rsidP="00FD06E8">
      <w:pPr>
        <w:pStyle w:val="Nagwek3"/>
        <w:spacing w:line="360" w:lineRule="auto"/>
        <w:jc w:val="both"/>
        <w:rPr>
          <w:rFonts w:asciiTheme="minorHAnsi" w:hAnsiTheme="minorHAnsi" w:cstheme="minorHAnsi"/>
          <w:sz w:val="24"/>
          <w:szCs w:val="24"/>
        </w:rPr>
      </w:pPr>
      <w:r w:rsidRPr="00396B5B">
        <w:rPr>
          <w:rFonts w:asciiTheme="minorHAnsi" w:hAnsiTheme="minorHAnsi" w:cstheme="minorHAnsi"/>
          <w:sz w:val="24"/>
          <w:szCs w:val="24"/>
        </w:rPr>
        <w:lastRenderedPageBreak/>
        <w:t>b)</w:t>
      </w:r>
      <w:r w:rsidRPr="00396B5B">
        <w:rPr>
          <w:rFonts w:asciiTheme="minorHAnsi" w:hAnsiTheme="minorHAnsi" w:cstheme="minorHAnsi"/>
          <w:sz w:val="24"/>
          <w:szCs w:val="24"/>
        </w:rPr>
        <w:tab/>
        <w:t>osoba prowadząca uroczystość podaje komendę :</w:t>
      </w:r>
    </w:p>
    <w:p w14:paraId="6A8D14D9"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„Baczność”</w:t>
      </w:r>
    </w:p>
    <w:p w14:paraId="4165C5D0" w14:textId="566D23F9"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b/>
          <w:bCs/>
          <w:sz w:val="24"/>
          <w:szCs w:val="24"/>
          <w:lang w:bidi="ml-IN"/>
        </w:rPr>
        <w:t xml:space="preserve">„Poczet sztandarowy wprowadzić” </w:t>
      </w:r>
      <w:r w:rsidRPr="00396B5B">
        <w:rPr>
          <w:rFonts w:asciiTheme="minorHAnsi" w:hAnsiTheme="minorHAnsi" w:cstheme="minorHAnsi"/>
          <w:sz w:val="24"/>
          <w:szCs w:val="24"/>
          <w:lang w:bidi="ml-IN"/>
        </w:rPr>
        <w:t xml:space="preserve">– uczniowie bez nakryć głowy, zachowują postawę zasadniczą. Poczet sztandarowy wchodzi na miejsce uroczystości. Jeśli droga przemarszu jest wąska, poczet może iść „gęsiego”, przy czym osoba trzymająca sztandar idzie w środku.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W trakcie przemarszu wszyscy stoją, a sztandar należy pochylić pod kątem 45° do przodu. Poczet zajmuje miejsce po lewej lub prawej stronie sali, przodem do zgromadzonych i podnosi sztandar do pionu. Poczet sztandarowy może wchodzić przy dźwiękach werbli z odpowiednio dobraną melodią.</w:t>
      </w:r>
    </w:p>
    <w:p w14:paraId="78629580"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 wprowadzeniu sztandaru, prowadzący podaje kolejną komendę:</w:t>
      </w:r>
    </w:p>
    <w:p w14:paraId="790E40A3"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b/>
          <w:bCs/>
          <w:sz w:val="24"/>
          <w:szCs w:val="24"/>
          <w:lang w:bidi="ml-IN"/>
        </w:rPr>
        <w:t>„Do hymnu państwowego”-</w:t>
      </w:r>
      <w:r w:rsidRPr="00396B5B">
        <w:rPr>
          <w:rFonts w:asciiTheme="minorHAnsi" w:hAnsiTheme="minorHAnsi" w:cstheme="minorHAnsi"/>
          <w:sz w:val="24"/>
          <w:szCs w:val="24"/>
          <w:lang w:bidi="ml-IN"/>
        </w:rPr>
        <w:t xml:space="preserve"> uczniowie </w:t>
      </w:r>
      <w:r w:rsidRPr="00396B5B">
        <w:rPr>
          <w:rFonts w:asciiTheme="minorHAnsi" w:hAnsiTheme="minorHAnsi" w:cstheme="minorHAnsi"/>
          <w:bCs/>
          <w:sz w:val="24"/>
          <w:szCs w:val="24"/>
          <w:lang w:bidi="ml-IN"/>
        </w:rPr>
        <w:t xml:space="preserve">odśpiewują </w:t>
      </w:r>
      <w:r w:rsidRPr="00396B5B">
        <w:rPr>
          <w:rFonts w:asciiTheme="minorHAnsi" w:hAnsiTheme="minorHAnsi" w:cstheme="minorHAnsi"/>
          <w:sz w:val="24"/>
          <w:szCs w:val="24"/>
          <w:lang w:bidi="ml-IN"/>
        </w:rPr>
        <w:t>hymn państwowy „Mazurek Dąbrowskiego”. W trakcie hymnu sztandar jest pochylony pod kątem 45°.</w:t>
      </w:r>
    </w:p>
    <w:p w14:paraId="32D2B835"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 odśpiewaniu hymnu prowadzący podaje komendę :</w:t>
      </w:r>
    </w:p>
    <w:p w14:paraId="58F1A0FE"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bCs/>
          <w:sz w:val="24"/>
          <w:szCs w:val="24"/>
          <w:lang w:bidi="ml-IN"/>
        </w:rPr>
        <w:t>„</w:t>
      </w:r>
      <w:r w:rsidRPr="00396B5B">
        <w:rPr>
          <w:rFonts w:asciiTheme="minorHAnsi" w:hAnsiTheme="minorHAnsi" w:cstheme="minorHAnsi"/>
          <w:b/>
          <w:sz w:val="24"/>
          <w:szCs w:val="24"/>
          <w:lang w:bidi="ml-IN"/>
        </w:rPr>
        <w:t>Po hymnie”</w:t>
      </w:r>
      <w:r w:rsidRPr="00396B5B">
        <w:rPr>
          <w:rFonts w:asciiTheme="minorHAnsi" w:hAnsiTheme="minorHAnsi" w:cstheme="minorHAnsi"/>
          <w:bCs/>
          <w:sz w:val="24"/>
          <w:szCs w:val="24"/>
          <w:lang w:bidi="ml-IN"/>
        </w:rPr>
        <w:t xml:space="preserve"> – </w:t>
      </w:r>
      <w:r w:rsidRPr="00396B5B">
        <w:rPr>
          <w:rFonts w:asciiTheme="minorHAnsi" w:hAnsiTheme="minorHAnsi" w:cstheme="minorHAnsi"/>
          <w:sz w:val="24"/>
          <w:szCs w:val="24"/>
          <w:lang w:bidi="ml-IN"/>
        </w:rPr>
        <w:t>uczestnicy uroczystości przyjmują postawę swobodną.</w:t>
      </w:r>
    </w:p>
    <w:p w14:paraId="48BA2503"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xml:space="preserve">Hymn państwowy wykonywany jest na początku uroczystości, </w:t>
      </w:r>
      <w:r w:rsidRPr="00396B5B">
        <w:rPr>
          <w:rFonts w:asciiTheme="minorHAnsi" w:hAnsiTheme="minorHAnsi" w:cstheme="minorHAnsi"/>
          <w:bCs/>
          <w:sz w:val="24"/>
          <w:szCs w:val="24"/>
          <w:lang w:bidi="ml-IN"/>
        </w:rPr>
        <w:t xml:space="preserve">powinni go śpiewać wszyscy zgromadzeni </w:t>
      </w:r>
      <w:r w:rsidRPr="00396B5B">
        <w:rPr>
          <w:rFonts w:asciiTheme="minorHAnsi" w:hAnsiTheme="minorHAnsi" w:cstheme="minorHAnsi"/>
          <w:sz w:val="24"/>
          <w:szCs w:val="24"/>
          <w:lang w:bidi="ml-IN"/>
        </w:rPr>
        <w:t>(ilość zwrotek dowolna).</w:t>
      </w:r>
    </w:p>
    <w:p w14:paraId="282ABDC8"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Przed zakończeniem części oficjalnej uroczystości może być odśpiewany, jeśli jest, hymn szkoły. Prowadzący podaje komendę:</w:t>
      </w:r>
    </w:p>
    <w:p w14:paraId="0ABF6565"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„Do hymnu szkoły”</w:t>
      </w:r>
    </w:p>
    <w:p w14:paraId="6BA18EF5"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 odśpiewaniu hymnu szkoły (sztandar pochylony pod kątem 45°)</w:t>
      </w:r>
    </w:p>
    <w:p w14:paraId="2FF640D8"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prowadzący podaje komendę :</w:t>
      </w:r>
    </w:p>
    <w:p w14:paraId="1522716B"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b/>
          <w:bCs/>
          <w:sz w:val="24"/>
          <w:szCs w:val="24"/>
          <w:lang w:bidi="ml-IN"/>
        </w:rPr>
        <w:t>„Po hymnie”</w:t>
      </w:r>
      <w:r w:rsidRPr="00396B5B">
        <w:rPr>
          <w:rFonts w:asciiTheme="minorHAnsi" w:hAnsiTheme="minorHAnsi" w:cstheme="minorHAnsi"/>
          <w:bCs/>
          <w:sz w:val="24"/>
          <w:szCs w:val="24"/>
          <w:lang w:bidi="ml-IN"/>
        </w:rPr>
        <w:t xml:space="preserve"> – </w:t>
      </w:r>
      <w:r w:rsidRPr="00396B5B">
        <w:rPr>
          <w:rFonts w:asciiTheme="minorHAnsi" w:hAnsiTheme="minorHAnsi" w:cstheme="minorHAnsi"/>
          <w:sz w:val="24"/>
          <w:szCs w:val="24"/>
          <w:lang w:bidi="ml-IN"/>
        </w:rPr>
        <w:t>uczestnicy uroczystości przyjmują postawę swobodną.</w:t>
      </w:r>
    </w:p>
    <w:p w14:paraId="6565CC44" w14:textId="77777777" w:rsidR="009B1D72" w:rsidRPr="00396B5B" w:rsidRDefault="009B1D72" w:rsidP="00FD06E8">
      <w:pPr>
        <w:pStyle w:val="Tekstpodstawowy"/>
        <w:spacing w:line="360" w:lineRule="auto"/>
        <w:jc w:val="both"/>
        <w:rPr>
          <w:rFonts w:asciiTheme="minorHAnsi" w:hAnsiTheme="minorHAnsi" w:cstheme="minorHAnsi"/>
          <w:b/>
          <w:bCs/>
          <w:sz w:val="24"/>
          <w:szCs w:val="24"/>
          <w:lang w:bidi="ml-IN"/>
        </w:rPr>
      </w:pPr>
      <w:r w:rsidRPr="00396B5B">
        <w:rPr>
          <w:rFonts w:asciiTheme="minorHAnsi" w:hAnsiTheme="minorHAnsi" w:cstheme="minorHAnsi"/>
          <w:sz w:val="24"/>
          <w:szCs w:val="24"/>
          <w:lang w:bidi="ml-IN"/>
        </w:rPr>
        <w:t>Na zakończenie części oficjalnej uroczystości prowadzący podaje komendę:</w:t>
      </w:r>
    </w:p>
    <w:p w14:paraId="0D5A47F7"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b/>
          <w:bCs/>
          <w:sz w:val="24"/>
          <w:szCs w:val="24"/>
          <w:lang w:bidi="ml-IN"/>
        </w:rPr>
        <w:t>„Poczet sztandarowy wyprowadzić”</w:t>
      </w:r>
      <w:r w:rsidRPr="00396B5B">
        <w:rPr>
          <w:rFonts w:asciiTheme="minorHAnsi" w:hAnsiTheme="minorHAnsi" w:cstheme="minorHAnsi"/>
          <w:bCs/>
          <w:sz w:val="24"/>
          <w:szCs w:val="24"/>
          <w:lang w:bidi="ml-IN"/>
        </w:rPr>
        <w:t xml:space="preserve"> </w:t>
      </w:r>
      <w:r w:rsidRPr="00396B5B">
        <w:rPr>
          <w:rFonts w:asciiTheme="minorHAnsi" w:hAnsiTheme="minorHAnsi" w:cstheme="minorHAnsi"/>
          <w:sz w:val="24"/>
          <w:szCs w:val="24"/>
          <w:lang w:bidi="ml-IN"/>
        </w:rPr>
        <w:t>zachowanie młodzieży i czynności pocztu są analogiczne do sytuacji wprowadzania pocztu do sali.</w:t>
      </w:r>
    </w:p>
    <w:p w14:paraId="5B877A7D"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 części oficjalnej i wyprowadzeniu sztandaru powinna się zacząć część artystyczna uroczystości.</w:t>
      </w:r>
    </w:p>
    <w:p w14:paraId="7772EA3E" w14:textId="77777777" w:rsidR="009B1D72" w:rsidRPr="00396B5B" w:rsidRDefault="009B1D72" w:rsidP="00FD06E8">
      <w:pPr>
        <w:pStyle w:val="Nagwek2"/>
        <w:spacing w:line="360" w:lineRule="auto"/>
        <w:jc w:val="both"/>
        <w:rPr>
          <w:rFonts w:asciiTheme="minorHAnsi" w:hAnsiTheme="minorHAnsi" w:cstheme="minorHAnsi"/>
          <w:sz w:val="24"/>
          <w:szCs w:val="24"/>
        </w:rPr>
      </w:pPr>
      <w:r w:rsidRPr="00396B5B">
        <w:rPr>
          <w:rFonts w:asciiTheme="minorHAnsi" w:hAnsiTheme="minorHAnsi" w:cstheme="minorHAnsi"/>
          <w:sz w:val="24"/>
          <w:szCs w:val="24"/>
        </w:rPr>
        <w:lastRenderedPageBreak/>
        <w:t>7.</w:t>
      </w:r>
      <w:r w:rsidRPr="00396B5B">
        <w:rPr>
          <w:rFonts w:asciiTheme="minorHAnsi" w:hAnsiTheme="minorHAnsi" w:cstheme="minorHAnsi"/>
          <w:sz w:val="24"/>
          <w:szCs w:val="24"/>
        </w:rPr>
        <w:tab/>
      </w:r>
      <w:r w:rsidRPr="00396B5B">
        <w:rPr>
          <w:rFonts w:asciiTheme="minorHAnsi" w:hAnsiTheme="minorHAnsi" w:cstheme="minorHAnsi"/>
          <w:b/>
          <w:bCs/>
          <w:sz w:val="24"/>
          <w:szCs w:val="24"/>
        </w:rPr>
        <w:t>Sposób zachowania pocztu sztandarowego</w:t>
      </w:r>
    </w:p>
    <w:p w14:paraId="0E914EC1"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Sztandarem wykonuje się następujące chwyty;</w:t>
      </w:r>
    </w:p>
    <w:p w14:paraId="7786E9E6"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rPr>
        <w:t>a.</w:t>
      </w:r>
      <w:r w:rsidRPr="00396B5B">
        <w:rPr>
          <w:rFonts w:asciiTheme="minorHAnsi" w:hAnsiTheme="minorHAnsi" w:cstheme="minorHAnsi"/>
        </w:rPr>
        <w:tab/>
      </w:r>
      <w:r w:rsidRPr="00396B5B">
        <w:rPr>
          <w:rFonts w:asciiTheme="minorHAnsi" w:hAnsiTheme="minorHAnsi" w:cstheme="minorHAnsi"/>
          <w:b/>
          <w:bCs/>
        </w:rPr>
        <w:t>„Na ramię”</w:t>
      </w:r>
    </w:p>
    <w:p w14:paraId="0DC807B5"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b.</w:t>
      </w:r>
      <w:r w:rsidRPr="00396B5B">
        <w:rPr>
          <w:rFonts w:asciiTheme="minorHAnsi" w:hAnsiTheme="minorHAnsi" w:cstheme="minorHAnsi"/>
          <w:lang w:bidi="ml-IN"/>
        </w:rPr>
        <w:tab/>
      </w:r>
      <w:r w:rsidRPr="00396B5B">
        <w:rPr>
          <w:rFonts w:asciiTheme="minorHAnsi" w:hAnsiTheme="minorHAnsi" w:cstheme="minorHAnsi"/>
          <w:b/>
          <w:bCs/>
          <w:lang w:bidi="ml-IN"/>
        </w:rPr>
        <w:t>„Prezentuj”</w:t>
      </w:r>
    </w:p>
    <w:p w14:paraId="4DDC54A3"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c.</w:t>
      </w:r>
      <w:r w:rsidRPr="00396B5B">
        <w:rPr>
          <w:rFonts w:asciiTheme="minorHAnsi" w:hAnsiTheme="minorHAnsi" w:cstheme="minorHAnsi"/>
          <w:lang w:bidi="ml-IN"/>
        </w:rPr>
        <w:tab/>
      </w:r>
      <w:r w:rsidRPr="00396B5B">
        <w:rPr>
          <w:rFonts w:asciiTheme="minorHAnsi" w:hAnsiTheme="minorHAnsi" w:cstheme="minorHAnsi"/>
          <w:b/>
          <w:bCs/>
          <w:lang w:bidi="ml-IN"/>
        </w:rPr>
        <w:t>„Do nogi”</w:t>
      </w:r>
    </w:p>
    <w:p w14:paraId="18A7DFA9" w14:textId="77777777" w:rsidR="009B1D72" w:rsidRPr="00396B5B" w:rsidRDefault="009B1D72" w:rsidP="00FD06E8">
      <w:pPr>
        <w:pStyle w:val="Lista-kontynuacja"/>
        <w:spacing w:after="0" w:line="360" w:lineRule="auto"/>
        <w:ind w:left="0"/>
        <w:contextualSpacing/>
        <w:jc w:val="both"/>
        <w:rPr>
          <w:rFonts w:asciiTheme="minorHAnsi" w:hAnsiTheme="minorHAnsi" w:cstheme="minorHAnsi"/>
          <w:lang w:bidi="ml-IN"/>
        </w:rPr>
      </w:pPr>
      <w:r w:rsidRPr="00396B5B">
        <w:rPr>
          <w:rFonts w:asciiTheme="minorHAnsi" w:hAnsiTheme="minorHAnsi" w:cstheme="minorHAnsi"/>
          <w:lang w:bidi="ml-IN"/>
        </w:rPr>
        <w:t xml:space="preserve">- wykonując chwyt </w:t>
      </w:r>
      <w:r w:rsidRPr="00396B5B">
        <w:rPr>
          <w:rFonts w:asciiTheme="minorHAnsi" w:hAnsiTheme="minorHAnsi" w:cstheme="minorHAnsi"/>
          <w:b/>
          <w:bCs/>
          <w:lang w:bidi="ml-IN"/>
        </w:rPr>
        <w:t>„Na ramię”,</w:t>
      </w:r>
      <w:r w:rsidRPr="00396B5B">
        <w:rPr>
          <w:rFonts w:asciiTheme="minorHAnsi" w:hAnsiTheme="minorHAnsi" w:cstheme="minorHAnsi"/>
          <w:lang w:bidi="ml-IN"/>
        </w:rPr>
        <w:t xml:space="preserve"> chorąży prawą ręką (pomagając sobie lewą) kładzie drzewce na prawe ramię i trzyma je pod kątem 45</w:t>
      </w:r>
      <w:r w:rsidRPr="00396B5B">
        <w:rPr>
          <w:rFonts w:asciiTheme="minorHAnsi" w:hAnsiTheme="minorHAnsi" w:cstheme="minorHAnsi"/>
          <w:position w:val="10"/>
          <w:vertAlign w:val="superscript"/>
          <w:lang w:bidi="ml-IN"/>
        </w:rPr>
        <w:t xml:space="preserve">o </w:t>
      </w:r>
      <w:r w:rsidRPr="00396B5B">
        <w:rPr>
          <w:rFonts w:asciiTheme="minorHAnsi" w:hAnsiTheme="minorHAnsi" w:cstheme="minorHAnsi"/>
          <w:lang w:bidi="ml-IN"/>
        </w:rPr>
        <w:t>(w stosunku do ramienia)</w:t>
      </w:r>
    </w:p>
    <w:p w14:paraId="7B3C2631" w14:textId="77777777" w:rsidR="009B1D72" w:rsidRPr="00396B5B" w:rsidRDefault="009B1D72" w:rsidP="00FD06E8">
      <w:pPr>
        <w:pStyle w:val="Lista-kontynuacja"/>
        <w:spacing w:after="0" w:line="360" w:lineRule="auto"/>
        <w:ind w:left="0"/>
        <w:contextualSpacing/>
        <w:jc w:val="both"/>
        <w:rPr>
          <w:rFonts w:asciiTheme="minorHAnsi" w:hAnsiTheme="minorHAnsi" w:cstheme="minorHAnsi"/>
          <w:lang w:bidi="ml-IN"/>
        </w:rPr>
      </w:pPr>
      <w:r w:rsidRPr="00396B5B">
        <w:rPr>
          <w:rFonts w:asciiTheme="minorHAnsi" w:hAnsiTheme="minorHAnsi" w:cstheme="minorHAnsi"/>
          <w:lang w:bidi="ml-IN"/>
        </w:rPr>
        <w:t xml:space="preserve">- wykonując chwyt </w:t>
      </w:r>
      <w:r w:rsidRPr="00396B5B">
        <w:rPr>
          <w:rFonts w:asciiTheme="minorHAnsi" w:hAnsiTheme="minorHAnsi" w:cstheme="minorHAnsi"/>
          <w:b/>
          <w:bCs/>
          <w:lang w:bidi="ml-IN"/>
        </w:rPr>
        <w:t>„Prezentuj”</w:t>
      </w:r>
      <w:r w:rsidRPr="00396B5B">
        <w:rPr>
          <w:rFonts w:asciiTheme="minorHAnsi" w:hAnsiTheme="minorHAnsi" w:cstheme="minorHAnsi"/>
          <w:bCs/>
          <w:lang w:bidi="ml-IN"/>
        </w:rPr>
        <w:t xml:space="preserve"> </w:t>
      </w:r>
      <w:r w:rsidRPr="00396B5B">
        <w:rPr>
          <w:rFonts w:asciiTheme="minorHAnsi" w:hAnsiTheme="minorHAnsi" w:cstheme="minorHAnsi"/>
          <w:lang w:bidi="ml-IN"/>
        </w:rPr>
        <w:t xml:space="preserve">z położenia </w:t>
      </w:r>
      <w:r w:rsidRPr="00396B5B">
        <w:rPr>
          <w:rFonts w:asciiTheme="minorHAnsi" w:hAnsiTheme="minorHAnsi" w:cstheme="minorHAnsi"/>
          <w:b/>
          <w:bCs/>
          <w:lang w:bidi="ml-IN"/>
        </w:rPr>
        <w:t xml:space="preserve">„Do nogi”, </w:t>
      </w:r>
      <w:r w:rsidRPr="00396B5B">
        <w:rPr>
          <w:rFonts w:asciiTheme="minorHAnsi" w:hAnsiTheme="minorHAnsi" w:cstheme="minorHAnsi"/>
          <w:lang w:bidi="ml-IN"/>
        </w:rPr>
        <w:t>chorąży podnosi sztandar prawą ręką pionowo do góry wzdłuż prawego ramienia. Następnie lewą ręką chwyta drzewce sztandaru tuż pod prawą i opuszcza prawą rękę na całej długości, obejmując dolną cześć drzewca. Asysta sztandaru w postawie zasadniczej,</w:t>
      </w:r>
    </w:p>
    <w:p w14:paraId="4D9210CC" w14:textId="77777777" w:rsidR="009B1D72" w:rsidRPr="00396B5B" w:rsidRDefault="009B1D72" w:rsidP="00FD06E8">
      <w:pPr>
        <w:pStyle w:val="Lista-kontynuacja"/>
        <w:spacing w:after="0" w:line="360" w:lineRule="auto"/>
        <w:ind w:left="0"/>
        <w:contextualSpacing/>
        <w:jc w:val="both"/>
        <w:rPr>
          <w:rFonts w:asciiTheme="minorHAnsi" w:hAnsiTheme="minorHAnsi" w:cstheme="minorHAnsi"/>
          <w:lang w:bidi="ml-IN"/>
        </w:rPr>
      </w:pPr>
      <w:r w:rsidRPr="00396B5B">
        <w:rPr>
          <w:rFonts w:asciiTheme="minorHAnsi" w:hAnsiTheme="minorHAnsi" w:cstheme="minorHAnsi"/>
          <w:lang w:bidi="ml-IN"/>
        </w:rPr>
        <w:t xml:space="preserve">- wykonując chwyt </w:t>
      </w:r>
      <w:r w:rsidRPr="00396B5B">
        <w:rPr>
          <w:rFonts w:asciiTheme="minorHAnsi" w:hAnsiTheme="minorHAnsi" w:cstheme="minorHAnsi"/>
          <w:b/>
          <w:lang w:bidi="ml-IN"/>
        </w:rPr>
        <w:t>„Do nogi”</w:t>
      </w:r>
      <w:r w:rsidRPr="00396B5B">
        <w:rPr>
          <w:rFonts w:asciiTheme="minorHAnsi" w:hAnsiTheme="minorHAnsi" w:cstheme="minorHAnsi"/>
          <w:bCs/>
          <w:lang w:bidi="ml-IN"/>
        </w:rPr>
        <w:t xml:space="preserve"> </w:t>
      </w:r>
      <w:r w:rsidRPr="00396B5B">
        <w:rPr>
          <w:rFonts w:asciiTheme="minorHAnsi" w:hAnsiTheme="minorHAnsi" w:cstheme="minorHAnsi"/>
          <w:lang w:bidi="ml-IN"/>
        </w:rPr>
        <w:t xml:space="preserve">z położenia </w:t>
      </w:r>
      <w:r w:rsidRPr="00396B5B">
        <w:rPr>
          <w:rFonts w:asciiTheme="minorHAnsi" w:hAnsiTheme="minorHAnsi" w:cstheme="minorHAnsi"/>
          <w:b/>
          <w:bCs/>
          <w:lang w:bidi="ml-IN"/>
        </w:rPr>
        <w:t>„Prezentuj”</w:t>
      </w:r>
      <w:r w:rsidRPr="00396B5B">
        <w:rPr>
          <w:rFonts w:asciiTheme="minorHAnsi" w:hAnsiTheme="minorHAnsi" w:cstheme="minorHAnsi"/>
          <w:bCs/>
          <w:lang w:bidi="ml-IN"/>
        </w:rPr>
        <w:t xml:space="preserve"> </w:t>
      </w:r>
      <w:r w:rsidRPr="00396B5B">
        <w:rPr>
          <w:rFonts w:asciiTheme="minorHAnsi" w:hAnsiTheme="minorHAnsi" w:cstheme="minorHAnsi"/>
          <w:lang w:bidi="ml-IN"/>
        </w:rPr>
        <w:t xml:space="preserve">lub z położenia </w:t>
      </w:r>
      <w:r w:rsidRPr="00396B5B">
        <w:rPr>
          <w:rFonts w:asciiTheme="minorHAnsi" w:hAnsiTheme="minorHAnsi" w:cstheme="minorHAnsi"/>
          <w:b/>
          <w:lang w:bidi="ml-IN"/>
        </w:rPr>
        <w:t>„Na ramię”,</w:t>
      </w:r>
      <w:r w:rsidRPr="00396B5B">
        <w:rPr>
          <w:rFonts w:asciiTheme="minorHAnsi" w:hAnsiTheme="minorHAnsi" w:cstheme="minorHAnsi"/>
          <w:lang w:bidi="ml-IN"/>
        </w:rPr>
        <w:t xml:space="preserve"> chorąży przenosi sztandar prawą ręką (pomagając sobie lewą) do nogi.</w:t>
      </w:r>
    </w:p>
    <w:p w14:paraId="779B4AA2" w14:textId="77777777" w:rsidR="009B1D72" w:rsidRPr="00396B5B" w:rsidRDefault="009B1D72" w:rsidP="00FD06E8">
      <w:pPr>
        <w:pStyle w:val="Lista-kontynuacja"/>
        <w:spacing w:after="0" w:line="360" w:lineRule="auto"/>
        <w:ind w:left="0"/>
        <w:contextualSpacing/>
        <w:jc w:val="both"/>
        <w:rPr>
          <w:rFonts w:asciiTheme="minorHAnsi" w:hAnsiTheme="minorHAnsi" w:cstheme="minorHAnsi"/>
          <w:lang w:bidi="ml-IN"/>
        </w:rPr>
      </w:pPr>
      <w:r w:rsidRPr="00396B5B">
        <w:rPr>
          <w:rFonts w:asciiTheme="minorHAnsi" w:hAnsiTheme="minorHAnsi" w:cstheme="minorHAnsi"/>
          <w:lang w:bidi="ml-IN"/>
        </w:rPr>
        <w:t xml:space="preserve">Chwyt </w:t>
      </w:r>
      <w:r w:rsidRPr="00396B5B">
        <w:rPr>
          <w:rFonts w:asciiTheme="minorHAnsi" w:hAnsiTheme="minorHAnsi" w:cstheme="minorHAnsi"/>
          <w:b/>
          <w:lang w:bidi="ml-IN"/>
        </w:rPr>
        <w:t>„Do nogi”</w:t>
      </w:r>
      <w:r w:rsidRPr="00396B5B">
        <w:rPr>
          <w:rFonts w:asciiTheme="minorHAnsi" w:hAnsiTheme="minorHAnsi" w:cstheme="minorHAnsi"/>
          <w:lang w:bidi="ml-IN"/>
        </w:rPr>
        <w:t xml:space="preserve"> wykonuje się na komendę: </w:t>
      </w:r>
      <w:r w:rsidRPr="00396B5B">
        <w:rPr>
          <w:rFonts w:asciiTheme="minorHAnsi" w:hAnsiTheme="minorHAnsi" w:cstheme="minorHAnsi"/>
          <w:b/>
          <w:bCs/>
          <w:lang w:bidi="ml-IN"/>
        </w:rPr>
        <w:t>„Baczność”</w:t>
      </w:r>
    </w:p>
    <w:p w14:paraId="1B8B119B" w14:textId="77777777" w:rsidR="009B1D72" w:rsidRPr="00396B5B" w:rsidRDefault="009B1D72" w:rsidP="00FD06E8">
      <w:pPr>
        <w:pStyle w:val="Lista-kontynuacja"/>
        <w:spacing w:after="0" w:line="360" w:lineRule="auto"/>
        <w:ind w:left="0"/>
        <w:contextualSpacing/>
        <w:jc w:val="both"/>
        <w:rPr>
          <w:rFonts w:asciiTheme="minorHAnsi" w:hAnsiTheme="minorHAnsi" w:cstheme="minorHAnsi"/>
          <w:lang w:bidi="ml-IN"/>
        </w:rPr>
      </w:pPr>
      <w:r w:rsidRPr="00396B5B">
        <w:rPr>
          <w:rFonts w:asciiTheme="minorHAnsi" w:hAnsiTheme="minorHAnsi" w:cstheme="minorHAnsi"/>
          <w:lang w:bidi="ml-IN"/>
        </w:rPr>
        <w:t xml:space="preserve">- salutowanie sztandarem wykonuje się z postawy </w:t>
      </w:r>
      <w:r w:rsidRPr="00396B5B">
        <w:rPr>
          <w:rFonts w:asciiTheme="minorHAnsi" w:hAnsiTheme="minorHAnsi" w:cstheme="minorHAnsi"/>
          <w:b/>
          <w:bCs/>
          <w:lang w:bidi="ml-IN"/>
        </w:rPr>
        <w:t xml:space="preserve">„Prezentuj”, </w:t>
      </w:r>
      <w:r w:rsidRPr="00396B5B">
        <w:rPr>
          <w:rFonts w:asciiTheme="minorHAnsi" w:hAnsiTheme="minorHAnsi" w:cstheme="minorHAnsi"/>
          <w:lang w:bidi="ml-IN"/>
        </w:rPr>
        <w:t xml:space="preserve">chorąży robi zwrot w prawo skos z równoczesnym wysunięciem lewej nogi w przód na odległość jednej stopy i pochyla sztandar w przód do 45º. Po czasie „salutowania” przenosi sztandar do postawy </w:t>
      </w:r>
      <w:r w:rsidRPr="00396B5B">
        <w:rPr>
          <w:rFonts w:asciiTheme="minorHAnsi" w:hAnsiTheme="minorHAnsi" w:cstheme="minorHAnsi"/>
          <w:b/>
          <w:lang w:bidi="ml-IN"/>
        </w:rPr>
        <w:t>„Prezentuj”,</w:t>
      </w:r>
    </w:p>
    <w:p w14:paraId="412F1863" w14:textId="7D03F534" w:rsidR="009B1D72" w:rsidRPr="00396B5B" w:rsidRDefault="009B1D72" w:rsidP="00FD06E8">
      <w:pPr>
        <w:pStyle w:val="Lista-kontynuacja"/>
        <w:spacing w:after="0" w:line="360" w:lineRule="auto"/>
        <w:ind w:left="0"/>
        <w:contextualSpacing/>
        <w:jc w:val="both"/>
        <w:rPr>
          <w:rFonts w:asciiTheme="minorHAnsi" w:hAnsiTheme="minorHAnsi" w:cstheme="minorHAnsi"/>
          <w:lang w:bidi="ml-IN"/>
        </w:rPr>
      </w:pPr>
      <w:r w:rsidRPr="00396B5B">
        <w:rPr>
          <w:rFonts w:asciiTheme="minorHAnsi" w:hAnsiTheme="minorHAnsi" w:cstheme="minorHAnsi"/>
          <w:lang w:bidi="ml-IN"/>
        </w:rPr>
        <w:t xml:space="preserve">- sztandar należy również pochylić podczas wciągania flagi państwowej na maszt oraz </w:t>
      </w:r>
      <w:r w:rsidR="00FD06E8">
        <w:rPr>
          <w:rFonts w:asciiTheme="minorHAnsi" w:hAnsiTheme="minorHAnsi" w:cstheme="minorHAnsi"/>
          <w:lang w:bidi="ml-IN"/>
        </w:rPr>
        <w:t xml:space="preserve">                    </w:t>
      </w:r>
      <w:r w:rsidRPr="00396B5B">
        <w:rPr>
          <w:rFonts w:asciiTheme="minorHAnsi" w:hAnsiTheme="minorHAnsi" w:cstheme="minorHAnsi"/>
          <w:lang w:bidi="ml-IN"/>
        </w:rPr>
        <w:t>w przypadku ogłoszenia minuty ciszy dla uczczenia czyjejś pamięci.</w:t>
      </w:r>
    </w:p>
    <w:p w14:paraId="46C766D4" w14:textId="77777777" w:rsidR="009B1D72" w:rsidRPr="00396B5B" w:rsidRDefault="009B1D72" w:rsidP="00FD06E8">
      <w:pPr>
        <w:pStyle w:val="Lista"/>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bCs/>
          <w:lang w:bidi="ml-IN"/>
        </w:rPr>
        <w:t>d.</w:t>
      </w:r>
      <w:r w:rsidRPr="00396B5B">
        <w:rPr>
          <w:rFonts w:asciiTheme="minorHAnsi" w:hAnsiTheme="minorHAnsi" w:cstheme="minorHAnsi"/>
          <w:bCs/>
          <w:lang w:bidi="ml-IN"/>
        </w:rPr>
        <w:tab/>
      </w:r>
      <w:r w:rsidRPr="00396B5B">
        <w:rPr>
          <w:rFonts w:asciiTheme="minorHAnsi" w:hAnsiTheme="minorHAnsi" w:cstheme="minorHAnsi"/>
          <w:b/>
          <w:lang w:bidi="ml-IN"/>
        </w:rPr>
        <w:t>Ceremoniał przekazania opieki nad sztandarem</w:t>
      </w:r>
      <w:r w:rsidRPr="00396B5B">
        <w:rPr>
          <w:rFonts w:asciiTheme="minorHAnsi" w:hAnsiTheme="minorHAnsi" w:cstheme="minorHAnsi"/>
          <w:bCs/>
          <w:lang w:bidi="ml-IN"/>
        </w:rPr>
        <w:t xml:space="preserve"> </w:t>
      </w:r>
      <w:r w:rsidRPr="00396B5B">
        <w:rPr>
          <w:rFonts w:asciiTheme="minorHAnsi" w:hAnsiTheme="minorHAnsi" w:cstheme="minorHAnsi"/>
          <w:lang w:bidi="ml-IN"/>
        </w:rPr>
        <w:t>odbywa się w czasie uroczystego zakończenia roku szkolnego w bezpośredniej obecności dyrektora szkoły.</w:t>
      </w:r>
    </w:p>
    <w:p w14:paraId="6AC0BD30" w14:textId="77777777" w:rsidR="009B1D72" w:rsidRPr="00396B5B" w:rsidRDefault="009B1D72" w:rsidP="00FD06E8">
      <w:pPr>
        <w:pStyle w:val="Lista-kontynuacja"/>
        <w:spacing w:after="0" w:line="360" w:lineRule="auto"/>
        <w:ind w:left="0"/>
        <w:contextualSpacing/>
        <w:jc w:val="both"/>
        <w:rPr>
          <w:rFonts w:asciiTheme="minorHAnsi" w:hAnsiTheme="minorHAnsi" w:cstheme="minorHAnsi"/>
          <w:lang w:bidi="ml-IN"/>
        </w:rPr>
      </w:pPr>
      <w:r w:rsidRPr="00396B5B">
        <w:rPr>
          <w:rFonts w:asciiTheme="minorHAnsi" w:hAnsiTheme="minorHAnsi" w:cstheme="minorHAnsi"/>
          <w:lang w:bidi="ml-IN"/>
        </w:rPr>
        <w:t>Najpierw występuje poczet sztandarowy ze sztandarem, a następnie wychodzi nowy skład pocztu.</w:t>
      </w:r>
    </w:p>
    <w:p w14:paraId="7F26C309" w14:textId="77777777" w:rsidR="009B1D72" w:rsidRPr="00396B5B" w:rsidRDefault="009B1D72" w:rsidP="00FD06E8">
      <w:pPr>
        <w:pStyle w:val="Lista-kontynuacja"/>
        <w:spacing w:after="0" w:line="360" w:lineRule="auto"/>
        <w:ind w:left="0"/>
        <w:contextualSpacing/>
        <w:jc w:val="both"/>
        <w:rPr>
          <w:rFonts w:asciiTheme="minorHAnsi" w:hAnsiTheme="minorHAnsi" w:cstheme="minorHAnsi"/>
          <w:lang w:bidi="ml-IN"/>
        </w:rPr>
      </w:pPr>
      <w:r w:rsidRPr="00396B5B">
        <w:rPr>
          <w:rFonts w:asciiTheme="minorHAnsi" w:hAnsiTheme="minorHAnsi" w:cstheme="minorHAnsi"/>
          <w:lang w:bidi="ml-IN"/>
        </w:rPr>
        <w:t>Jako pierwszy zabiera głos dotychczasowy chorąży pocztu sztandarowego, który mówi:</w:t>
      </w:r>
    </w:p>
    <w:p w14:paraId="0D151FFE" w14:textId="77777777" w:rsidR="009B1D72" w:rsidRPr="00396B5B" w:rsidRDefault="009B1D72" w:rsidP="00FD06E8">
      <w:pPr>
        <w:pStyle w:val="Lista-kontynuacja"/>
        <w:spacing w:after="0" w:line="360" w:lineRule="auto"/>
        <w:ind w:left="0"/>
        <w:contextualSpacing/>
        <w:jc w:val="both"/>
        <w:rPr>
          <w:rFonts w:asciiTheme="minorHAnsi" w:hAnsiTheme="minorHAnsi" w:cstheme="minorHAnsi"/>
          <w:i/>
          <w:iCs/>
          <w:lang w:bidi="ml-IN"/>
        </w:rPr>
      </w:pPr>
      <w:r w:rsidRPr="00396B5B">
        <w:rPr>
          <w:rFonts w:asciiTheme="minorHAnsi" w:hAnsiTheme="minorHAnsi" w:cstheme="minorHAnsi"/>
          <w:i/>
          <w:iCs/>
          <w:lang w:bidi="ml-IN"/>
        </w:rPr>
        <w:t>Przekazujemy wam sztandar – symbol..................................................................,</w:t>
      </w:r>
    </w:p>
    <w:p w14:paraId="7E790027" w14:textId="77777777" w:rsidR="009B1D72" w:rsidRPr="00396B5B" w:rsidRDefault="009B1D72" w:rsidP="00FD06E8">
      <w:pPr>
        <w:pStyle w:val="Lista"/>
        <w:spacing w:line="360" w:lineRule="auto"/>
        <w:ind w:left="0" w:firstLine="0"/>
        <w:contextualSpacing/>
        <w:jc w:val="both"/>
        <w:rPr>
          <w:rFonts w:asciiTheme="minorHAnsi" w:hAnsiTheme="minorHAnsi" w:cstheme="minorHAnsi"/>
          <w:i/>
          <w:iCs/>
          <w:lang w:bidi="ml-IN"/>
        </w:rPr>
      </w:pPr>
      <w:r w:rsidRPr="00396B5B">
        <w:rPr>
          <w:rFonts w:asciiTheme="minorHAnsi" w:hAnsiTheme="minorHAnsi" w:cstheme="minorHAnsi"/>
          <w:i/>
          <w:iCs/>
          <w:lang w:bidi="ml-IN"/>
        </w:rPr>
        <w:t>opiekujcie się nim i godnie reprezentujcie naszą szkołę.</w:t>
      </w:r>
    </w:p>
    <w:p w14:paraId="0307D0CE" w14:textId="180A5E56" w:rsidR="009B1D72" w:rsidRPr="00396B5B" w:rsidRDefault="003535C2" w:rsidP="00FD06E8">
      <w:pPr>
        <w:pStyle w:val="Lista"/>
        <w:spacing w:line="360" w:lineRule="auto"/>
        <w:ind w:left="0" w:firstLine="0"/>
        <w:contextualSpacing/>
        <w:jc w:val="both"/>
        <w:rPr>
          <w:rFonts w:asciiTheme="minorHAnsi" w:hAnsiTheme="minorHAnsi" w:cstheme="minorHAnsi"/>
          <w:lang w:bidi="ml-IN"/>
        </w:rPr>
      </w:pPr>
      <w:r>
        <w:rPr>
          <w:rFonts w:asciiTheme="minorHAnsi" w:hAnsiTheme="minorHAnsi" w:cstheme="minorHAnsi"/>
          <w:lang w:bidi="ml-IN"/>
        </w:rPr>
        <w:t>N</w:t>
      </w:r>
      <w:r w:rsidR="009B1D72" w:rsidRPr="00396B5B">
        <w:rPr>
          <w:rFonts w:asciiTheme="minorHAnsi" w:hAnsiTheme="minorHAnsi" w:cstheme="minorHAnsi"/>
          <w:lang w:bidi="ml-IN"/>
        </w:rPr>
        <w:t>a co chorąży nowego pocztu sztandarowego odpowiada:</w:t>
      </w:r>
    </w:p>
    <w:p w14:paraId="5DE23365" w14:textId="60D1D059" w:rsidR="009B1D72" w:rsidRPr="00396B5B" w:rsidRDefault="009B1D72" w:rsidP="00FD06E8">
      <w:pPr>
        <w:pStyle w:val="Tekstpodstawowy"/>
        <w:spacing w:line="360" w:lineRule="auto"/>
        <w:jc w:val="both"/>
        <w:rPr>
          <w:rFonts w:asciiTheme="minorHAnsi" w:hAnsiTheme="minorHAnsi" w:cstheme="minorHAnsi"/>
          <w:i/>
          <w:iCs/>
          <w:sz w:val="24"/>
          <w:szCs w:val="24"/>
          <w:lang w:bidi="ml-IN"/>
        </w:rPr>
      </w:pPr>
      <w:r w:rsidRPr="00396B5B">
        <w:rPr>
          <w:rFonts w:asciiTheme="minorHAnsi" w:hAnsiTheme="minorHAnsi" w:cstheme="minorHAnsi"/>
          <w:i/>
          <w:iCs/>
          <w:sz w:val="24"/>
          <w:szCs w:val="24"/>
          <w:lang w:bidi="ml-IN"/>
        </w:rPr>
        <w:t>Przyjmujemy od was sztandar. Obiecujemy dbać o niego, sumiennie wypełniać swoje obowiązki i być godnymi reprezentantami szkoły (...nazwa szkoły..).</w:t>
      </w:r>
    </w:p>
    <w:p w14:paraId="49DA8B40"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 tych słowach dotychczasowa asysta przekazuje insygnia.</w:t>
      </w:r>
    </w:p>
    <w:p w14:paraId="601CF3C2"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lastRenderedPageBreak/>
        <w:t>Chorąży salutuje sztandarem, nowy chorąży przyklęka na prawe kolano, całuje róg sztandaru, po tym następuje przekazanie sztandaru, a następnie pozostałych oznak pocztu sztandarowego: rękawiczek i szarf.</w:t>
      </w:r>
    </w:p>
    <w:p w14:paraId="51C04DB1"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rPr>
        <w:t xml:space="preserve">Po przekazaniu sztandaru </w:t>
      </w:r>
      <w:r w:rsidRPr="00396B5B">
        <w:rPr>
          <w:rFonts w:asciiTheme="minorHAnsi" w:hAnsiTheme="minorHAnsi" w:cstheme="minorHAnsi"/>
          <w:iCs/>
          <w:sz w:val="24"/>
          <w:szCs w:val="24"/>
        </w:rPr>
        <w:t xml:space="preserve">stary </w:t>
      </w:r>
      <w:r w:rsidRPr="00396B5B">
        <w:rPr>
          <w:rFonts w:asciiTheme="minorHAnsi" w:hAnsiTheme="minorHAnsi" w:cstheme="minorHAnsi"/>
          <w:sz w:val="24"/>
          <w:szCs w:val="24"/>
        </w:rPr>
        <w:t>skład pocztu sztandarowego dołącza do pozostałych w sali uczniów.</w:t>
      </w:r>
    </w:p>
    <w:p w14:paraId="59714E93"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proofErr w:type="spellStart"/>
      <w:r w:rsidRPr="00396B5B">
        <w:rPr>
          <w:rFonts w:asciiTheme="minorHAnsi" w:hAnsiTheme="minorHAnsi" w:cstheme="minorHAnsi"/>
          <w:b/>
          <w:sz w:val="24"/>
          <w:szCs w:val="24"/>
          <w:lang w:bidi="ml-IN"/>
        </w:rPr>
        <w:t>Precedencja</w:t>
      </w:r>
      <w:proofErr w:type="spellEnd"/>
      <w:r w:rsidRPr="00396B5B">
        <w:rPr>
          <w:rFonts w:asciiTheme="minorHAnsi" w:hAnsiTheme="minorHAnsi" w:cstheme="minorHAnsi"/>
          <w:b/>
          <w:sz w:val="24"/>
          <w:szCs w:val="24"/>
          <w:lang w:bidi="ml-IN"/>
        </w:rPr>
        <w:t xml:space="preserve"> </w:t>
      </w:r>
      <w:r w:rsidRPr="00396B5B">
        <w:rPr>
          <w:rFonts w:asciiTheme="minorHAnsi" w:hAnsiTheme="minorHAnsi" w:cstheme="minorHAnsi"/>
          <w:sz w:val="24"/>
          <w:szCs w:val="24"/>
          <w:lang w:bidi="ml-IN"/>
        </w:rPr>
        <w:t>(kolejność powitania, przemawiania zajmowania miejsc)</w:t>
      </w:r>
    </w:p>
    <w:p w14:paraId="6AE03DFC" w14:textId="684C1490"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xml:space="preserve">Ważne uroczystości są także okazją do zapraszania gości. Często problemem jest właściwe powitanie i przedstawienie zaproszonych gości. W Polsce </w:t>
      </w:r>
      <w:proofErr w:type="spellStart"/>
      <w:r w:rsidRPr="00396B5B">
        <w:rPr>
          <w:rFonts w:asciiTheme="minorHAnsi" w:hAnsiTheme="minorHAnsi" w:cstheme="minorHAnsi"/>
          <w:sz w:val="24"/>
          <w:szCs w:val="24"/>
          <w:lang w:bidi="ml-IN"/>
        </w:rPr>
        <w:t>precedencja</w:t>
      </w:r>
      <w:proofErr w:type="spellEnd"/>
      <w:r w:rsidRPr="00396B5B">
        <w:rPr>
          <w:rFonts w:asciiTheme="minorHAnsi" w:hAnsiTheme="minorHAnsi" w:cstheme="minorHAnsi"/>
          <w:sz w:val="24"/>
          <w:szCs w:val="24"/>
          <w:lang w:bidi="ml-IN"/>
        </w:rPr>
        <w:t xml:space="preserve"> uzależniona jest od zajmowanego stanowiska; także jego umocowania konstytucyjnego, rozróżnienia administracji rządowej lub samorządowej. Poniżej przedstawiamy trzy przykładowe sytuacje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z listą zaproszonych gości.</w:t>
      </w:r>
    </w:p>
    <w:p w14:paraId="37B6CB8F" w14:textId="77777777" w:rsidR="009B1D72" w:rsidRPr="00396B5B" w:rsidRDefault="009B1D72" w:rsidP="00FD06E8">
      <w:pPr>
        <w:pStyle w:val="Nagwek3"/>
        <w:spacing w:line="360" w:lineRule="auto"/>
        <w:jc w:val="both"/>
        <w:rPr>
          <w:rFonts w:asciiTheme="minorHAnsi" w:hAnsiTheme="minorHAnsi" w:cstheme="minorHAnsi"/>
          <w:sz w:val="24"/>
          <w:szCs w:val="24"/>
        </w:rPr>
      </w:pPr>
      <w:proofErr w:type="spellStart"/>
      <w:r w:rsidRPr="00396B5B">
        <w:rPr>
          <w:rFonts w:asciiTheme="minorHAnsi" w:hAnsiTheme="minorHAnsi" w:cstheme="minorHAnsi"/>
          <w:b w:val="0"/>
          <w:bCs w:val="0"/>
          <w:sz w:val="24"/>
          <w:szCs w:val="24"/>
        </w:rPr>
        <w:t>Precedencja</w:t>
      </w:r>
      <w:proofErr w:type="spellEnd"/>
      <w:r w:rsidRPr="00396B5B">
        <w:rPr>
          <w:rFonts w:asciiTheme="minorHAnsi" w:hAnsiTheme="minorHAnsi" w:cstheme="minorHAnsi"/>
          <w:b w:val="0"/>
          <w:bCs w:val="0"/>
          <w:sz w:val="24"/>
          <w:szCs w:val="24"/>
        </w:rPr>
        <w:t xml:space="preserve"> na uroczystościach szkolnych</w:t>
      </w:r>
    </w:p>
    <w:p w14:paraId="7AABECB6" w14:textId="77777777" w:rsidR="009B1D72" w:rsidRPr="00396B5B" w:rsidRDefault="009B1D72" w:rsidP="00FD06E8">
      <w:pPr>
        <w:pStyle w:val="Nagwek3"/>
        <w:spacing w:line="360" w:lineRule="auto"/>
        <w:jc w:val="both"/>
        <w:rPr>
          <w:rFonts w:asciiTheme="minorHAnsi" w:hAnsiTheme="minorHAnsi" w:cstheme="minorHAnsi"/>
          <w:b w:val="0"/>
          <w:bCs w:val="0"/>
          <w:sz w:val="24"/>
          <w:szCs w:val="24"/>
        </w:rPr>
      </w:pPr>
      <w:r w:rsidRPr="00396B5B">
        <w:rPr>
          <w:rFonts w:asciiTheme="minorHAnsi" w:hAnsiTheme="minorHAnsi" w:cstheme="minorHAnsi"/>
          <w:sz w:val="24"/>
          <w:szCs w:val="24"/>
        </w:rPr>
        <w:t>A.</w:t>
      </w:r>
    </w:p>
    <w:p w14:paraId="30A4F210"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1.</w:t>
      </w:r>
      <w:r w:rsidRPr="00396B5B">
        <w:rPr>
          <w:rFonts w:asciiTheme="minorHAnsi" w:hAnsiTheme="minorHAnsi" w:cstheme="minorHAnsi"/>
          <w:lang w:bidi="ml-IN"/>
        </w:rPr>
        <w:tab/>
        <w:t>Biskup</w:t>
      </w:r>
    </w:p>
    <w:p w14:paraId="42E711AD"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2.</w:t>
      </w:r>
      <w:r w:rsidRPr="00396B5B">
        <w:rPr>
          <w:rFonts w:asciiTheme="minorHAnsi" w:hAnsiTheme="minorHAnsi" w:cstheme="minorHAnsi"/>
          <w:lang w:bidi="ml-IN"/>
        </w:rPr>
        <w:tab/>
        <w:t>Wojewoda</w:t>
      </w:r>
    </w:p>
    <w:p w14:paraId="359DE6BA"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3.</w:t>
      </w:r>
      <w:r w:rsidRPr="00396B5B">
        <w:rPr>
          <w:rFonts w:asciiTheme="minorHAnsi" w:hAnsiTheme="minorHAnsi" w:cstheme="minorHAnsi"/>
          <w:lang w:bidi="ml-IN"/>
        </w:rPr>
        <w:tab/>
        <w:t>Marszałek województwa</w:t>
      </w:r>
    </w:p>
    <w:p w14:paraId="05A92EFD"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4.</w:t>
      </w:r>
      <w:r w:rsidRPr="00396B5B">
        <w:rPr>
          <w:rFonts w:asciiTheme="minorHAnsi" w:hAnsiTheme="minorHAnsi" w:cstheme="minorHAnsi"/>
          <w:lang w:bidi="ml-IN"/>
        </w:rPr>
        <w:tab/>
        <w:t>Przewodniczący Sejmiku województwa</w:t>
      </w:r>
    </w:p>
    <w:p w14:paraId="467C42FA"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5.</w:t>
      </w:r>
      <w:r w:rsidRPr="00396B5B">
        <w:rPr>
          <w:rFonts w:asciiTheme="minorHAnsi" w:hAnsiTheme="minorHAnsi" w:cstheme="minorHAnsi"/>
          <w:lang w:bidi="ml-IN"/>
        </w:rPr>
        <w:tab/>
        <w:t>Burmistrz (wójt, prezydent miasta)</w:t>
      </w:r>
    </w:p>
    <w:p w14:paraId="28224AF6"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6.</w:t>
      </w:r>
      <w:r w:rsidRPr="00396B5B">
        <w:rPr>
          <w:rFonts w:asciiTheme="minorHAnsi" w:hAnsiTheme="minorHAnsi" w:cstheme="minorHAnsi"/>
          <w:lang w:bidi="ml-IN"/>
        </w:rPr>
        <w:tab/>
        <w:t>Kurator oświaty</w:t>
      </w:r>
    </w:p>
    <w:p w14:paraId="46A2868D"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7.</w:t>
      </w:r>
      <w:r w:rsidRPr="00396B5B">
        <w:rPr>
          <w:rFonts w:asciiTheme="minorHAnsi" w:hAnsiTheme="minorHAnsi" w:cstheme="minorHAnsi"/>
          <w:lang w:bidi="ml-IN"/>
        </w:rPr>
        <w:tab/>
        <w:t>Radny wojewódzki</w:t>
      </w:r>
    </w:p>
    <w:p w14:paraId="64109820"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8.</w:t>
      </w:r>
      <w:r w:rsidRPr="00396B5B">
        <w:rPr>
          <w:rFonts w:asciiTheme="minorHAnsi" w:hAnsiTheme="minorHAnsi" w:cstheme="minorHAnsi"/>
          <w:lang w:bidi="ml-IN"/>
        </w:rPr>
        <w:tab/>
        <w:t>Radny powiatowy</w:t>
      </w:r>
    </w:p>
    <w:p w14:paraId="6BA8F9B6"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9.</w:t>
      </w:r>
      <w:r w:rsidRPr="00396B5B">
        <w:rPr>
          <w:rFonts w:asciiTheme="minorHAnsi" w:hAnsiTheme="minorHAnsi" w:cstheme="minorHAnsi"/>
          <w:lang w:bidi="ml-IN"/>
        </w:rPr>
        <w:tab/>
        <w:t>Radny gminy (miasta)</w:t>
      </w:r>
    </w:p>
    <w:p w14:paraId="4C809F25"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10.</w:t>
      </w:r>
      <w:r w:rsidRPr="00396B5B">
        <w:rPr>
          <w:rFonts w:asciiTheme="minorHAnsi" w:hAnsiTheme="minorHAnsi" w:cstheme="minorHAnsi"/>
          <w:lang w:bidi="ml-IN"/>
        </w:rPr>
        <w:tab/>
        <w:t>Wizytator KO</w:t>
      </w:r>
    </w:p>
    <w:p w14:paraId="7D663B29"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11.</w:t>
      </w:r>
      <w:r w:rsidRPr="00396B5B">
        <w:rPr>
          <w:rFonts w:asciiTheme="minorHAnsi" w:hAnsiTheme="minorHAnsi" w:cstheme="minorHAnsi"/>
          <w:lang w:bidi="ml-IN"/>
        </w:rPr>
        <w:tab/>
        <w:t>Sekretarz miasta</w:t>
      </w:r>
    </w:p>
    <w:p w14:paraId="55F8833D"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12.</w:t>
      </w:r>
      <w:r w:rsidRPr="00396B5B">
        <w:rPr>
          <w:rFonts w:asciiTheme="minorHAnsi" w:hAnsiTheme="minorHAnsi" w:cstheme="minorHAnsi"/>
          <w:lang w:bidi="ml-IN"/>
        </w:rPr>
        <w:tab/>
        <w:t>Inspektor wydziału oświaty</w:t>
      </w:r>
    </w:p>
    <w:p w14:paraId="39CF9201"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13.</w:t>
      </w:r>
      <w:r w:rsidRPr="00396B5B">
        <w:rPr>
          <w:rFonts w:asciiTheme="minorHAnsi" w:hAnsiTheme="minorHAnsi" w:cstheme="minorHAnsi"/>
          <w:lang w:bidi="ml-IN"/>
        </w:rPr>
        <w:tab/>
        <w:t>Przewodniczący rady rodziców</w:t>
      </w:r>
    </w:p>
    <w:p w14:paraId="6B20F7D8"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14.</w:t>
      </w:r>
      <w:r w:rsidRPr="00396B5B">
        <w:rPr>
          <w:rFonts w:asciiTheme="minorHAnsi" w:hAnsiTheme="minorHAnsi" w:cstheme="minorHAnsi"/>
          <w:lang w:bidi="ml-IN"/>
        </w:rPr>
        <w:tab/>
        <w:t>pozostali goście</w:t>
      </w:r>
    </w:p>
    <w:p w14:paraId="6AD0FE3F" w14:textId="77777777" w:rsidR="009B1D72" w:rsidRPr="00396B5B" w:rsidRDefault="009B1D72" w:rsidP="00FD06E8">
      <w:pPr>
        <w:pStyle w:val="Nagwek4"/>
        <w:spacing w:line="360" w:lineRule="auto"/>
        <w:jc w:val="both"/>
        <w:rPr>
          <w:rFonts w:asciiTheme="minorHAnsi" w:hAnsiTheme="minorHAnsi" w:cstheme="minorHAnsi"/>
          <w:sz w:val="24"/>
          <w:szCs w:val="24"/>
        </w:rPr>
      </w:pPr>
      <w:r w:rsidRPr="00396B5B">
        <w:rPr>
          <w:rFonts w:asciiTheme="minorHAnsi" w:hAnsiTheme="minorHAnsi" w:cstheme="minorHAnsi"/>
          <w:sz w:val="24"/>
          <w:szCs w:val="24"/>
        </w:rPr>
        <w:t>B.</w:t>
      </w:r>
    </w:p>
    <w:p w14:paraId="6EB69C90"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1.</w:t>
      </w:r>
      <w:r w:rsidRPr="00396B5B">
        <w:rPr>
          <w:rFonts w:asciiTheme="minorHAnsi" w:hAnsiTheme="minorHAnsi" w:cstheme="minorHAnsi"/>
          <w:lang w:bidi="ml-IN"/>
        </w:rPr>
        <w:tab/>
        <w:t>Proboszcz</w:t>
      </w:r>
    </w:p>
    <w:p w14:paraId="6EA12CE2"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2.</w:t>
      </w:r>
      <w:r w:rsidRPr="00396B5B">
        <w:rPr>
          <w:rFonts w:asciiTheme="minorHAnsi" w:hAnsiTheme="minorHAnsi" w:cstheme="minorHAnsi"/>
          <w:lang w:bidi="ml-IN"/>
        </w:rPr>
        <w:tab/>
        <w:t>Starosta</w:t>
      </w:r>
    </w:p>
    <w:p w14:paraId="3843BB96"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lastRenderedPageBreak/>
        <w:t>3.</w:t>
      </w:r>
      <w:r w:rsidRPr="00396B5B">
        <w:rPr>
          <w:rFonts w:asciiTheme="minorHAnsi" w:hAnsiTheme="minorHAnsi" w:cstheme="minorHAnsi"/>
          <w:lang w:bidi="ml-IN"/>
        </w:rPr>
        <w:tab/>
        <w:t>Wicestarosta</w:t>
      </w:r>
    </w:p>
    <w:p w14:paraId="1980291C"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4.</w:t>
      </w:r>
      <w:r w:rsidRPr="00396B5B">
        <w:rPr>
          <w:rFonts w:asciiTheme="minorHAnsi" w:hAnsiTheme="minorHAnsi" w:cstheme="minorHAnsi"/>
          <w:lang w:bidi="ml-IN"/>
        </w:rPr>
        <w:tab/>
        <w:t>Członek zarządu powiatu</w:t>
      </w:r>
    </w:p>
    <w:p w14:paraId="64B5D2D0"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5.</w:t>
      </w:r>
      <w:r w:rsidRPr="00396B5B">
        <w:rPr>
          <w:rFonts w:asciiTheme="minorHAnsi" w:hAnsiTheme="minorHAnsi" w:cstheme="minorHAnsi"/>
          <w:lang w:bidi="ml-IN"/>
        </w:rPr>
        <w:tab/>
        <w:t>Przewodniczący rady powiatu</w:t>
      </w:r>
    </w:p>
    <w:p w14:paraId="2E6565E2"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6.</w:t>
      </w:r>
      <w:r w:rsidRPr="00396B5B">
        <w:rPr>
          <w:rFonts w:asciiTheme="minorHAnsi" w:hAnsiTheme="minorHAnsi" w:cstheme="minorHAnsi"/>
          <w:lang w:bidi="ml-IN"/>
        </w:rPr>
        <w:tab/>
        <w:t>Wicekurator oświaty</w:t>
      </w:r>
    </w:p>
    <w:p w14:paraId="03024D4C"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7.</w:t>
      </w:r>
      <w:r w:rsidRPr="00396B5B">
        <w:rPr>
          <w:rFonts w:asciiTheme="minorHAnsi" w:hAnsiTheme="minorHAnsi" w:cstheme="minorHAnsi"/>
          <w:lang w:bidi="ml-IN"/>
        </w:rPr>
        <w:tab/>
        <w:t>Radny powiatu</w:t>
      </w:r>
    </w:p>
    <w:p w14:paraId="0A5C06F3"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8.</w:t>
      </w:r>
      <w:r w:rsidRPr="00396B5B">
        <w:rPr>
          <w:rFonts w:asciiTheme="minorHAnsi" w:hAnsiTheme="minorHAnsi" w:cstheme="minorHAnsi"/>
          <w:lang w:bidi="ml-IN"/>
        </w:rPr>
        <w:tab/>
        <w:t>Dyrektor (naczelnik) wydziału oświaty</w:t>
      </w:r>
    </w:p>
    <w:p w14:paraId="07833D73"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9.</w:t>
      </w:r>
      <w:r w:rsidRPr="00396B5B">
        <w:rPr>
          <w:rFonts w:asciiTheme="minorHAnsi" w:hAnsiTheme="minorHAnsi" w:cstheme="minorHAnsi"/>
          <w:lang w:bidi="ml-IN"/>
        </w:rPr>
        <w:tab/>
        <w:t>Wizytator KO</w:t>
      </w:r>
    </w:p>
    <w:p w14:paraId="50D90C7B"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10.</w:t>
      </w:r>
      <w:r w:rsidRPr="00396B5B">
        <w:rPr>
          <w:rFonts w:asciiTheme="minorHAnsi" w:hAnsiTheme="minorHAnsi" w:cstheme="minorHAnsi"/>
          <w:lang w:bidi="ml-IN"/>
        </w:rPr>
        <w:tab/>
        <w:t>Inspektor wydziału oświaty</w:t>
      </w:r>
    </w:p>
    <w:p w14:paraId="31C09F9B" w14:textId="77777777" w:rsidR="009B1D72" w:rsidRPr="00396B5B" w:rsidRDefault="009B1D72" w:rsidP="00FD06E8">
      <w:pPr>
        <w:pStyle w:val="Default"/>
        <w:spacing w:line="360" w:lineRule="auto"/>
        <w:jc w:val="both"/>
        <w:rPr>
          <w:rFonts w:asciiTheme="minorHAnsi" w:hAnsiTheme="minorHAnsi" w:cstheme="minorHAnsi"/>
          <w:color w:val="auto"/>
          <w:lang w:bidi="ml-IN"/>
        </w:rPr>
      </w:pPr>
    </w:p>
    <w:p w14:paraId="45B7D6D9" w14:textId="77777777" w:rsidR="009B1D72" w:rsidRPr="00396B5B" w:rsidRDefault="009B1D72" w:rsidP="00FD06E8">
      <w:pPr>
        <w:pStyle w:val="Nagwek4"/>
        <w:spacing w:line="360" w:lineRule="auto"/>
        <w:jc w:val="both"/>
        <w:rPr>
          <w:rFonts w:asciiTheme="minorHAnsi" w:hAnsiTheme="minorHAnsi" w:cstheme="minorHAnsi"/>
          <w:color w:val="auto"/>
          <w:sz w:val="24"/>
          <w:szCs w:val="24"/>
        </w:rPr>
      </w:pPr>
      <w:r w:rsidRPr="00396B5B">
        <w:rPr>
          <w:rFonts w:asciiTheme="minorHAnsi" w:hAnsiTheme="minorHAnsi" w:cstheme="minorHAnsi"/>
          <w:sz w:val="24"/>
          <w:szCs w:val="24"/>
        </w:rPr>
        <w:t>C.</w:t>
      </w:r>
    </w:p>
    <w:p w14:paraId="38BA1EFF"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1.</w:t>
      </w:r>
      <w:r w:rsidRPr="00396B5B">
        <w:rPr>
          <w:rFonts w:asciiTheme="minorHAnsi" w:hAnsiTheme="minorHAnsi" w:cstheme="minorHAnsi"/>
          <w:lang w:bidi="ml-IN"/>
        </w:rPr>
        <w:tab/>
        <w:t>Proboszcz</w:t>
      </w:r>
    </w:p>
    <w:p w14:paraId="5743E025"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2.</w:t>
      </w:r>
      <w:r w:rsidRPr="00396B5B">
        <w:rPr>
          <w:rFonts w:asciiTheme="minorHAnsi" w:hAnsiTheme="minorHAnsi" w:cstheme="minorHAnsi"/>
          <w:lang w:bidi="ml-IN"/>
        </w:rPr>
        <w:tab/>
        <w:t>Burmistrz (wójt)</w:t>
      </w:r>
    </w:p>
    <w:p w14:paraId="61FADE88"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3.</w:t>
      </w:r>
      <w:r w:rsidRPr="00396B5B">
        <w:rPr>
          <w:rFonts w:asciiTheme="minorHAnsi" w:hAnsiTheme="minorHAnsi" w:cstheme="minorHAnsi"/>
          <w:lang w:bidi="ml-IN"/>
        </w:rPr>
        <w:tab/>
        <w:t>Wicestarosta</w:t>
      </w:r>
    </w:p>
    <w:p w14:paraId="7037E13E"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4.</w:t>
      </w:r>
      <w:r w:rsidRPr="00396B5B">
        <w:rPr>
          <w:rFonts w:asciiTheme="minorHAnsi" w:hAnsiTheme="minorHAnsi" w:cstheme="minorHAnsi"/>
          <w:lang w:bidi="ml-IN"/>
        </w:rPr>
        <w:tab/>
        <w:t>Wiceburmistrz</w:t>
      </w:r>
    </w:p>
    <w:p w14:paraId="2AC8FF8F"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5.</w:t>
      </w:r>
      <w:r w:rsidRPr="00396B5B">
        <w:rPr>
          <w:rFonts w:asciiTheme="minorHAnsi" w:hAnsiTheme="minorHAnsi" w:cstheme="minorHAnsi"/>
          <w:lang w:bidi="ml-IN"/>
        </w:rPr>
        <w:tab/>
        <w:t>Radny powiatowy</w:t>
      </w:r>
    </w:p>
    <w:p w14:paraId="7C00EA7C"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6. Sekretarz powiatu</w:t>
      </w:r>
    </w:p>
    <w:p w14:paraId="4A309992"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7.</w:t>
      </w:r>
      <w:r w:rsidRPr="00396B5B">
        <w:rPr>
          <w:rFonts w:asciiTheme="minorHAnsi" w:hAnsiTheme="minorHAnsi" w:cstheme="minorHAnsi"/>
          <w:lang w:bidi="ml-IN"/>
        </w:rPr>
        <w:tab/>
        <w:t>Dyrektor (naczelnik) wydziału oświaty</w:t>
      </w:r>
    </w:p>
    <w:p w14:paraId="45806010"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8.</w:t>
      </w:r>
      <w:r w:rsidRPr="00396B5B">
        <w:rPr>
          <w:rFonts w:asciiTheme="minorHAnsi" w:hAnsiTheme="minorHAnsi" w:cstheme="minorHAnsi"/>
          <w:lang w:bidi="ml-IN"/>
        </w:rPr>
        <w:tab/>
        <w:t>Wizytator KO</w:t>
      </w:r>
    </w:p>
    <w:p w14:paraId="68F22079" w14:textId="77777777" w:rsidR="009B1D72" w:rsidRPr="00396B5B" w:rsidRDefault="009B1D72" w:rsidP="00FD06E8">
      <w:pPr>
        <w:pStyle w:val="Lista2"/>
        <w:spacing w:line="360" w:lineRule="auto"/>
        <w:ind w:left="0" w:firstLine="0"/>
        <w:contextualSpacing/>
        <w:jc w:val="both"/>
        <w:rPr>
          <w:rFonts w:asciiTheme="minorHAnsi" w:hAnsiTheme="minorHAnsi" w:cstheme="minorHAnsi"/>
          <w:lang w:bidi="ml-IN"/>
        </w:rPr>
      </w:pPr>
      <w:r w:rsidRPr="00396B5B">
        <w:rPr>
          <w:rFonts w:asciiTheme="minorHAnsi" w:hAnsiTheme="minorHAnsi" w:cstheme="minorHAnsi"/>
          <w:lang w:bidi="ml-IN"/>
        </w:rPr>
        <w:t>9.</w:t>
      </w:r>
      <w:r w:rsidRPr="00396B5B">
        <w:rPr>
          <w:rFonts w:asciiTheme="minorHAnsi" w:hAnsiTheme="minorHAnsi" w:cstheme="minorHAnsi"/>
          <w:lang w:bidi="ml-IN"/>
        </w:rPr>
        <w:tab/>
        <w:t>Przewodniczący rady rodziców</w:t>
      </w:r>
    </w:p>
    <w:p w14:paraId="2BD4B9EB" w14:textId="77777777" w:rsidR="009B1D72" w:rsidRPr="00396B5B" w:rsidRDefault="009B1D72" w:rsidP="00FD06E8">
      <w:pPr>
        <w:pStyle w:val="Default"/>
        <w:spacing w:line="360" w:lineRule="auto"/>
        <w:jc w:val="both"/>
        <w:rPr>
          <w:rFonts w:asciiTheme="minorHAnsi" w:hAnsiTheme="minorHAnsi" w:cstheme="minorHAnsi"/>
          <w:color w:val="auto"/>
          <w:lang w:bidi="ml-IN"/>
        </w:rPr>
      </w:pPr>
    </w:p>
    <w:p w14:paraId="1AED3ECB" w14:textId="77777777" w:rsidR="009B1D72" w:rsidRPr="00396B5B" w:rsidRDefault="009B1D72" w:rsidP="00FD06E8">
      <w:pPr>
        <w:pStyle w:val="Tekstpodstawowyzwciciem"/>
        <w:spacing w:after="0" w:line="360" w:lineRule="auto"/>
        <w:ind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Do kardynała zwracamy się „Jego Eminencjo”, do arcybiskupa, biskupa, ambasadora zwracamy się „Jego Ekscelencjo”.</w:t>
      </w:r>
    </w:p>
    <w:p w14:paraId="1A8EC418" w14:textId="6C32CEA1"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Od prze</w:t>
      </w:r>
      <w:r w:rsidR="003535C2">
        <w:rPr>
          <w:rFonts w:asciiTheme="minorHAnsi" w:hAnsiTheme="minorHAnsi" w:cstheme="minorHAnsi"/>
          <w:sz w:val="24"/>
          <w:szCs w:val="24"/>
          <w:lang w:bidi="ml-IN"/>
        </w:rPr>
        <w:t>d</w:t>
      </w:r>
      <w:r w:rsidRPr="00396B5B">
        <w:rPr>
          <w:rFonts w:asciiTheme="minorHAnsi" w:hAnsiTheme="minorHAnsi" w:cstheme="minorHAnsi"/>
          <w:sz w:val="24"/>
          <w:szCs w:val="24"/>
          <w:lang w:bidi="ml-IN"/>
        </w:rPr>
        <w:t>stawionej powyżej propozycji mogą być odstępstwa wynikające ze szczególnej roli, pozycji lub wieku zapraszanego gościa, którego gospodarz uroczystości pragnie szczególnie uhonorować.</w:t>
      </w:r>
    </w:p>
    <w:p w14:paraId="72059818"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Symbole państwowe</w:t>
      </w:r>
    </w:p>
    <w:p w14:paraId="5BA8C694"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O wadze, jaką powinniśmy przykładać do właściwego postępowania z symbolami narodowymi oraz znajomości zasad ich eksponowania świadczą poniższe uwagi zaczerpnięte z raportu Najwyższej Izby Kontroli z 2005 roku.</w:t>
      </w:r>
    </w:p>
    <w:p w14:paraId="74D71153"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Brak ustawowych rozwiązań określających zasady posługiwania się symbolami państwowymi doprowadził do opracowania zbioru wskazówek.</w:t>
      </w:r>
    </w:p>
    <w:p w14:paraId="79C09D20" w14:textId="1ECBA615"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lastRenderedPageBreak/>
        <w:t xml:space="preserve">Ich przestrzeganie zapewni symbolom państwowym należną cześć i szacunek zgodnie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 xml:space="preserve">z wymogami obowiązującego prawa. Przedstawione poniżej zasady, oparte o istniejące akty prawne, odnoszą się do administracji publicznej (rządowej, samorządowej) oraz szkół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i placówek oświatowych.</w:t>
      </w:r>
    </w:p>
    <w:p w14:paraId="6D58DE1E" w14:textId="77777777" w:rsidR="009B1D72" w:rsidRPr="00396B5B" w:rsidRDefault="009B1D72" w:rsidP="00FD06E8">
      <w:pPr>
        <w:pStyle w:val="Tekstpodstawowyzwciciem2"/>
        <w:numPr>
          <w:ilvl w:val="0"/>
          <w:numId w:val="11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Godło i flaga są symbolami państwa, do których należy się odnosić z należną czcią i szacunkiem .</w:t>
      </w:r>
    </w:p>
    <w:p w14:paraId="054E0ABB" w14:textId="77777777" w:rsidR="009B1D72" w:rsidRPr="00396B5B" w:rsidRDefault="009B1D72" w:rsidP="00FD06E8">
      <w:pPr>
        <w:pStyle w:val="Tekstpodstawowyzwciciem2"/>
        <w:numPr>
          <w:ilvl w:val="0"/>
          <w:numId w:val="11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Znaki państwowe mają pierwszeństwo przed każdym innym znakiem, np. znakami samorządowymi, organizacji, instytucji itp.</w:t>
      </w:r>
    </w:p>
    <w:p w14:paraId="1DFE55B8" w14:textId="52C36D2E" w:rsidR="009B1D72" w:rsidRPr="00396B5B" w:rsidRDefault="009B1D72" w:rsidP="00FD06E8">
      <w:pPr>
        <w:pStyle w:val="Tekstpodstawowyzwciciem2"/>
        <w:numPr>
          <w:ilvl w:val="0"/>
          <w:numId w:val="11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xml:space="preserve">Miejscem pierwszym (uprzywilejowanym) jest zawsze prawa strona osoby stojącej tyłem do budynku lub na prawo od godła, patrząc od strony godła (tj. kierunek,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 xml:space="preserve">w którym patrzy orzeł). W heraldyce przyjmuje się odwrotny kierunek patrzenia, tj. nie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z punktu widzenia obserwatora, ale z punktu widzenia godła lub flagi.</w:t>
      </w:r>
    </w:p>
    <w:p w14:paraId="2F7667A0" w14:textId="05485746" w:rsidR="009B1D72" w:rsidRPr="00396B5B" w:rsidRDefault="009B1D72" w:rsidP="00FD06E8">
      <w:pPr>
        <w:pStyle w:val="Tekstpodstawowyzwciciem2"/>
        <w:numPr>
          <w:ilvl w:val="0"/>
          <w:numId w:val="11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xml:space="preserve">Znaki państwowe gospodarza mają pierwszeństwo przed równorzędnymi im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w hierarchii znakami państwa, w imieniu, którego odbywa się wizyta władz państwowych.</w:t>
      </w:r>
    </w:p>
    <w:p w14:paraId="6C723D3D" w14:textId="77777777" w:rsidR="009B1D72" w:rsidRPr="00396B5B" w:rsidRDefault="009B1D72" w:rsidP="00FD06E8">
      <w:pPr>
        <w:pStyle w:val="Tekstpodstawowyzwciciem2"/>
        <w:numPr>
          <w:ilvl w:val="0"/>
          <w:numId w:val="11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Tradycyjnie godło i flaga pełnią rolę szczególnych znaków informacyjnych - należy je umieszczać w takich miejscach i w takiej liczbie, aby tę rolę spełniały; przy zwielokrotnieniu stają się dekoracją.</w:t>
      </w:r>
    </w:p>
    <w:p w14:paraId="75A43E60"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 instytucji zobowiązanej do używania godła i wywieszania flagi RP zapisy określające odpowiedzialność za używanie symboli państwowych powinny być wprowadzone do regulaminu organizacyjnego lub innego dokumentu określającego zakresy obowiązków odpowiedzialnych pracowników. Odpowiedzialność powinna obejmować w szczególności:</w:t>
      </w:r>
    </w:p>
    <w:p w14:paraId="38F9D466" w14:textId="77777777" w:rsidR="009B1D72" w:rsidRPr="00396B5B" w:rsidRDefault="009B1D72" w:rsidP="00FD06E8">
      <w:pPr>
        <w:pStyle w:val="Tekstpodstawowyzwciciem2"/>
        <w:numPr>
          <w:ilvl w:val="0"/>
          <w:numId w:val="118"/>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właściwe umieszczanie godła i flag,</w:t>
      </w:r>
    </w:p>
    <w:p w14:paraId="635619B4" w14:textId="77777777" w:rsidR="009B1D72" w:rsidRPr="00396B5B" w:rsidRDefault="009B1D72" w:rsidP="00FD06E8">
      <w:pPr>
        <w:pStyle w:val="Tekstpodstawowyzwciciem2"/>
        <w:numPr>
          <w:ilvl w:val="0"/>
          <w:numId w:val="118"/>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okresowe sprawdzanie ich stanu,</w:t>
      </w:r>
    </w:p>
    <w:p w14:paraId="7925079F" w14:textId="77777777" w:rsidR="009B1D72" w:rsidRPr="00396B5B" w:rsidRDefault="009B1D72" w:rsidP="00FD06E8">
      <w:pPr>
        <w:pStyle w:val="Tekstpodstawowyzwciciem2"/>
        <w:numPr>
          <w:ilvl w:val="0"/>
          <w:numId w:val="118"/>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wymianę zużytych,</w:t>
      </w:r>
    </w:p>
    <w:p w14:paraId="1CA25AEC" w14:textId="77777777" w:rsidR="009B1D72" w:rsidRPr="00396B5B" w:rsidRDefault="009B1D72" w:rsidP="00FD06E8">
      <w:pPr>
        <w:pStyle w:val="Tekstpodstawowyzwciciem2"/>
        <w:numPr>
          <w:ilvl w:val="0"/>
          <w:numId w:val="118"/>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terminowe wywieszanie flag,</w:t>
      </w:r>
    </w:p>
    <w:p w14:paraId="1B86C277" w14:textId="77777777" w:rsidR="009B1D72" w:rsidRPr="00396B5B" w:rsidRDefault="009B1D72" w:rsidP="00FD06E8">
      <w:pPr>
        <w:pStyle w:val="Tekstpodstawowyzwciciem2"/>
        <w:numPr>
          <w:ilvl w:val="0"/>
          <w:numId w:val="118"/>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zbieranie flag wycofanych z użytku w celu ich godnego zniszczenia.</w:t>
      </w:r>
    </w:p>
    <w:p w14:paraId="1BDF0196" w14:textId="0A65DC63"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Używanie godła i flagi musi być zgodne z wzorami określonymi w ustawie. W związku z tym przy zakupie nowych godeł i flag należy upewnić się, że są zgodne z wzorami zawartymi</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 xml:space="preserve"> w ustawie. W Polsce nie ma wymogu uzyskania licencji na produkcję godeł i flag odpowiadających wzorom ustawowym. W rezultacie dostępne na rynku godła i flagi często nie </w:t>
      </w:r>
      <w:r w:rsidRPr="00396B5B">
        <w:rPr>
          <w:rFonts w:asciiTheme="minorHAnsi" w:hAnsiTheme="minorHAnsi" w:cstheme="minorHAnsi"/>
          <w:sz w:val="24"/>
          <w:szCs w:val="24"/>
          <w:lang w:bidi="ml-IN"/>
        </w:rPr>
        <w:lastRenderedPageBreak/>
        <w:t>spełniają wymogów ustawowych (np. niezachowanie wymaganych proporcji, kolorów, odcieni, kształtów itp.).</w:t>
      </w:r>
    </w:p>
    <w:p w14:paraId="554C8D5D"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xml:space="preserve">Godła i flagi powinny być utrzymywane w czystości i w dobrym stanie fizycznym, tj. niezniszczone, nieuszkodzone, niezgniecione, niepostrzępione, </w:t>
      </w:r>
      <w:proofErr w:type="spellStart"/>
      <w:r w:rsidRPr="00396B5B">
        <w:rPr>
          <w:rFonts w:asciiTheme="minorHAnsi" w:hAnsiTheme="minorHAnsi" w:cstheme="minorHAnsi"/>
          <w:sz w:val="24"/>
          <w:szCs w:val="24"/>
          <w:lang w:bidi="ml-IN"/>
        </w:rPr>
        <w:t>niewyblakłe</w:t>
      </w:r>
      <w:proofErr w:type="spellEnd"/>
      <w:r w:rsidRPr="00396B5B">
        <w:rPr>
          <w:rFonts w:asciiTheme="minorHAnsi" w:hAnsiTheme="minorHAnsi" w:cstheme="minorHAnsi"/>
          <w:sz w:val="24"/>
          <w:szCs w:val="24"/>
          <w:lang w:bidi="ml-IN"/>
        </w:rPr>
        <w:t xml:space="preserve"> itp. Przydatne jest określenie minimalnej częstotliwości wymiany flag na czyste oraz czyszczenia godeł.</w:t>
      </w:r>
    </w:p>
    <w:p w14:paraId="74D819A0"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Natychmiast należy reagować w przypadkach zanieczyszczenia (np. spowodowanego warunkami atmosferycznymi) lub uszkodzenia.</w:t>
      </w:r>
    </w:p>
    <w:p w14:paraId="215BFE19"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Godła i flagi powinny być przechowywane w czystym pomieszczeniu, w sposób zabezpieczający je przed zniszczeniem lub kradzieżą.</w:t>
      </w:r>
    </w:p>
    <w:p w14:paraId="612FB901"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Wycofane z użycia godła i flagi nie mogą być wyrzucane do śmietnika lub porzucane w przypadkowych miejscach, ale powinny być gromadzone i niszczone w sposób godny, najlepiej palone, po pozbawieniu ich cech używalności. Metalowe tablice z godłem należy dokładnie zamalować przed zezłomowaniem lub pociąć.</w:t>
      </w:r>
    </w:p>
    <w:p w14:paraId="7ED956D7"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Instytucje zobowiązane do używania godła i flag RP powinny prowadzić ewidencję przychodów (zakupy) oraz rozchodów (protokoły niszczenia).</w:t>
      </w:r>
    </w:p>
    <w:p w14:paraId="72E5837E"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Godło</w:t>
      </w:r>
    </w:p>
    <w:p w14:paraId="69F26FAF" w14:textId="77777777" w:rsidR="009B1D72" w:rsidRPr="00396B5B" w:rsidRDefault="009B1D72" w:rsidP="00FD06E8">
      <w:pPr>
        <w:pStyle w:val="Tekstpodstawowyzwciciem2"/>
        <w:numPr>
          <w:ilvl w:val="0"/>
          <w:numId w:val="119"/>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Godło należy umieszczać w sposób zapewniający mu należną cześć i szacunek.</w:t>
      </w:r>
    </w:p>
    <w:p w14:paraId="14B3709B" w14:textId="77777777" w:rsidR="009B1D72" w:rsidRPr="00396B5B" w:rsidRDefault="009B1D72" w:rsidP="00FD06E8">
      <w:pPr>
        <w:pStyle w:val="Tekstpodstawowyzwciciem2"/>
        <w:numPr>
          <w:ilvl w:val="0"/>
          <w:numId w:val="119"/>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Poza wizerunkiem godła zgodnym z ustawą, możliwe jest eksponowanie wizerunku orła artystycznie przetworzonego, jednak nie może on zastępować wizerunku ustawowego.</w:t>
      </w:r>
    </w:p>
    <w:p w14:paraId="42F3B097" w14:textId="77777777" w:rsidR="009B1D72" w:rsidRPr="00396B5B" w:rsidRDefault="009B1D72" w:rsidP="00FD06E8">
      <w:pPr>
        <w:pStyle w:val="Tekstpodstawowyzwciciem2"/>
        <w:numPr>
          <w:ilvl w:val="0"/>
          <w:numId w:val="119"/>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Nie należy używać godła z okresu PRL z dorobioną koroną.</w:t>
      </w:r>
    </w:p>
    <w:p w14:paraId="19CA793C" w14:textId="77777777" w:rsidR="009B1D72" w:rsidRPr="00396B5B" w:rsidRDefault="009B1D72" w:rsidP="00FD06E8">
      <w:pPr>
        <w:pStyle w:val="Nagwek2"/>
        <w:spacing w:line="360" w:lineRule="auto"/>
        <w:jc w:val="both"/>
        <w:rPr>
          <w:rFonts w:asciiTheme="minorHAnsi" w:hAnsiTheme="minorHAnsi" w:cstheme="minorHAnsi"/>
          <w:sz w:val="24"/>
          <w:szCs w:val="24"/>
          <w:u w:val="single"/>
        </w:rPr>
      </w:pPr>
      <w:r w:rsidRPr="00396B5B">
        <w:rPr>
          <w:rFonts w:asciiTheme="minorHAnsi" w:hAnsiTheme="minorHAnsi" w:cstheme="minorHAnsi"/>
          <w:sz w:val="24"/>
          <w:szCs w:val="24"/>
          <w:u w:val="single"/>
        </w:rPr>
        <w:t>Siedziba instytucji zobowiązanej do umieszczania godła:</w:t>
      </w:r>
    </w:p>
    <w:p w14:paraId="0799A740" w14:textId="77777777" w:rsidR="009B1D72" w:rsidRPr="00396B5B" w:rsidRDefault="009B1D72" w:rsidP="00FD06E8">
      <w:pPr>
        <w:pStyle w:val="Nagwek3"/>
        <w:spacing w:line="360" w:lineRule="auto"/>
        <w:jc w:val="both"/>
        <w:rPr>
          <w:rFonts w:asciiTheme="minorHAnsi" w:hAnsiTheme="minorHAnsi" w:cstheme="minorHAnsi"/>
          <w:i/>
          <w:iCs/>
          <w:sz w:val="24"/>
          <w:szCs w:val="24"/>
        </w:rPr>
      </w:pPr>
      <w:r w:rsidRPr="00396B5B">
        <w:rPr>
          <w:rFonts w:asciiTheme="minorHAnsi" w:hAnsiTheme="minorHAnsi" w:cstheme="minorHAnsi"/>
          <w:i/>
          <w:iCs/>
          <w:sz w:val="24"/>
          <w:szCs w:val="24"/>
        </w:rPr>
        <w:t>Na zewnątrz</w:t>
      </w:r>
    </w:p>
    <w:p w14:paraId="2CB1FB6C" w14:textId="77777777" w:rsidR="009B1D72" w:rsidRPr="00396B5B" w:rsidRDefault="009B1D72" w:rsidP="00FD06E8">
      <w:pPr>
        <w:pStyle w:val="Tekstpodstawowyzwciciem2"/>
        <w:numPr>
          <w:ilvl w:val="0"/>
          <w:numId w:val="120"/>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Tablica z godłem po prawej stronie lub nad wejściem do budynku oraz tablica z nazwą instytucji, po prawej stronie, poniżej godła.</w:t>
      </w:r>
    </w:p>
    <w:p w14:paraId="4307286A" w14:textId="77777777" w:rsidR="009B1D72" w:rsidRPr="00396B5B" w:rsidRDefault="009B1D72" w:rsidP="00FD06E8">
      <w:pPr>
        <w:pStyle w:val="Tekstpodstawowyzwciciem2"/>
        <w:numPr>
          <w:ilvl w:val="0"/>
          <w:numId w:val="120"/>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Jeżeli w budynku jest kilka urzędów, na budynku należy umieścić jedną tablicę z godłem, a poniżej tablice z nazwami poszczególnych instytucji.</w:t>
      </w:r>
    </w:p>
    <w:p w14:paraId="04A63D9B" w14:textId="77777777" w:rsidR="009B1D72" w:rsidRPr="00396B5B" w:rsidRDefault="009B1D72" w:rsidP="00FD06E8">
      <w:pPr>
        <w:pStyle w:val="Tekstpodstawowyzwciciem2"/>
        <w:numPr>
          <w:ilvl w:val="0"/>
          <w:numId w:val="120"/>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lastRenderedPageBreak/>
        <w:t>Jeżeli na siedzibie organu samorządowego eksponowany jest herb miasta czy gminy, to powinien być umieszczony poniżej godła państwowego lub po drugiej (lewej) stronie wejścia.</w:t>
      </w:r>
    </w:p>
    <w:p w14:paraId="789627A4" w14:textId="77777777" w:rsidR="009B1D72" w:rsidRPr="00396B5B" w:rsidRDefault="009B1D72" w:rsidP="00FD06E8">
      <w:pPr>
        <w:pStyle w:val="Tekstpodstawowy"/>
        <w:spacing w:line="360" w:lineRule="auto"/>
        <w:jc w:val="both"/>
        <w:rPr>
          <w:rFonts w:asciiTheme="minorHAnsi" w:hAnsiTheme="minorHAnsi" w:cstheme="minorHAnsi"/>
          <w:i/>
          <w:iCs/>
          <w:sz w:val="24"/>
          <w:szCs w:val="24"/>
          <w:lang w:bidi="ml-IN"/>
        </w:rPr>
      </w:pPr>
      <w:r w:rsidRPr="00396B5B">
        <w:rPr>
          <w:rFonts w:asciiTheme="minorHAnsi" w:hAnsiTheme="minorHAnsi" w:cstheme="minorHAnsi"/>
          <w:i/>
          <w:iCs/>
          <w:sz w:val="24"/>
          <w:szCs w:val="24"/>
          <w:lang w:bidi="ml-IN"/>
        </w:rPr>
        <w:t>Wewnątrz (pomieszczenia urzędowe, sale posiedzeń, sale wykładowe i lekcyjne)</w:t>
      </w:r>
    </w:p>
    <w:p w14:paraId="337BB198" w14:textId="77777777" w:rsidR="009B1D72" w:rsidRPr="00396B5B" w:rsidRDefault="009B1D72" w:rsidP="00FD06E8">
      <w:pPr>
        <w:pStyle w:val="Tekstpodstawowyzwciciem2"/>
        <w:numPr>
          <w:ilvl w:val="0"/>
          <w:numId w:val="121"/>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Pomieszczenia urzędowe należy rozumieć jako:</w:t>
      </w:r>
    </w:p>
    <w:p w14:paraId="2B58E72A" w14:textId="77777777" w:rsidR="009B1D72" w:rsidRPr="00396B5B" w:rsidRDefault="009B1D72" w:rsidP="00FD06E8">
      <w:pPr>
        <w:pStyle w:val="Tekstpodstawowywcity"/>
        <w:spacing w:line="360" w:lineRule="auto"/>
        <w:ind w:left="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pomieszczenia zajmowane przez kadrę kierowniczą jednostki (tj. ścisłe kierownictwo),</w:t>
      </w:r>
    </w:p>
    <w:p w14:paraId="0CA91306" w14:textId="77777777" w:rsidR="009B1D72" w:rsidRPr="00396B5B" w:rsidRDefault="009B1D72" w:rsidP="00FD06E8">
      <w:pPr>
        <w:pStyle w:val="Tekstpodstawowywcity"/>
        <w:spacing w:line="360" w:lineRule="auto"/>
        <w:ind w:left="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pomieszczenia, w których ma miejsce kontakt obywatela z urzędem, szkołą lub innymi</w:t>
      </w:r>
    </w:p>
    <w:p w14:paraId="4D4B7BB6" w14:textId="77777777" w:rsidR="009B1D72" w:rsidRPr="00396B5B" w:rsidRDefault="009B1D72" w:rsidP="00FD06E8">
      <w:pPr>
        <w:pStyle w:val="Tekstpodstawowywcity"/>
        <w:spacing w:line="360" w:lineRule="auto"/>
        <w:ind w:left="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placówkami oświatowymi.</w:t>
      </w:r>
    </w:p>
    <w:p w14:paraId="63D5C73D" w14:textId="77777777" w:rsidR="009B1D72" w:rsidRPr="00396B5B" w:rsidRDefault="009B1D72" w:rsidP="00FD06E8">
      <w:pPr>
        <w:pStyle w:val="Tekstpodstawowyzwciciem2"/>
        <w:numPr>
          <w:ilvl w:val="0"/>
          <w:numId w:val="121"/>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Pozycja godła w pomieszczeniu - najlepiej na ścianie na wprost wejścia, nad biurkiem urzędnika, albo na innej ścianie w miejscu widocznym od wejścia. Na tej samej ścianie lub części ściany, na której umieszczone jest godło, nie należy umieszczać innych obiektów (np. kalendarze, obrazy, zdjęcia, tablice itp.).</w:t>
      </w:r>
    </w:p>
    <w:p w14:paraId="1B494C00" w14:textId="77777777" w:rsidR="009B1D72" w:rsidRPr="00396B5B" w:rsidRDefault="009B1D72" w:rsidP="00FD06E8">
      <w:pPr>
        <w:pStyle w:val="Nagwek3"/>
        <w:spacing w:line="360" w:lineRule="auto"/>
        <w:jc w:val="both"/>
        <w:rPr>
          <w:rFonts w:asciiTheme="minorHAnsi" w:hAnsiTheme="minorHAnsi" w:cstheme="minorHAnsi"/>
          <w:i/>
          <w:iCs/>
          <w:sz w:val="24"/>
          <w:szCs w:val="24"/>
        </w:rPr>
      </w:pPr>
      <w:r w:rsidRPr="00396B5B">
        <w:rPr>
          <w:rFonts w:asciiTheme="minorHAnsi" w:hAnsiTheme="minorHAnsi" w:cstheme="minorHAnsi"/>
          <w:i/>
          <w:iCs/>
          <w:sz w:val="24"/>
          <w:szCs w:val="24"/>
        </w:rPr>
        <w:t>Strony internetowe szkoły</w:t>
      </w:r>
    </w:p>
    <w:p w14:paraId="65F5517F"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Jednostki zobowiązane do umieszczania godła powinny je umieszczać również na swoich stronach internetowych, przy czym godło powinno być zgodne z wzorem ustawowym. Poza ustawowym godłem można umieścić również jego wizerunek artystycznie przetworzony. Jeżeli poza godłem</w:t>
      </w:r>
    </w:p>
    <w:p w14:paraId="0F446981"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umieszcza się na stronie również inny znak (np. godło województwa, miasta lub gminy) godło państwowe powinno być umieszczone na pozycji uprzywilejowanej.</w:t>
      </w:r>
    </w:p>
    <w:p w14:paraId="4E9030B6"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Używanie wizerunku orła ustalonego dla godła przez jednostki zobowiązane:</w:t>
      </w:r>
    </w:p>
    <w:p w14:paraId="0CA98E76" w14:textId="77777777" w:rsidR="009B1D72" w:rsidRPr="00396B5B" w:rsidRDefault="009B1D72" w:rsidP="00FD06E8">
      <w:pPr>
        <w:pStyle w:val="Nagwek3"/>
        <w:spacing w:line="360" w:lineRule="auto"/>
        <w:jc w:val="both"/>
        <w:rPr>
          <w:rFonts w:asciiTheme="minorHAnsi" w:hAnsiTheme="minorHAnsi" w:cstheme="minorHAnsi"/>
          <w:b w:val="0"/>
          <w:bCs w:val="0"/>
          <w:i/>
          <w:iCs/>
          <w:sz w:val="24"/>
          <w:szCs w:val="24"/>
        </w:rPr>
      </w:pPr>
      <w:r w:rsidRPr="00396B5B">
        <w:rPr>
          <w:rFonts w:asciiTheme="minorHAnsi" w:hAnsiTheme="minorHAnsi" w:cstheme="minorHAnsi"/>
          <w:i/>
          <w:iCs/>
          <w:sz w:val="24"/>
          <w:szCs w:val="24"/>
        </w:rPr>
        <w:t>Dokumenty</w:t>
      </w:r>
    </w:p>
    <w:p w14:paraId="5FCAFE43" w14:textId="77777777" w:rsidR="009B1D72" w:rsidRPr="00396B5B" w:rsidRDefault="009B1D72" w:rsidP="00FD06E8">
      <w:pPr>
        <w:pStyle w:val="Tekstpodstawowyzwciciem2"/>
        <w:numPr>
          <w:ilvl w:val="0"/>
          <w:numId w:val="121"/>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Używanie wizerunku orła na pismach i dokumentach urzędowych powinno być zastrzeżone dla najwyższych przedstawicieli urzędu w oparciu o przepisy odrębne, np. Rozporządzenie MEN w sprawie zasad wydawania oraz wzorów świadectw, dyplomów państwowych i innych druków szkolnych (…),</w:t>
      </w:r>
    </w:p>
    <w:p w14:paraId="09892F6D" w14:textId="77777777" w:rsidR="009B1D72" w:rsidRPr="00396B5B" w:rsidRDefault="009B1D72" w:rsidP="00FD06E8">
      <w:pPr>
        <w:pStyle w:val="Tekstpodstawowyzwciciem2"/>
        <w:numPr>
          <w:ilvl w:val="0"/>
          <w:numId w:val="121"/>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Wizerunek orła używany w urzędzie, szkole lub innej placówce oświatowej powinien być zgodny z wzorem ustawowym i starannie wykonany (unikać zlewania się linii); wzór orła do stosowania przez osoby uprawnione w jednostce powinien być ujednolicony (np. wielkość, grubość linii, kolor, miejsce umieszczania),</w:t>
      </w:r>
    </w:p>
    <w:p w14:paraId="6EED2F54" w14:textId="77777777" w:rsidR="009B1D72" w:rsidRPr="00396B5B" w:rsidRDefault="009B1D72" w:rsidP="00FD06E8">
      <w:pPr>
        <w:pStyle w:val="Tekstpodstawowyzwciciem2"/>
        <w:numPr>
          <w:ilvl w:val="0"/>
          <w:numId w:val="121"/>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lastRenderedPageBreak/>
        <w:t>Wizerunek orła powinien być umieszczany na dokumentach urzędowych, które zawierają decyzje albo postanowienia organów państwowych lub takich, które urzędowo poświadczają ważne fakty i uprawnienia,</w:t>
      </w:r>
    </w:p>
    <w:p w14:paraId="1C3D9557" w14:textId="77777777" w:rsidR="009B1D72" w:rsidRPr="00396B5B" w:rsidRDefault="009B1D72" w:rsidP="00FD06E8">
      <w:pPr>
        <w:pStyle w:val="Tekstpodstawowyzwciciem2"/>
        <w:numPr>
          <w:ilvl w:val="0"/>
          <w:numId w:val="121"/>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Instrukcja kancelaryjna w jednostce powinna określać zasady umieszczania godła na blankietach korespondencyjnych i dokumentach,</w:t>
      </w:r>
    </w:p>
    <w:p w14:paraId="0196ECC5" w14:textId="77777777" w:rsidR="009B1D72" w:rsidRPr="00396B5B" w:rsidRDefault="009B1D72" w:rsidP="00FD06E8">
      <w:pPr>
        <w:pStyle w:val="Tekstpodstawowyzwciciem2"/>
        <w:numPr>
          <w:ilvl w:val="0"/>
          <w:numId w:val="121"/>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Umieszczanie godła na wizytówkach, teczkach i innych przedmiotach powinno być zastrzeżone dla najwyższych przedstawicieli urzędu.</w:t>
      </w:r>
    </w:p>
    <w:p w14:paraId="160603F5"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Flaga</w:t>
      </w:r>
    </w:p>
    <w:p w14:paraId="7FD27EEE" w14:textId="77777777" w:rsidR="009B1D72" w:rsidRPr="00396B5B" w:rsidRDefault="009B1D72" w:rsidP="00FD06E8">
      <w:pPr>
        <w:pStyle w:val="Tekstpodstawowyzwciciem2"/>
        <w:numPr>
          <w:ilvl w:val="0"/>
          <w:numId w:val="122"/>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Flaga państwowa może być wyeksponowana na stałe przed urzędem, np. przy wejściu, w celu podkreślenia, że jest to urząd państwowy; w nocy flaga powinna być oświetlona.</w:t>
      </w:r>
    </w:p>
    <w:p w14:paraId="495C6D41" w14:textId="77777777" w:rsidR="009B1D72" w:rsidRPr="00396B5B" w:rsidRDefault="009B1D72" w:rsidP="00FD06E8">
      <w:pPr>
        <w:pStyle w:val="Tekstpodstawowyzwciciem2"/>
        <w:numPr>
          <w:ilvl w:val="0"/>
          <w:numId w:val="122"/>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Rozróżnienie w ustawie: flagę podnosi się - wciąga na maszt przed budynkiem lub na dachu (oznacza to, że każdy urząd powinien mieć maszt), umieszczać - na drzewcu na ścianie budynku lub wewnątrz.</w:t>
      </w:r>
    </w:p>
    <w:p w14:paraId="79D83159" w14:textId="77777777" w:rsidR="009B1D72" w:rsidRPr="00396B5B" w:rsidRDefault="009B1D72" w:rsidP="00FD06E8">
      <w:pPr>
        <w:pStyle w:val="Tekstpodstawowyzwciciem2"/>
        <w:numPr>
          <w:ilvl w:val="0"/>
          <w:numId w:val="122"/>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Zgodnie z ogólnie przyjętym zwyczajem flagę podnosi się do godziny 8.00 rano, a opuszcza się o zachodzie słońca.</w:t>
      </w:r>
    </w:p>
    <w:p w14:paraId="75EA2242" w14:textId="77777777" w:rsidR="009B1D72" w:rsidRPr="00396B5B" w:rsidRDefault="009B1D72" w:rsidP="00FD06E8">
      <w:pPr>
        <w:pStyle w:val="Tekstpodstawowyzwciciem2"/>
        <w:numPr>
          <w:ilvl w:val="0"/>
          <w:numId w:val="122"/>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Sposób eksponowania flagi przez jednostkę (przed oficjalną siedzibą, na zewnątrz i wewnątrz) powinien służyć przekazaniu odpowiedniego komunikatu:</w:t>
      </w:r>
    </w:p>
    <w:p w14:paraId="323132CA"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na dachu siedziby - informuje, że głowa państwa przebywa w</w:t>
      </w:r>
    </w:p>
    <w:p w14:paraId="2476501E"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swojej siedzibie lub organ kolegialny obraduje;</w:t>
      </w:r>
    </w:p>
    <w:p w14:paraId="69EC557B"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przed budynkiem - podkreśla publiczny charakter obiektu;</w:t>
      </w:r>
    </w:p>
    <w:p w14:paraId="2A982D92"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wewnątrz - potwierdza komunikaty zewnętrzne, a w przypadku</w:t>
      </w:r>
    </w:p>
    <w:p w14:paraId="2B19045F"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wystawienia jej obok godła państwa lub organizacji dopełnia</w:t>
      </w:r>
    </w:p>
    <w:p w14:paraId="79C96B2D"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symbolikę państwową lub organizacyjną;</w:t>
      </w:r>
    </w:p>
    <w:p w14:paraId="3F21A62B"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umieszczenie większej liczby flag państwowych jest oficjalną</w:t>
      </w:r>
    </w:p>
    <w:p w14:paraId="08F08D2D" w14:textId="77777777" w:rsidR="009B1D72" w:rsidRPr="00396B5B" w:rsidRDefault="009B1D72" w:rsidP="00FD06E8">
      <w:pPr>
        <w:pStyle w:val="Tekstpodstawowyzwciciem2"/>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dekoracją akcentującą uroczystość państwową lub narodową.</w:t>
      </w:r>
    </w:p>
    <w:p w14:paraId="0F64AAC0" w14:textId="77777777" w:rsidR="009B1D72" w:rsidRPr="00396B5B" w:rsidRDefault="009B1D72" w:rsidP="00FD06E8">
      <w:pPr>
        <w:pStyle w:val="Nagwek3"/>
        <w:spacing w:line="360" w:lineRule="auto"/>
        <w:jc w:val="both"/>
        <w:rPr>
          <w:rFonts w:asciiTheme="minorHAnsi" w:hAnsiTheme="minorHAnsi" w:cstheme="minorHAnsi"/>
          <w:i/>
          <w:iCs/>
          <w:sz w:val="24"/>
          <w:szCs w:val="24"/>
        </w:rPr>
      </w:pPr>
      <w:r w:rsidRPr="00396B5B">
        <w:rPr>
          <w:rFonts w:asciiTheme="minorHAnsi" w:hAnsiTheme="minorHAnsi" w:cstheme="minorHAnsi"/>
          <w:i/>
          <w:iCs/>
          <w:sz w:val="24"/>
          <w:szCs w:val="24"/>
        </w:rPr>
        <w:t>Siedziba szkoły lub placówki oświatowej</w:t>
      </w:r>
    </w:p>
    <w:p w14:paraId="23F75275"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Uroczystości, rocznice i święta państwowe:</w:t>
      </w:r>
    </w:p>
    <w:p w14:paraId="622309A6" w14:textId="77777777" w:rsidR="009B1D72" w:rsidRPr="00396B5B" w:rsidRDefault="009B1D72" w:rsidP="00FD06E8">
      <w:pPr>
        <w:pStyle w:val="Tekstpodstawowyzwciciem2"/>
        <w:numPr>
          <w:ilvl w:val="0"/>
          <w:numId w:val="123"/>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flaga podniesiona na lub przed siedzibą, a ponadto budynek powinien być dodatkowo udekorowany flagami;</w:t>
      </w:r>
    </w:p>
    <w:p w14:paraId="75361984" w14:textId="77777777" w:rsidR="009B1D72" w:rsidRPr="00396B5B" w:rsidRDefault="009B1D72" w:rsidP="00FD06E8">
      <w:pPr>
        <w:pStyle w:val="Tekstpodstawowyzwciciem2"/>
        <w:numPr>
          <w:ilvl w:val="0"/>
          <w:numId w:val="123"/>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lastRenderedPageBreak/>
        <w:t>flagi powinny być podniesione najpóźniej do godziny 8.00;</w:t>
      </w:r>
    </w:p>
    <w:p w14:paraId="377DD297" w14:textId="77777777" w:rsidR="009B1D72" w:rsidRPr="00396B5B" w:rsidRDefault="009B1D72" w:rsidP="00FD06E8">
      <w:pPr>
        <w:pStyle w:val="Tekstpodstawowyzwciciem2"/>
        <w:numPr>
          <w:ilvl w:val="0"/>
          <w:numId w:val="123"/>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jeżeli uroczystość, rocznica lub święto przypada w przeddzień dni wolnych od pracy, flagi mogą być podniesione przez kilka dni, z tym że jeżeli są pozostawione na noc, to powinny być oświetlone;</w:t>
      </w:r>
    </w:p>
    <w:p w14:paraId="7104CB96" w14:textId="77777777" w:rsidR="009B1D72" w:rsidRPr="00396B5B" w:rsidRDefault="009B1D72" w:rsidP="00FD06E8">
      <w:pPr>
        <w:pStyle w:val="Tekstpodstawowyzwciciem2"/>
        <w:numPr>
          <w:ilvl w:val="0"/>
          <w:numId w:val="123"/>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jeżeli w budynku znajduje się kilka urzędów, flagę wywiesza urząd, który zarządza budynkiem;</w:t>
      </w:r>
    </w:p>
    <w:p w14:paraId="60032670" w14:textId="77777777" w:rsidR="009B1D72" w:rsidRPr="00396B5B" w:rsidRDefault="009B1D72" w:rsidP="00FD06E8">
      <w:pPr>
        <w:pStyle w:val="Tekstpodstawowyzwciciem2"/>
        <w:numPr>
          <w:ilvl w:val="0"/>
          <w:numId w:val="123"/>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wielkość flagi powinna być dostosowana do wielkości obiektu (nieodpowiednie jest umieszczanie bardzo małej flagi na dużym obiekcie lub odwrotnie) oraz warunków otoczenia (np. zbyt długa flaga, sięgająca głów przechodniów).</w:t>
      </w:r>
    </w:p>
    <w:p w14:paraId="73E674B8" w14:textId="77777777" w:rsidR="009B1D72" w:rsidRPr="00396B5B" w:rsidRDefault="009B1D72" w:rsidP="00FD06E8">
      <w:pPr>
        <w:pStyle w:val="Tekstpodstawowy"/>
        <w:spacing w:line="360" w:lineRule="auto"/>
        <w:jc w:val="both"/>
        <w:rPr>
          <w:rFonts w:asciiTheme="minorHAnsi" w:hAnsiTheme="minorHAnsi" w:cstheme="minorHAnsi"/>
          <w:i/>
          <w:iCs/>
          <w:sz w:val="24"/>
          <w:szCs w:val="24"/>
          <w:lang w:bidi="ml-IN"/>
        </w:rPr>
      </w:pPr>
      <w:r w:rsidRPr="00396B5B">
        <w:rPr>
          <w:rFonts w:asciiTheme="minorHAnsi" w:hAnsiTheme="minorHAnsi" w:cstheme="minorHAnsi"/>
          <w:i/>
          <w:iCs/>
          <w:sz w:val="24"/>
          <w:szCs w:val="24"/>
          <w:lang w:bidi="ml-IN"/>
        </w:rPr>
        <w:t>Szczegółowe wskazówki dotyczące postępowania z flagą państwową:</w:t>
      </w:r>
    </w:p>
    <w:p w14:paraId="6B18B578"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Na fladze nie wolno umieszczać ani przyczepiać do niej żadnego znaku, litery słowa, liczby, czy jakiegokolwiek rysunku;</w:t>
      </w:r>
    </w:p>
    <w:p w14:paraId="2DF6BBE6" w14:textId="085A2A5C"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Gdy flaga jest wywieszona, powinna zajmować pozycję uprzywilejowaną; flaga powinna być tak umieszczana, aby nie dotykała podłoża, podłogi lub nie była zamoczona</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 xml:space="preserve"> w wodzie;</w:t>
      </w:r>
    </w:p>
    <w:p w14:paraId="6D933168"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Flaga powinna być zabezpieczona przed zniszczeniem, zerwaniem lub upadkiem na ziemię;</w:t>
      </w:r>
    </w:p>
    <w:p w14:paraId="42DB4E3B" w14:textId="77777777" w:rsidR="009B1D72" w:rsidRPr="00396B5B" w:rsidRDefault="009B1D72" w:rsidP="00FD06E8">
      <w:pPr>
        <w:pStyle w:val="Default"/>
        <w:spacing w:line="360" w:lineRule="auto"/>
        <w:jc w:val="both"/>
        <w:rPr>
          <w:rFonts w:asciiTheme="minorHAnsi" w:hAnsiTheme="minorHAnsi" w:cstheme="minorHAnsi"/>
          <w:color w:val="auto"/>
          <w:lang w:bidi="ml-IN"/>
        </w:rPr>
      </w:pPr>
    </w:p>
    <w:p w14:paraId="7254F330"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Podczas ulewy lub przy bardzo silnym wietrze flagę należy zdjąć lub, jeżeli musi być wywieszona (np. podczas wizyty oficjalnej) należy dbać, aby nie uległa zniszczeniu lub zerwaniu; o ile do tego dojdzie, należy ją bezzwłocznie zdjąć;</w:t>
      </w:r>
    </w:p>
    <w:p w14:paraId="40027CC3"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Flaga powinna być wciągana na maszt i opuszczana w sposób energiczny, a jeżeli podczas jej podnoszenia jest wykonywany hymn, tempo podnoszenia flagi należy dostosować do czasu wykonywania hymnu (zacząć i skończyć jednocześnie);</w:t>
      </w:r>
    </w:p>
    <w:p w14:paraId="3A79164A"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Jeżeli flaga RP jest umieszczona na pojeździe, powinna znajdować się po jego prawej stronie;</w:t>
      </w:r>
    </w:p>
    <w:p w14:paraId="5258D95E"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Jeżeli flaga jest umieszczona na podium mówcy, powinna znajdować się na prawo od mówcy; zwróconego twarzą do słuchaczy lub płasko na ścianie, nad mówcą lub za nim;</w:t>
      </w:r>
    </w:p>
    <w:p w14:paraId="3597C5BD"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lastRenderedPageBreak/>
        <w:t>Po przecięciu wstęgi w barwach państwowych z okazji uroczystości otwarcia jakiegoś obiektu lub odsłonięcia pomnika, wstęgę należy zabezpieczyć, aby nie upadła na ziemię, nie leżała na ziemi, ani nie była deptana;</w:t>
      </w:r>
    </w:p>
    <w:p w14:paraId="1A89AE4B"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Jeśli używa się flagi do przykrycia posągu lub pomnika podczas uroczystości jego odsłaniania, nie można dopuścić, aby flaga upadła na ziemię;</w:t>
      </w:r>
    </w:p>
    <w:p w14:paraId="2EF0236D"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 przypadku ogłoszenia żałoby narodowej flagę wywiesza się opuszczoną do połowy masztu w ten sposób, że podnosi się ją do samej góry, a następnie opuszcza do połowy masztu. Przy jej zdejmowaniu podobnie, należy najpierw podnieść ją do samej góry, następnie opuścić całkowicie. Jeżeli nie ma takiej możliwości (brak masztu); żałobę można wyrazić wywieszając czarną flagę na pozycji na lewo od flagi państwowej lub poprzez przymocowanie do drzewca czarnej wstęgi;</w:t>
      </w:r>
    </w:p>
    <w:p w14:paraId="4D8BDE92" w14:textId="77777777" w:rsidR="009B1D72" w:rsidRPr="00396B5B" w:rsidRDefault="009B1D72" w:rsidP="00FD06E8">
      <w:pPr>
        <w:pStyle w:val="Tekstpodstawowyzwciciem2"/>
        <w:numPr>
          <w:ilvl w:val="0"/>
          <w:numId w:val="124"/>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Instytucja odpowiedzialna za organizację obchodów, podczas których używane są flagi z papieru, powinna zapewnić odpowiednie warunki do ich zebrania po zakończeniu uroczystości oraz odpowiedniego zniszczenia; flagi nie powinny być wyrzucane do śmietnika ani rzucane na ziemię.</w:t>
      </w:r>
    </w:p>
    <w:p w14:paraId="09E655F1" w14:textId="77777777" w:rsidR="009B1D72" w:rsidRPr="00396B5B" w:rsidRDefault="009B1D72" w:rsidP="00FD06E8">
      <w:pPr>
        <w:pStyle w:val="Tekstpodstawowy"/>
        <w:spacing w:line="360" w:lineRule="auto"/>
        <w:jc w:val="both"/>
        <w:rPr>
          <w:rFonts w:asciiTheme="minorHAnsi" w:hAnsiTheme="minorHAnsi" w:cstheme="minorHAnsi"/>
          <w:i/>
          <w:iCs/>
          <w:sz w:val="24"/>
          <w:szCs w:val="24"/>
          <w:lang w:bidi="ml-IN"/>
        </w:rPr>
      </w:pPr>
      <w:r w:rsidRPr="00396B5B">
        <w:rPr>
          <w:rFonts w:asciiTheme="minorHAnsi" w:hAnsiTheme="minorHAnsi" w:cstheme="minorHAnsi"/>
          <w:i/>
          <w:iCs/>
          <w:sz w:val="24"/>
          <w:szCs w:val="24"/>
          <w:lang w:bidi="ml-IN"/>
        </w:rPr>
        <w:t>Eksponowanie flagi RP z innymi flagami, np. organizacji krajowych, innych krajów lub organizacji międzynarodowych:</w:t>
      </w:r>
    </w:p>
    <w:p w14:paraId="647BBC4A" w14:textId="77777777" w:rsidR="009B1D72" w:rsidRPr="00396B5B" w:rsidRDefault="009B1D72" w:rsidP="00FD06E8">
      <w:pPr>
        <w:pStyle w:val="Tekstpodstawowyzwciciem2"/>
        <w:numPr>
          <w:ilvl w:val="0"/>
          <w:numId w:val="125"/>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Jeżeli wraz z flagą RP eksponowane są flagi różnych krajów i organizacji, maszty powinny być tej samej wysokości.</w:t>
      </w:r>
    </w:p>
    <w:p w14:paraId="79F3567E" w14:textId="77777777" w:rsidR="009B1D72" w:rsidRPr="00396B5B" w:rsidRDefault="009B1D72" w:rsidP="00FD06E8">
      <w:pPr>
        <w:pStyle w:val="Tekstpodstawowyzwciciem2"/>
        <w:numPr>
          <w:ilvl w:val="0"/>
          <w:numId w:val="125"/>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Flaga RP powinna być podnoszona jako pierwsza i opuszczana jako ostatnia.</w:t>
      </w:r>
    </w:p>
    <w:p w14:paraId="074A2A65" w14:textId="77777777" w:rsidR="009B1D72" w:rsidRPr="00396B5B" w:rsidRDefault="009B1D72" w:rsidP="00FD06E8">
      <w:pPr>
        <w:pStyle w:val="Default"/>
        <w:spacing w:line="360" w:lineRule="auto"/>
        <w:jc w:val="both"/>
        <w:rPr>
          <w:rFonts w:asciiTheme="minorHAnsi" w:hAnsiTheme="minorHAnsi" w:cstheme="minorHAnsi"/>
          <w:color w:val="auto"/>
          <w:lang w:bidi="ml-IN"/>
        </w:rPr>
      </w:pPr>
    </w:p>
    <w:p w14:paraId="434919AA" w14:textId="77777777" w:rsidR="009B1D72" w:rsidRPr="00396B5B" w:rsidRDefault="009B1D72" w:rsidP="00FD06E8">
      <w:pPr>
        <w:pStyle w:val="Tekstpodstawowyzwciciem2"/>
        <w:numPr>
          <w:ilvl w:val="0"/>
          <w:numId w:val="125"/>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Flaga państwowa nie powinna być wywieszana na jednym maszcie lub drzewcu razem z inną flagą lub flagami.</w:t>
      </w:r>
    </w:p>
    <w:p w14:paraId="666A78B4" w14:textId="77777777" w:rsidR="009B1D72" w:rsidRPr="00396B5B" w:rsidRDefault="009B1D72" w:rsidP="00FD06E8">
      <w:pPr>
        <w:pStyle w:val="Tekstpodstawowyzwciciem2"/>
        <w:numPr>
          <w:ilvl w:val="0"/>
          <w:numId w:val="125"/>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Jeżeli flaga państwowa jest eksponowana w jednej linii z innymi flagami (np. samorządowymi) lub flagami innych krajów, powinna zajmować pozycję uprzywilejowaną, tj. skrajną na prawo.</w:t>
      </w:r>
    </w:p>
    <w:p w14:paraId="1DA58B74" w14:textId="77777777" w:rsidR="009B1D72" w:rsidRPr="00396B5B" w:rsidRDefault="009B1D72" w:rsidP="00FD06E8">
      <w:pPr>
        <w:pStyle w:val="Tekstpodstawowyzwciciem2"/>
        <w:numPr>
          <w:ilvl w:val="0"/>
          <w:numId w:val="125"/>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Flagi organizacji międzynarodowych (np. Unii Europejskiej lub NATO) nie mają statusu flag państwowych i powinny zajmować drugie miejsce w stosunku do flagi państwowej, tj. po lewej stronie.</w:t>
      </w:r>
    </w:p>
    <w:p w14:paraId="72E3907E" w14:textId="77777777" w:rsidR="009B1D72" w:rsidRPr="00396B5B" w:rsidRDefault="009B1D72" w:rsidP="00FD06E8">
      <w:pPr>
        <w:pStyle w:val="Tekstpodstawowy"/>
        <w:spacing w:line="360" w:lineRule="auto"/>
        <w:jc w:val="both"/>
        <w:rPr>
          <w:rFonts w:asciiTheme="minorHAnsi" w:hAnsiTheme="minorHAnsi" w:cstheme="minorHAnsi"/>
          <w:i/>
          <w:iCs/>
          <w:sz w:val="24"/>
          <w:szCs w:val="24"/>
          <w:lang w:bidi="ml-IN"/>
        </w:rPr>
      </w:pPr>
      <w:r w:rsidRPr="00396B5B">
        <w:rPr>
          <w:rFonts w:asciiTheme="minorHAnsi" w:hAnsiTheme="minorHAnsi" w:cstheme="minorHAnsi"/>
          <w:i/>
          <w:iCs/>
          <w:sz w:val="24"/>
          <w:szCs w:val="24"/>
          <w:lang w:bidi="ml-IN"/>
        </w:rPr>
        <w:t>Zasady umieszczania większej liczby flag:</w:t>
      </w:r>
    </w:p>
    <w:p w14:paraId="1F2B2A2F" w14:textId="77777777" w:rsidR="009B1D72" w:rsidRPr="00396B5B" w:rsidRDefault="009B1D72" w:rsidP="00FD06E8">
      <w:pPr>
        <w:pStyle w:val="Tekstpodstawowyzwciciem2"/>
        <w:numPr>
          <w:ilvl w:val="0"/>
          <w:numId w:val="126"/>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iCs/>
          <w:sz w:val="24"/>
          <w:szCs w:val="24"/>
          <w:lang w:bidi="ml-IN"/>
        </w:rPr>
        <w:lastRenderedPageBreak/>
        <w:t xml:space="preserve">Dwie flagi </w:t>
      </w:r>
      <w:r w:rsidRPr="00396B5B">
        <w:rPr>
          <w:rFonts w:asciiTheme="minorHAnsi" w:hAnsiTheme="minorHAnsi" w:cstheme="minorHAnsi"/>
          <w:sz w:val="24"/>
          <w:szCs w:val="24"/>
          <w:lang w:bidi="ml-IN"/>
        </w:rPr>
        <w:t>oraz cztery i więcej: pozycja uprzywilejowana skrajna i po prawej stronie (flaga RP powinna być po prawej stronie, następnie flagi gości umieszczone wg nazw państw w porządku alfabetycznym - w języku polskim, angielskim, francuskim lub innym, zależnie od okoliczności);</w:t>
      </w:r>
    </w:p>
    <w:p w14:paraId="55FE2304" w14:textId="77777777" w:rsidR="009B1D72" w:rsidRPr="00396B5B" w:rsidRDefault="009B1D72" w:rsidP="00FD06E8">
      <w:pPr>
        <w:pStyle w:val="Tekstpodstawowyzwciciem2"/>
        <w:numPr>
          <w:ilvl w:val="0"/>
          <w:numId w:val="126"/>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iCs/>
          <w:sz w:val="24"/>
          <w:szCs w:val="24"/>
          <w:lang w:bidi="ml-IN"/>
        </w:rPr>
        <w:t>Trzy flagi</w:t>
      </w:r>
      <w:r w:rsidRPr="00396B5B">
        <w:rPr>
          <w:rFonts w:asciiTheme="minorHAnsi" w:hAnsiTheme="minorHAnsi" w:cstheme="minorHAnsi"/>
          <w:sz w:val="24"/>
          <w:szCs w:val="24"/>
          <w:lang w:bidi="ml-IN"/>
        </w:rPr>
        <w:t>: pozycja uprzywilejowana w środku, drugie miejsce po prawej stronie, trzecie po lewej (np. flaga gospodarza w środku, flaga gościa po prawej stronie, flaga organizacji międzynarodowej, np. (UE) po lewej stronie.</w:t>
      </w:r>
    </w:p>
    <w:p w14:paraId="11923768" w14:textId="77777777" w:rsidR="009B1D72" w:rsidRPr="00396B5B" w:rsidRDefault="009B1D72" w:rsidP="00FD06E8">
      <w:pPr>
        <w:pStyle w:val="Tekstpodstawowyzwciciem2"/>
        <w:numPr>
          <w:ilvl w:val="0"/>
          <w:numId w:val="126"/>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Gdy flaga państwowa jest umieszczona przy ścianie z inną flagą na skrzyżowanych drzewcach, flaga RP powinna być umieszczona po prawej stronie, a jej drzewce powinno być umieszczone przed drzewcem drugiej flagi.</w:t>
      </w:r>
    </w:p>
    <w:p w14:paraId="31645A4A"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Chcemy być szanowani - szanujmy swoje symbole.</w:t>
      </w:r>
    </w:p>
    <w:p w14:paraId="71E883A0" w14:textId="77777777" w:rsidR="009B1D72" w:rsidRPr="00396B5B"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To proste stwierdzenie odnosi się do symboli, które decydują o tożsamości naszego państwa, stanowią nierozerwalną część tradycji Polski i Polaków. Poszanowanie dla nich powinno stać się zewnętrzną oznaką patriotyzmu i szacunku dla własnego kraju i narodu.</w:t>
      </w:r>
    </w:p>
    <w:p w14:paraId="000E7A8E" w14:textId="77777777" w:rsidR="009B1D72" w:rsidRPr="00396B5B" w:rsidRDefault="009B1D72" w:rsidP="00FD06E8">
      <w:pPr>
        <w:pStyle w:val="Nagwek1"/>
        <w:spacing w:line="360" w:lineRule="auto"/>
        <w:jc w:val="both"/>
        <w:rPr>
          <w:rFonts w:asciiTheme="minorHAnsi" w:hAnsiTheme="minorHAnsi" w:cstheme="minorHAnsi"/>
          <w:b/>
          <w:bCs/>
          <w:sz w:val="24"/>
          <w:szCs w:val="24"/>
        </w:rPr>
      </w:pPr>
      <w:r w:rsidRPr="00396B5B">
        <w:rPr>
          <w:rFonts w:asciiTheme="minorHAnsi" w:hAnsiTheme="minorHAnsi" w:cstheme="minorHAnsi"/>
          <w:b/>
          <w:bCs/>
          <w:sz w:val="24"/>
          <w:szCs w:val="24"/>
        </w:rPr>
        <w:t>Wskazówki dla uczniów i pracowników oświaty</w:t>
      </w:r>
    </w:p>
    <w:p w14:paraId="46803C94"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Wywieszajmy flagi, aby uczcić ważne uroczystości, rocznice i święta państwowe.</w:t>
      </w:r>
    </w:p>
    <w:p w14:paraId="40A0CCF0"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Flagi możemy wywieszać również wówczas, kiedy chcemy uczcić ważne wydarzenia naszego życia prywatnego; tak robi się w wielu krajach.</w:t>
      </w:r>
    </w:p>
    <w:p w14:paraId="73E2EC20"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Flaga z godłem nie powinna być używana przez obywateli, ponieważ jest zastrzeżona wyłącznie dla grupy podmiotów określonych w ustawie (placówki dyplomatyczne, lotniska, samoloty cywilne podczas lotów za granicą, kapitanaty portów, statki morskie).</w:t>
      </w:r>
    </w:p>
    <w:p w14:paraId="638978C4"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Flaga, którą wywieszamy powinna być czysta, wyprasowana.</w:t>
      </w:r>
    </w:p>
    <w:p w14:paraId="2BEADBD5"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Wywieszona flaga powinna być przymocowana w taki sposób, aby nie uległa zerwaniu, np. przywiązana lub przymocowana pinezką do drzewca.</w:t>
      </w:r>
    </w:p>
    <w:p w14:paraId="6C00520B"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Flaga powinna być tak umieszczana, aby nie dotykała podłoża, podłogi lub nie była zamoczona w wodzie.</w:t>
      </w:r>
    </w:p>
    <w:p w14:paraId="63585DC4" w14:textId="49A9AA7D"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xml:space="preserve">Podczas ceremonii podnoszenia albo opuszczania flagi lub gdy flaga jest niesiona podczas pochodu, przemarszu, przeglądu, wszystkie osoby, z wyjątkiem tych, które są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w mundurach, powinny być zwrócone twarzą do flagi i przyjąć postawę wyprostowaną.</w:t>
      </w:r>
    </w:p>
    <w:p w14:paraId="50120616"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lastRenderedPageBreak/>
        <w:t>Nie wywiesza się godła ani flagi, jeżeli są one brudne, podarte, spłowiałe lub pomazane.</w:t>
      </w:r>
    </w:p>
    <w:p w14:paraId="5E806AAF"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Flagi opuszczamy do połowy masztu tylko w szczególnych, określonych sytuacjach (np. żałoba).</w:t>
      </w:r>
    </w:p>
    <w:p w14:paraId="7F899C9A"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Drzewce lub maszt flagi przeznaczone są tylko do tego celu, nie umieszcza się na nich żadnych dekoracji ani znaków reklamowych.</w:t>
      </w:r>
    </w:p>
    <w:p w14:paraId="5D49C8C3"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Na godle ani fladze nie należy umieszczać jakichkolwiek napisów, rysunków, znaków, liter, obrazków.</w:t>
      </w:r>
    </w:p>
    <w:p w14:paraId="72A7D4C0"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Pamiętajmy, że flaga lub barwy wywieszane „do góry nogami” nie symbolizują już państwa polskiego.</w:t>
      </w:r>
    </w:p>
    <w:p w14:paraId="2B99C9E1"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Trzeba zwracać uwagę na właściwą kolejność barw, jeżeli umieszczane są pionowo, kolor biały powinien znajdować się po lewej stronie płaszczyzny oglądanej z przodu.</w:t>
      </w:r>
    </w:p>
    <w:p w14:paraId="45E28797"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Osoby z umieszczonym na ubraniu wizerunkiem godła lub flagi powinny o tym pamiętać i zachowywać się godnie.</w:t>
      </w:r>
    </w:p>
    <w:p w14:paraId="1E78974E"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Artystyczne przetworzenia wizerunków flagi lub godła nie mogą ich ośmieszać.</w:t>
      </w:r>
    </w:p>
    <w:p w14:paraId="135150F3"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Symboli państwowych nie umieszcza się na chusteczkach, serwetkach lub innych przedmiotach przeznaczonych do okresowego użycia i następnie wyrzucanych. Niedopuszczalne jest niszczenie lub uszkadzanie godła albo flagi ani niegodne zachowanie przy symbolach.</w:t>
      </w:r>
    </w:p>
    <w:p w14:paraId="319B23F0"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Podczas wykonywania lub odtwarzania hymnu państwowego obowiązuje zachowanie powagi i spokoju oraz zdjęcie nakrycia głowy (mężczyźni).</w:t>
      </w:r>
    </w:p>
    <w:p w14:paraId="27BE87BB" w14:textId="03D1B451"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 xml:space="preserve">Nie należy nadużywać symboli państwowych podczas akcji protestacyjnych organizowanych przez grupy zawodowe lub społeczne, jeżeli nie jest to związane z walką </w:t>
      </w:r>
      <w:r w:rsidR="00FD06E8">
        <w:rPr>
          <w:rFonts w:asciiTheme="minorHAnsi" w:hAnsiTheme="minorHAnsi" w:cstheme="minorHAnsi"/>
          <w:sz w:val="24"/>
          <w:szCs w:val="24"/>
          <w:lang w:bidi="ml-IN"/>
        </w:rPr>
        <w:t xml:space="preserve">              </w:t>
      </w:r>
      <w:r w:rsidRPr="00396B5B">
        <w:rPr>
          <w:rFonts w:asciiTheme="minorHAnsi" w:hAnsiTheme="minorHAnsi" w:cstheme="minorHAnsi"/>
          <w:sz w:val="24"/>
          <w:szCs w:val="24"/>
          <w:lang w:bidi="ml-IN"/>
        </w:rPr>
        <w:t>o dobro całego narodu.</w:t>
      </w:r>
    </w:p>
    <w:p w14:paraId="5369C6BB" w14:textId="77777777" w:rsidR="009B1D72" w:rsidRPr="00396B5B" w:rsidRDefault="009B1D72" w:rsidP="00FD06E8">
      <w:pPr>
        <w:pStyle w:val="Tekstpodstawowyzwciciem2"/>
        <w:numPr>
          <w:ilvl w:val="0"/>
          <w:numId w:val="127"/>
        </w:numPr>
        <w:spacing w:after="0" w:line="360" w:lineRule="auto"/>
        <w:ind w:left="0" w:firstLine="0"/>
        <w:contextualSpacing/>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Symbole państwowe innych państw należy traktować z takim samym szacunkiem, jakiego oczekujemy od innych w stosunku do polskich symboli państwowych.</w:t>
      </w:r>
    </w:p>
    <w:p w14:paraId="1BF9DDCF" w14:textId="4CA1AB1F" w:rsidR="009B1D72" w:rsidRDefault="009B1D72" w:rsidP="00FD06E8">
      <w:pPr>
        <w:pStyle w:val="Tekstpodstawowy"/>
        <w:spacing w:line="360" w:lineRule="auto"/>
        <w:jc w:val="both"/>
        <w:rPr>
          <w:rFonts w:asciiTheme="minorHAnsi" w:hAnsiTheme="minorHAnsi" w:cstheme="minorHAnsi"/>
          <w:sz w:val="24"/>
          <w:szCs w:val="24"/>
          <w:lang w:bidi="ml-IN"/>
        </w:rPr>
      </w:pPr>
      <w:r w:rsidRPr="00396B5B">
        <w:rPr>
          <w:rFonts w:asciiTheme="minorHAnsi" w:hAnsiTheme="minorHAnsi" w:cstheme="minorHAnsi"/>
          <w:sz w:val="24"/>
          <w:szCs w:val="24"/>
          <w:lang w:bidi="ml-IN"/>
        </w:rPr>
        <w:t>Warto, aby dyrektor szkoły lub placówki ustalił dni w roku, w których będzie podnoszona flaga państwowa na maszcie lub wywieszane sztandary.</w:t>
      </w:r>
    </w:p>
    <w:p w14:paraId="294D7892" w14:textId="1C173C07" w:rsidR="00736B26" w:rsidRDefault="00736B26" w:rsidP="00FD06E8">
      <w:pPr>
        <w:pStyle w:val="Tekstpodstawowy"/>
        <w:spacing w:line="360" w:lineRule="auto"/>
        <w:jc w:val="both"/>
        <w:rPr>
          <w:rFonts w:asciiTheme="minorHAnsi" w:hAnsiTheme="minorHAnsi" w:cstheme="minorHAnsi"/>
          <w:sz w:val="24"/>
          <w:szCs w:val="24"/>
          <w:lang w:bidi="ml-IN"/>
        </w:rPr>
      </w:pPr>
    </w:p>
    <w:p w14:paraId="42669ADB" w14:textId="754F93E1" w:rsidR="00736B26" w:rsidRDefault="00736B26" w:rsidP="00FD06E8">
      <w:pPr>
        <w:pStyle w:val="Tekstpodstawowy"/>
        <w:spacing w:line="360" w:lineRule="auto"/>
        <w:jc w:val="both"/>
        <w:rPr>
          <w:rFonts w:asciiTheme="minorHAnsi" w:hAnsiTheme="minorHAnsi" w:cstheme="minorHAnsi"/>
          <w:sz w:val="24"/>
          <w:szCs w:val="24"/>
          <w:lang w:bidi="ml-IN"/>
        </w:rPr>
      </w:pPr>
    </w:p>
    <w:p w14:paraId="08E91428" w14:textId="2177C065" w:rsidR="00736B26" w:rsidRPr="00396B5B" w:rsidRDefault="00736B26" w:rsidP="00FD06E8">
      <w:pPr>
        <w:pStyle w:val="Tekstpodstawowy"/>
        <w:spacing w:line="360" w:lineRule="auto"/>
        <w:jc w:val="both"/>
        <w:rPr>
          <w:rFonts w:asciiTheme="minorHAnsi" w:hAnsiTheme="minorHAnsi" w:cstheme="minorHAnsi"/>
          <w:sz w:val="24"/>
          <w:szCs w:val="24"/>
          <w:lang w:bidi="ml-IN"/>
        </w:rPr>
      </w:pPr>
      <w:r>
        <w:rPr>
          <w:rFonts w:asciiTheme="minorHAnsi" w:hAnsiTheme="minorHAnsi" w:cstheme="minorHAnsi"/>
          <w:sz w:val="24"/>
          <w:szCs w:val="24"/>
          <w:lang w:bidi="ml-IN"/>
        </w:rPr>
        <w:t xml:space="preserve">                                                                                                           Dyrektor szkoły</w:t>
      </w:r>
    </w:p>
    <w:sectPr w:rsidR="00736B26" w:rsidRPr="00396B5B" w:rsidSect="009169F3">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BA37F" w14:textId="77777777" w:rsidR="008D35AB" w:rsidRDefault="008D35AB" w:rsidP="00034F6E">
      <w:pPr>
        <w:spacing w:after="0" w:line="240" w:lineRule="auto"/>
      </w:pPr>
      <w:r>
        <w:separator/>
      </w:r>
    </w:p>
  </w:endnote>
  <w:endnote w:type="continuationSeparator" w:id="0">
    <w:p w14:paraId="7E71EECA" w14:textId="77777777" w:rsidR="008D35AB" w:rsidRDefault="008D35AB" w:rsidP="00034F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mn-ea">
    <w:altName w:val="Times New Roman"/>
    <w:charset w:val="00"/>
    <w:family w:val="roman"/>
    <w:pitch w:val="default"/>
  </w:font>
  <w:font w:name="Open Sans">
    <w:altName w:val="Segoe UI"/>
    <w:charset w:val="00"/>
    <w:family w:val="swiss"/>
    <w:pitch w:val="variable"/>
    <w:sig w:usb0="E00002EF" w:usb1="4000205B" w:usb2="00000028" w:usb3="00000000" w:csb0="0000019F" w:csb1="00000000"/>
  </w:font>
  <w:font w:name="TimesNewRoman">
    <w:altName w:val="Yu Gothic UI"/>
    <w:panose1 w:val="00000000000000000000"/>
    <w:charset w:val="80"/>
    <w:family w:val="auto"/>
    <w:notTrueType/>
    <w:pitch w:val="default"/>
    <w:sig w:usb0="00000005"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551818"/>
      <w:docPartObj>
        <w:docPartGallery w:val="Page Numbers (Bottom of Page)"/>
        <w:docPartUnique/>
      </w:docPartObj>
    </w:sdtPr>
    <w:sdtContent>
      <w:p w14:paraId="06CB6729" w14:textId="77777777" w:rsidR="00761E8C" w:rsidRDefault="00761E8C">
        <w:pPr>
          <w:pStyle w:val="Stopka"/>
          <w:jc w:val="right"/>
        </w:pPr>
        <w:r>
          <w:fldChar w:fldCharType="begin"/>
        </w:r>
        <w:r>
          <w:instrText>PAGE   \* MERGEFORMAT</w:instrText>
        </w:r>
        <w:r>
          <w:fldChar w:fldCharType="separate"/>
        </w:r>
        <w:r>
          <w:rPr>
            <w:noProof/>
          </w:rPr>
          <w:t>62</w:t>
        </w:r>
        <w:r>
          <w:fldChar w:fldCharType="end"/>
        </w:r>
      </w:p>
    </w:sdtContent>
  </w:sdt>
  <w:p w14:paraId="44414565" w14:textId="77777777" w:rsidR="00761E8C" w:rsidRDefault="00761E8C">
    <w:pPr>
      <w:pStyle w:val="Stopka"/>
    </w:pPr>
    <w:r>
      <w:t>Statut Szkoły Podstawowej nr 84  im. Tadeusza Kościuszki  w Poznaniu</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649AA7" w14:textId="77777777" w:rsidR="008D35AB" w:rsidRDefault="008D35AB" w:rsidP="00034F6E">
      <w:pPr>
        <w:spacing w:after="0" w:line="240" w:lineRule="auto"/>
      </w:pPr>
      <w:r>
        <w:separator/>
      </w:r>
    </w:p>
  </w:footnote>
  <w:footnote w:type="continuationSeparator" w:id="0">
    <w:p w14:paraId="65E91864" w14:textId="77777777" w:rsidR="008D35AB" w:rsidRDefault="008D35AB" w:rsidP="00034F6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lvl w:ilvl="0">
      <w:start w:val="1"/>
      <w:numFmt w:val="upperRoman"/>
      <w:pStyle w:val="Nagwek5"/>
      <w:lvlText w:val="%1."/>
      <w:lvlJc w:val="left"/>
      <w:pPr>
        <w:tabs>
          <w:tab w:val="num" w:pos="720"/>
        </w:tabs>
        <w:ind w:left="720" w:hanging="720"/>
      </w:pPr>
      <w:rPr>
        <w:b/>
      </w:rPr>
    </w:lvl>
  </w:abstractNum>
  <w:abstractNum w:abstractNumId="1" w15:restartNumberingAfterBreak="0">
    <w:nsid w:val="00000005"/>
    <w:multiLevelType w:val="singleLevel"/>
    <w:tmpl w:val="32B0ED36"/>
    <w:name w:val="WW8Num4"/>
    <w:lvl w:ilvl="0">
      <w:start w:val="1"/>
      <w:numFmt w:val="decimal"/>
      <w:lvlText w:val="%1."/>
      <w:lvlJc w:val="left"/>
      <w:pPr>
        <w:tabs>
          <w:tab w:val="num" w:pos="720"/>
        </w:tabs>
        <w:ind w:left="720" w:hanging="360"/>
      </w:pPr>
      <w:rPr>
        <w:b w:val="0"/>
      </w:rPr>
    </w:lvl>
  </w:abstractNum>
  <w:abstractNum w:abstractNumId="2" w15:restartNumberingAfterBreak="0">
    <w:nsid w:val="00000006"/>
    <w:multiLevelType w:val="multilevel"/>
    <w:tmpl w:val="00000006"/>
    <w:name w:val="WW8Num6"/>
    <w:lvl w:ilvl="0">
      <w:start w:val="1"/>
      <w:numFmt w:val="decimal"/>
      <w:lvlText w:val="%1."/>
      <w:lvlJc w:val="left"/>
      <w:pPr>
        <w:tabs>
          <w:tab w:val="num" w:pos="720"/>
        </w:tabs>
        <w:ind w:left="720" w:hanging="360"/>
      </w:pPr>
    </w:lvl>
    <w:lvl w:ilvl="1">
      <w:start w:val="1"/>
      <w:numFmt w:val="decimal"/>
      <w:lvlText w:val="%2)"/>
      <w:lvlJc w:val="left"/>
      <w:pPr>
        <w:tabs>
          <w:tab w:val="num" w:pos="1443"/>
        </w:tabs>
        <w:ind w:left="1443" w:hanging="363"/>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9"/>
    <w:multiLevelType w:val="singleLevel"/>
    <w:tmpl w:val="00000009"/>
    <w:name w:val="WW8Num9"/>
    <w:lvl w:ilvl="0">
      <w:start w:val="1"/>
      <w:numFmt w:val="decimal"/>
      <w:lvlText w:val="%1)"/>
      <w:lvlJc w:val="left"/>
      <w:pPr>
        <w:tabs>
          <w:tab w:val="num" w:pos="1440"/>
        </w:tabs>
        <w:ind w:left="1440" w:hanging="363"/>
      </w:pPr>
    </w:lvl>
  </w:abstractNum>
  <w:abstractNum w:abstractNumId="4" w15:restartNumberingAfterBreak="0">
    <w:nsid w:val="00000010"/>
    <w:multiLevelType w:val="multilevel"/>
    <w:tmpl w:val="3320AFC6"/>
    <w:name w:val="WW8Num16"/>
    <w:lvl w:ilvl="0">
      <w:start w:val="1"/>
      <w:numFmt w:val="decimal"/>
      <w:lvlText w:val="%1."/>
      <w:lvlJc w:val="left"/>
      <w:pPr>
        <w:tabs>
          <w:tab w:val="num" w:pos="1440"/>
        </w:tabs>
        <w:ind w:left="1440" w:hanging="363"/>
      </w:pPr>
      <w:rPr>
        <w:rFonts w:ascii="Times New Roman" w:eastAsia="Times New Roman" w:hAnsi="Times New Roman" w:cs="Times New Roman"/>
      </w:rPr>
    </w:lvl>
    <w:lvl w:ilvl="1">
      <w:start w:val="1"/>
      <w:numFmt w:val="lowerLetter"/>
      <w:lvlText w:val="%2."/>
      <w:lvlJc w:val="left"/>
      <w:pPr>
        <w:ind w:left="1080" w:hanging="360"/>
      </w:pPr>
    </w:lvl>
    <w:lvl w:ilvl="2">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 w15:restartNumberingAfterBreak="0">
    <w:nsid w:val="00000015"/>
    <w:multiLevelType w:val="singleLevel"/>
    <w:tmpl w:val="00000015"/>
    <w:name w:val="WW8Num21"/>
    <w:lvl w:ilvl="0">
      <w:start w:val="1"/>
      <w:numFmt w:val="decimal"/>
      <w:lvlText w:val="%1)"/>
      <w:lvlJc w:val="left"/>
      <w:pPr>
        <w:tabs>
          <w:tab w:val="num" w:pos="1740"/>
        </w:tabs>
        <w:ind w:left="1740" w:hanging="363"/>
      </w:pPr>
    </w:lvl>
  </w:abstractNum>
  <w:abstractNum w:abstractNumId="6" w15:restartNumberingAfterBreak="0">
    <w:nsid w:val="0000001A"/>
    <w:multiLevelType w:val="singleLevel"/>
    <w:tmpl w:val="0000001A"/>
    <w:name w:val="WW8Num26"/>
    <w:lvl w:ilvl="0">
      <w:start w:val="1"/>
      <w:numFmt w:val="decimal"/>
      <w:lvlText w:val="%1)"/>
      <w:lvlJc w:val="left"/>
      <w:pPr>
        <w:tabs>
          <w:tab w:val="num" w:pos="1440"/>
        </w:tabs>
        <w:ind w:left="1440" w:hanging="360"/>
      </w:pPr>
    </w:lvl>
  </w:abstractNum>
  <w:abstractNum w:abstractNumId="7" w15:restartNumberingAfterBreak="0">
    <w:nsid w:val="0000001F"/>
    <w:multiLevelType w:val="singleLevel"/>
    <w:tmpl w:val="0000001F"/>
    <w:name w:val="WW8Num31"/>
    <w:lvl w:ilvl="0">
      <w:start w:val="1"/>
      <w:numFmt w:val="decimal"/>
      <w:lvlText w:val="%1)"/>
      <w:lvlJc w:val="left"/>
      <w:pPr>
        <w:tabs>
          <w:tab w:val="num" w:pos="1440"/>
        </w:tabs>
        <w:ind w:left="1440" w:hanging="360"/>
      </w:pPr>
    </w:lvl>
  </w:abstractNum>
  <w:abstractNum w:abstractNumId="8" w15:restartNumberingAfterBreak="0">
    <w:nsid w:val="00000020"/>
    <w:multiLevelType w:val="multilevel"/>
    <w:tmpl w:val="00000020"/>
    <w:name w:val="WW8Num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0000002B"/>
    <w:multiLevelType w:val="singleLevel"/>
    <w:tmpl w:val="0000002B"/>
    <w:name w:val="WW8Num44"/>
    <w:lvl w:ilvl="0">
      <w:start w:val="1"/>
      <w:numFmt w:val="decimal"/>
      <w:lvlText w:val="%1."/>
      <w:lvlJc w:val="left"/>
      <w:pPr>
        <w:tabs>
          <w:tab w:val="num" w:pos="720"/>
        </w:tabs>
        <w:ind w:left="720" w:hanging="360"/>
      </w:pPr>
    </w:lvl>
  </w:abstractNum>
  <w:abstractNum w:abstractNumId="10" w15:restartNumberingAfterBreak="0">
    <w:nsid w:val="00000032"/>
    <w:multiLevelType w:val="singleLevel"/>
    <w:tmpl w:val="00000032"/>
    <w:name w:val="WW8Num51"/>
    <w:lvl w:ilvl="0">
      <w:start w:val="1"/>
      <w:numFmt w:val="decimal"/>
      <w:lvlText w:val="%1)"/>
      <w:lvlJc w:val="left"/>
      <w:pPr>
        <w:tabs>
          <w:tab w:val="num" w:pos="1440"/>
        </w:tabs>
        <w:ind w:left="1440" w:hanging="363"/>
      </w:pPr>
    </w:lvl>
  </w:abstractNum>
  <w:abstractNum w:abstractNumId="11" w15:restartNumberingAfterBreak="0">
    <w:nsid w:val="00000034"/>
    <w:multiLevelType w:val="singleLevel"/>
    <w:tmpl w:val="00000034"/>
    <w:name w:val="WW8Num53"/>
    <w:lvl w:ilvl="0">
      <w:start w:val="1"/>
      <w:numFmt w:val="lowerLetter"/>
      <w:lvlText w:val="%1)"/>
      <w:lvlJc w:val="left"/>
      <w:pPr>
        <w:tabs>
          <w:tab w:val="num" w:pos="2340"/>
        </w:tabs>
        <w:ind w:left="2340" w:hanging="360"/>
      </w:pPr>
    </w:lvl>
  </w:abstractNum>
  <w:abstractNum w:abstractNumId="12" w15:restartNumberingAfterBreak="0">
    <w:nsid w:val="00000036"/>
    <w:multiLevelType w:val="singleLevel"/>
    <w:tmpl w:val="00000036"/>
    <w:name w:val="WW8Num55"/>
    <w:lvl w:ilvl="0">
      <w:start w:val="1"/>
      <w:numFmt w:val="decimal"/>
      <w:lvlText w:val="%1."/>
      <w:lvlJc w:val="left"/>
      <w:pPr>
        <w:tabs>
          <w:tab w:val="num" w:pos="720"/>
        </w:tabs>
        <w:ind w:left="720" w:hanging="360"/>
      </w:pPr>
    </w:lvl>
  </w:abstractNum>
  <w:abstractNum w:abstractNumId="13" w15:restartNumberingAfterBreak="0">
    <w:nsid w:val="0000004C"/>
    <w:multiLevelType w:val="multilevel"/>
    <w:tmpl w:val="0000004C"/>
    <w:name w:val="WW8Num78"/>
    <w:lvl w:ilvl="0">
      <w:start w:val="1"/>
      <w:numFmt w:val="decimal"/>
      <w:lvlText w:val="%1."/>
      <w:lvlJc w:val="left"/>
      <w:pPr>
        <w:tabs>
          <w:tab w:val="num" w:pos="720"/>
        </w:tabs>
        <w:ind w:left="720" w:hanging="360"/>
      </w:pPr>
    </w:lvl>
    <w:lvl w:ilvl="1">
      <w:start w:val="1"/>
      <w:numFmt w:val="decimal"/>
      <w:lvlText w:val="%2)"/>
      <w:lvlJc w:val="left"/>
      <w:pPr>
        <w:tabs>
          <w:tab w:val="num" w:pos="1443"/>
        </w:tabs>
        <w:ind w:left="1443" w:hanging="363"/>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0000052"/>
    <w:multiLevelType w:val="singleLevel"/>
    <w:tmpl w:val="00000052"/>
    <w:name w:val="WW8Num84"/>
    <w:lvl w:ilvl="0">
      <w:start w:val="1"/>
      <w:numFmt w:val="decimal"/>
      <w:lvlText w:val="%1."/>
      <w:lvlJc w:val="left"/>
      <w:pPr>
        <w:tabs>
          <w:tab w:val="num" w:pos="720"/>
        </w:tabs>
        <w:ind w:left="720" w:hanging="360"/>
      </w:pPr>
    </w:lvl>
  </w:abstractNum>
  <w:abstractNum w:abstractNumId="15" w15:restartNumberingAfterBreak="0">
    <w:nsid w:val="00000053"/>
    <w:multiLevelType w:val="multilevel"/>
    <w:tmpl w:val="00000053"/>
    <w:name w:val="WW8Num85"/>
    <w:lvl w:ilvl="0">
      <w:start w:val="1"/>
      <w:numFmt w:val="decimal"/>
      <w:lvlText w:val="%1."/>
      <w:lvlJc w:val="left"/>
      <w:pPr>
        <w:tabs>
          <w:tab w:val="num" w:pos="720"/>
        </w:tabs>
        <w:ind w:left="720" w:hanging="360"/>
      </w:pPr>
    </w:lvl>
    <w:lvl w:ilvl="1">
      <w:start w:val="1"/>
      <w:numFmt w:val="decimal"/>
      <w:lvlText w:val="%2)"/>
      <w:lvlJc w:val="left"/>
      <w:pPr>
        <w:tabs>
          <w:tab w:val="num" w:pos="1356"/>
        </w:tabs>
        <w:ind w:left="1356" w:hanging="363"/>
      </w:pPr>
      <w:rPr>
        <w:color w:val="auto"/>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00000057"/>
    <w:multiLevelType w:val="multilevel"/>
    <w:tmpl w:val="E4ECB524"/>
    <w:name w:val="WW8Num89"/>
    <w:lvl w:ilvl="0">
      <w:start w:val="1"/>
      <w:numFmt w:val="decimal"/>
      <w:lvlText w:val="%1."/>
      <w:lvlJc w:val="left"/>
      <w:pPr>
        <w:tabs>
          <w:tab w:val="num" w:pos="720"/>
        </w:tabs>
        <w:ind w:left="720" w:hanging="360"/>
      </w:pPr>
    </w:lvl>
    <w:lvl w:ilvl="1">
      <w:start w:val="1"/>
      <w:numFmt w:val="decimal"/>
      <w:lvlText w:val="%2)"/>
      <w:lvlJc w:val="left"/>
      <w:pPr>
        <w:tabs>
          <w:tab w:val="num" w:pos="1443"/>
        </w:tabs>
        <w:ind w:left="1443" w:hanging="363"/>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0000005D"/>
    <w:multiLevelType w:val="singleLevel"/>
    <w:tmpl w:val="0000005D"/>
    <w:name w:val="WW8Num95"/>
    <w:lvl w:ilvl="0">
      <w:start w:val="1"/>
      <w:numFmt w:val="decimal"/>
      <w:lvlText w:val="%1)"/>
      <w:lvlJc w:val="left"/>
      <w:pPr>
        <w:tabs>
          <w:tab w:val="num" w:pos="1440"/>
        </w:tabs>
        <w:ind w:left="1440" w:hanging="360"/>
      </w:pPr>
      <w:rPr>
        <w:color w:val="auto"/>
      </w:rPr>
    </w:lvl>
  </w:abstractNum>
  <w:abstractNum w:abstractNumId="18" w15:restartNumberingAfterBreak="0">
    <w:nsid w:val="00000060"/>
    <w:multiLevelType w:val="singleLevel"/>
    <w:tmpl w:val="00000060"/>
    <w:name w:val="WW8Num98"/>
    <w:lvl w:ilvl="0">
      <w:start w:val="1"/>
      <w:numFmt w:val="decimal"/>
      <w:lvlText w:val="%1."/>
      <w:lvlJc w:val="left"/>
      <w:pPr>
        <w:tabs>
          <w:tab w:val="num" w:pos="720"/>
        </w:tabs>
        <w:ind w:left="720" w:hanging="360"/>
      </w:pPr>
    </w:lvl>
  </w:abstractNum>
  <w:abstractNum w:abstractNumId="19" w15:restartNumberingAfterBreak="0">
    <w:nsid w:val="0000006A"/>
    <w:multiLevelType w:val="multilevel"/>
    <w:tmpl w:val="A52AC4FA"/>
    <w:name w:val="WW8Num108"/>
    <w:lvl w:ilvl="0">
      <w:start w:val="1"/>
      <w:numFmt w:val="decimal"/>
      <w:lvlText w:val="%1)"/>
      <w:lvlJc w:val="left"/>
      <w:pPr>
        <w:tabs>
          <w:tab w:val="num" w:pos="720"/>
        </w:tabs>
        <w:ind w:left="720" w:hanging="360"/>
      </w:pPr>
      <w:rPr>
        <w:rFonts w:ascii="Calibri" w:eastAsia="Calibri" w:hAnsi="Calibri" w:cs="Times New Roman" w:hint="default"/>
        <w:b w:val="0"/>
      </w:rPr>
    </w:lvl>
    <w:lvl w:ilvl="1">
      <w:start w:val="1"/>
      <w:numFmt w:val="lowerLetter"/>
      <w:lvlText w:val="%2."/>
      <w:lvlJc w:val="left"/>
      <w:pPr>
        <w:tabs>
          <w:tab w:val="num" w:pos="1440"/>
        </w:tabs>
        <w:ind w:left="1440" w:hanging="360"/>
      </w:pPr>
      <w:rPr>
        <w:rFonts w:ascii="Times New Roman" w:eastAsia="Calibri"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00000074"/>
    <w:multiLevelType w:val="singleLevel"/>
    <w:tmpl w:val="00000074"/>
    <w:name w:val="WW8Num118"/>
    <w:lvl w:ilvl="0">
      <w:start w:val="1"/>
      <w:numFmt w:val="decimal"/>
      <w:lvlText w:val="%1)"/>
      <w:lvlJc w:val="left"/>
      <w:pPr>
        <w:tabs>
          <w:tab w:val="num" w:pos="1740"/>
        </w:tabs>
        <w:ind w:left="1740" w:hanging="363"/>
      </w:pPr>
    </w:lvl>
  </w:abstractNum>
  <w:abstractNum w:abstractNumId="21" w15:restartNumberingAfterBreak="0">
    <w:nsid w:val="00000075"/>
    <w:multiLevelType w:val="multilevel"/>
    <w:tmpl w:val="00000075"/>
    <w:name w:val="WW8Num119"/>
    <w:lvl w:ilvl="0">
      <w:start w:val="1"/>
      <w:numFmt w:val="decimal"/>
      <w:lvlText w:val="%1."/>
      <w:lvlJc w:val="left"/>
      <w:pPr>
        <w:tabs>
          <w:tab w:val="num" w:pos="720"/>
        </w:tabs>
        <w:ind w:left="720" w:hanging="360"/>
      </w:pPr>
    </w:lvl>
    <w:lvl w:ilvl="1">
      <w:start w:val="1"/>
      <w:numFmt w:val="decimal"/>
      <w:lvlText w:val="%2)"/>
      <w:lvlJc w:val="left"/>
      <w:pPr>
        <w:tabs>
          <w:tab w:val="num" w:pos="1443"/>
        </w:tabs>
        <w:ind w:left="1443" w:hanging="363"/>
      </w:pPr>
    </w:lvl>
    <w:lvl w:ilvl="2">
      <w:start w:val="1"/>
      <w:numFmt w:val="lowerLetter"/>
      <w:lvlText w:val="%3)"/>
      <w:lvlJc w:val="left"/>
      <w:pPr>
        <w:tabs>
          <w:tab w:val="num" w:pos="2340"/>
        </w:tabs>
        <w:ind w:left="2340" w:hanging="360"/>
      </w:pPr>
    </w:lvl>
    <w:lvl w:ilvl="3">
      <w:start w:val="1"/>
      <w:numFmt w:val="decimal"/>
      <w:lvlText w:val="%4)"/>
      <w:lvlJc w:val="left"/>
      <w:pPr>
        <w:tabs>
          <w:tab w:val="num" w:pos="2883"/>
        </w:tabs>
        <w:ind w:left="2883" w:hanging="363"/>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00B2657B"/>
    <w:multiLevelType w:val="hybridMultilevel"/>
    <w:tmpl w:val="DC30C778"/>
    <w:lvl w:ilvl="0" w:tplc="DE9A45AC">
      <w:start w:val="10"/>
      <w:numFmt w:val="decimal"/>
      <w:lvlText w:val="%1)"/>
      <w:lvlJc w:val="center"/>
      <w:pPr>
        <w:ind w:left="720" w:hanging="360"/>
      </w:pPr>
      <w:rPr>
        <w:rFonts w:ascii="Calibri" w:hAnsi="Calibri" w:cs="Calibri" w:hint="default"/>
        <w:b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017E72F6"/>
    <w:multiLevelType w:val="hybridMultilevel"/>
    <w:tmpl w:val="BDC2538C"/>
    <w:lvl w:ilvl="0" w:tplc="70D2C240">
      <w:start w:val="1"/>
      <w:numFmt w:val="decimal"/>
      <w:lvlText w:val="%1."/>
      <w:lvlJc w:val="left"/>
      <w:pPr>
        <w:ind w:left="720" w:hanging="360"/>
      </w:pPr>
      <w:rPr>
        <w:rFonts w:cstheme="minorBidi"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01F95FE1"/>
    <w:multiLevelType w:val="multilevel"/>
    <w:tmpl w:val="1B92F9BC"/>
    <w:lvl w:ilvl="0">
      <w:start w:val="2"/>
      <w:numFmt w:val="decimal"/>
      <w:lvlText w:val="%1."/>
      <w:lvlJc w:val="right"/>
      <w:pPr>
        <w:ind w:left="720" w:hanging="360"/>
      </w:pPr>
      <w:rPr>
        <w:rFonts w:ascii="Calibri" w:hAnsi="Calibri" w:cs="Times New Roman" w:hint="default"/>
        <w:b w:val="0"/>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022D226D"/>
    <w:multiLevelType w:val="hybridMultilevel"/>
    <w:tmpl w:val="2274170C"/>
    <w:lvl w:ilvl="0" w:tplc="C066A0B6">
      <w:start w:val="2"/>
      <w:numFmt w:val="decimal"/>
      <w:lvlText w:val="%1."/>
      <w:lvlJc w:val="center"/>
      <w:pPr>
        <w:ind w:left="1495" w:hanging="360"/>
      </w:pPr>
      <w:rPr>
        <w:rFonts w:hint="default"/>
        <w:color w:val="00000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02BA3D7E"/>
    <w:multiLevelType w:val="hybridMultilevel"/>
    <w:tmpl w:val="72466150"/>
    <w:lvl w:ilvl="0" w:tplc="04150011">
      <w:start w:val="1"/>
      <w:numFmt w:val="decimal"/>
      <w:lvlText w:val="%1)"/>
      <w:lvlJc w:val="left"/>
      <w:pPr>
        <w:ind w:left="2697" w:hanging="360"/>
      </w:pPr>
      <w:rPr>
        <w:rFonts w:hint="default"/>
        <w:color w:val="000000"/>
        <w:sz w:val="24"/>
      </w:rPr>
    </w:lvl>
    <w:lvl w:ilvl="1" w:tplc="04150019" w:tentative="1">
      <w:start w:val="1"/>
      <w:numFmt w:val="lowerLetter"/>
      <w:lvlText w:val="%2."/>
      <w:lvlJc w:val="left"/>
      <w:pPr>
        <w:ind w:left="2283" w:hanging="360"/>
      </w:pPr>
    </w:lvl>
    <w:lvl w:ilvl="2" w:tplc="0415001B" w:tentative="1">
      <w:start w:val="1"/>
      <w:numFmt w:val="lowerRoman"/>
      <w:lvlText w:val="%3."/>
      <w:lvlJc w:val="right"/>
      <w:pPr>
        <w:ind w:left="3003" w:hanging="180"/>
      </w:pPr>
    </w:lvl>
    <w:lvl w:ilvl="3" w:tplc="0415000F" w:tentative="1">
      <w:start w:val="1"/>
      <w:numFmt w:val="decimal"/>
      <w:lvlText w:val="%4."/>
      <w:lvlJc w:val="left"/>
      <w:pPr>
        <w:ind w:left="3723" w:hanging="360"/>
      </w:pPr>
    </w:lvl>
    <w:lvl w:ilvl="4" w:tplc="04150019" w:tentative="1">
      <w:start w:val="1"/>
      <w:numFmt w:val="lowerLetter"/>
      <w:lvlText w:val="%5."/>
      <w:lvlJc w:val="left"/>
      <w:pPr>
        <w:ind w:left="4443" w:hanging="360"/>
      </w:pPr>
    </w:lvl>
    <w:lvl w:ilvl="5" w:tplc="0415001B" w:tentative="1">
      <w:start w:val="1"/>
      <w:numFmt w:val="lowerRoman"/>
      <w:lvlText w:val="%6."/>
      <w:lvlJc w:val="right"/>
      <w:pPr>
        <w:ind w:left="5163" w:hanging="180"/>
      </w:pPr>
    </w:lvl>
    <w:lvl w:ilvl="6" w:tplc="0415000F" w:tentative="1">
      <w:start w:val="1"/>
      <w:numFmt w:val="decimal"/>
      <w:lvlText w:val="%7."/>
      <w:lvlJc w:val="left"/>
      <w:pPr>
        <w:ind w:left="5883" w:hanging="360"/>
      </w:pPr>
    </w:lvl>
    <w:lvl w:ilvl="7" w:tplc="04150019" w:tentative="1">
      <w:start w:val="1"/>
      <w:numFmt w:val="lowerLetter"/>
      <w:lvlText w:val="%8."/>
      <w:lvlJc w:val="left"/>
      <w:pPr>
        <w:ind w:left="6603" w:hanging="360"/>
      </w:pPr>
    </w:lvl>
    <w:lvl w:ilvl="8" w:tplc="0415001B" w:tentative="1">
      <w:start w:val="1"/>
      <w:numFmt w:val="lowerRoman"/>
      <w:lvlText w:val="%9."/>
      <w:lvlJc w:val="right"/>
      <w:pPr>
        <w:ind w:left="7323" w:hanging="180"/>
      </w:pPr>
    </w:lvl>
  </w:abstractNum>
  <w:abstractNum w:abstractNumId="27" w15:restartNumberingAfterBreak="0">
    <w:nsid w:val="050E1E6F"/>
    <w:multiLevelType w:val="hybridMultilevel"/>
    <w:tmpl w:val="CB4830C4"/>
    <w:lvl w:ilvl="0" w:tplc="04150001">
      <w:start w:val="1"/>
      <w:numFmt w:val="bullet"/>
      <w:lvlText w:val=""/>
      <w:lvlJc w:val="left"/>
      <w:pPr>
        <w:tabs>
          <w:tab w:val="num" w:pos="1213"/>
        </w:tabs>
        <w:ind w:left="1213" w:hanging="360"/>
      </w:pPr>
      <w:rPr>
        <w:rFonts w:ascii="Symbol" w:hAnsi="Symbol" w:hint="default"/>
      </w:rPr>
    </w:lvl>
    <w:lvl w:ilvl="1" w:tplc="04150003">
      <w:start w:val="1"/>
      <w:numFmt w:val="bullet"/>
      <w:lvlText w:val="o"/>
      <w:lvlJc w:val="left"/>
      <w:pPr>
        <w:tabs>
          <w:tab w:val="num" w:pos="1933"/>
        </w:tabs>
        <w:ind w:left="1933" w:hanging="360"/>
      </w:pPr>
      <w:rPr>
        <w:rFonts w:ascii="Courier New" w:hAnsi="Courier New" w:cs="Times New Roman" w:hint="default"/>
      </w:rPr>
    </w:lvl>
    <w:lvl w:ilvl="2" w:tplc="04150005">
      <w:start w:val="1"/>
      <w:numFmt w:val="bullet"/>
      <w:lvlText w:val=""/>
      <w:lvlJc w:val="left"/>
      <w:pPr>
        <w:tabs>
          <w:tab w:val="num" w:pos="2653"/>
        </w:tabs>
        <w:ind w:left="2653" w:hanging="360"/>
      </w:pPr>
      <w:rPr>
        <w:rFonts w:ascii="Wingdings" w:hAnsi="Wingdings" w:hint="default"/>
      </w:rPr>
    </w:lvl>
    <w:lvl w:ilvl="3" w:tplc="04150001">
      <w:start w:val="1"/>
      <w:numFmt w:val="bullet"/>
      <w:lvlText w:val=""/>
      <w:lvlJc w:val="left"/>
      <w:pPr>
        <w:tabs>
          <w:tab w:val="num" w:pos="3373"/>
        </w:tabs>
        <w:ind w:left="3373" w:hanging="360"/>
      </w:pPr>
      <w:rPr>
        <w:rFonts w:ascii="Symbol" w:hAnsi="Symbol" w:hint="default"/>
      </w:rPr>
    </w:lvl>
    <w:lvl w:ilvl="4" w:tplc="04150003">
      <w:start w:val="1"/>
      <w:numFmt w:val="bullet"/>
      <w:lvlText w:val="o"/>
      <w:lvlJc w:val="left"/>
      <w:pPr>
        <w:tabs>
          <w:tab w:val="num" w:pos="4093"/>
        </w:tabs>
        <w:ind w:left="4093" w:hanging="360"/>
      </w:pPr>
      <w:rPr>
        <w:rFonts w:ascii="Courier New" w:hAnsi="Courier New" w:cs="Times New Roman" w:hint="default"/>
      </w:rPr>
    </w:lvl>
    <w:lvl w:ilvl="5" w:tplc="04150005">
      <w:start w:val="1"/>
      <w:numFmt w:val="bullet"/>
      <w:lvlText w:val=""/>
      <w:lvlJc w:val="left"/>
      <w:pPr>
        <w:tabs>
          <w:tab w:val="num" w:pos="4813"/>
        </w:tabs>
        <w:ind w:left="4813" w:hanging="360"/>
      </w:pPr>
      <w:rPr>
        <w:rFonts w:ascii="Wingdings" w:hAnsi="Wingdings" w:hint="default"/>
      </w:rPr>
    </w:lvl>
    <w:lvl w:ilvl="6" w:tplc="04150001">
      <w:start w:val="1"/>
      <w:numFmt w:val="bullet"/>
      <w:lvlText w:val=""/>
      <w:lvlJc w:val="left"/>
      <w:pPr>
        <w:tabs>
          <w:tab w:val="num" w:pos="5533"/>
        </w:tabs>
        <w:ind w:left="5533" w:hanging="360"/>
      </w:pPr>
      <w:rPr>
        <w:rFonts w:ascii="Symbol" w:hAnsi="Symbol" w:hint="default"/>
      </w:rPr>
    </w:lvl>
    <w:lvl w:ilvl="7" w:tplc="04150003">
      <w:start w:val="1"/>
      <w:numFmt w:val="bullet"/>
      <w:lvlText w:val="o"/>
      <w:lvlJc w:val="left"/>
      <w:pPr>
        <w:tabs>
          <w:tab w:val="num" w:pos="6253"/>
        </w:tabs>
        <w:ind w:left="6253" w:hanging="360"/>
      </w:pPr>
      <w:rPr>
        <w:rFonts w:ascii="Courier New" w:hAnsi="Courier New" w:cs="Times New Roman" w:hint="default"/>
      </w:rPr>
    </w:lvl>
    <w:lvl w:ilvl="8" w:tplc="04150005">
      <w:start w:val="1"/>
      <w:numFmt w:val="bullet"/>
      <w:lvlText w:val=""/>
      <w:lvlJc w:val="left"/>
      <w:pPr>
        <w:tabs>
          <w:tab w:val="num" w:pos="6973"/>
        </w:tabs>
        <w:ind w:left="6973" w:hanging="360"/>
      </w:pPr>
      <w:rPr>
        <w:rFonts w:ascii="Wingdings" w:hAnsi="Wingdings" w:hint="default"/>
      </w:rPr>
    </w:lvl>
  </w:abstractNum>
  <w:abstractNum w:abstractNumId="28" w15:restartNumberingAfterBreak="0">
    <w:nsid w:val="05EB40A1"/>
    <w:multiLevelType w:val="multilevel"/>
    <w:tmpl w:val="21F65410"/>
    <w:lvl w:ilvl="0">
      <w:start w:val="1"/>
      <w:numFmt w:val="decimal"/>
      <w:lvlText w:val="%1."/>
      <w:lvlJc w:val="left"/>
      <w:pPr>
        <w:ind w:left="927"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9" w15:restartNumberingAfterBreak="0">
    <w:nsid w:val="05F364F7"/>
    <w:multiLevelType w:val="hybridMultilevel"/>
    <w:tmpl w:val="EA54450C"/>
    <w:lvl w:ilvl="0" w:tplc="0415000F">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07F26E44"/>
    <w:multiLevelType w:val="hybridMultilevel"/>
    <w:tmpl w:val="0CB82CFE"/>
    <w:lvl w:ilvl="0" w:tplc="7E6A1F7A">
      <w:start w:val="1"/>
      <w:numFmt w:val="decimal"/>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31" w15:restartNumberingAfterBreak="0">
    <w:nsid w:val="086B180D"/>
    <w:multiLevelType w:val="multilevel"/>
    <w:tmpl w:val="1CBA588A"/>
    <w:lvl w:ilvl="0">
      <w:start w:val="1"/>
      <w:numFmt w:val="decimal"/>
      <w:lvlText w:val="%1)"/>
      <w:lvlJc w:val="left"/>
      <w:pPr>
        <w:ind w:left="1440" w:hanging="360"/>
      </w:pPr>
      <w:rPr>
        <w:rFonts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2" w15:restartNumberingAfterBreak="0">
    <w:nsid w:val="08736644"/>
    <w:multiLevelType w:val="multilevel"/>
    <w:tmpl w:val="00C865E8"/>
    <w:lvl w:ilvl="0">
      <w:start w:val="1"/>
      <w:numFmt w:val="decimal"/>
      <w:lvlText w:val="%1)"/>
      <w:lvlJc w:val="left"/>
      <w:pPr>
        <w:ind w:left="1440" w:hanging="360"/>
      </w:pPr>
      <w:rPr>
        <w:rFonts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3" w15:restartNumberingAfterBreak="0">
    <w:nsid w:val="08B9412C"/>
    <w:multiLevelType w:val="multilevel"/>
    <w:tmpl w:val="4524D164"/>
    <w:lvl w:ilvl="0">
      <w:start w:val="2"/>
      <w:numFmt w:val="decimal"/>
      <w:lvlText w:val="%1."/>
      <w:lvlJc w:val="left"/>
      <w:pPr>
        <w:ind w:left="2062" w:hanging="360"/>
      </w:pPr>
      <w:rPr>
        <w:rFonts w:hint="default"/>
        <w:color w:val="00000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15:restartNumberingAfterBreak="0">
    <w:nsid w:val="099244E5"/>
    <w:multiLevelType w:val="singleLevel"/>
    <w:tmpl w:val="7CB6CF60"/>
    <w:lvl w:ilvl="0">
      <w:start w:val="1"/>
      <w:numFmt w:val="bullet"/>
      <w:pStyle w:val="Stylpruszczaski"/>
      <w:lvlText w:val=""/>
      <w:lvlJc w:val="left"/>
      <w:pPr>
        <w:tabs>
          <w:tab w:val="num" w:pos="587"/>
        </w:tabs>
        <w:ind w:left="360" w:hanging="133"/>
      </w:pPr>
      <w:rPr>
        <w:rFonts w:ascii="Symbol" w:hAnsi="Symbol" w:hint="default"/>
      </w:rPr>
    </w:lvl>
  </w:abstractNum>
  <w:abstractNum w:abstractNumId="35" w15:restartNumberingAfterBreak="0">
    <w:nsid w:val="0A0D4A6B"/>
    <w:multiLevelType w:val="multilevel"/>
    <w:tmpl w:val="D98C509C"/>
    <w:lvl w:ilvl="0">
      <w:start w:val="1"/>
      <w:numFmt w:val="decimal"/>
      <w:lvlText w:val="%1."/>
      <w:lvlJc w:val="left"/>
      <w:pPr>
        <w:ind w:left="360" w:hanging="360"/>
      </w:pPr>
      <w:rPr>
        <w:rFonts w:hint="default"/>
      </w:rPr>
    </w:lvl>
    <w:lvl w:ilvl="1">
      <w:start w:val="1"/>
      <w:numFmt w:val="lowerLetter"/>
      <w:lvlText w:val="%2."/>
      <w:lvlJc w:val="left"/>
      <w:pPr>
        <w:ind w:left="796" w:hanging="360"/>
      </w:pPr>
      <w:rPr>
        <w:rFonts w:hint="default"/>
      </w:rPr>
    </w:lvl>
    <w:lvl w:ilvl="2">
      <w:start w:val="1"/>
      <w:numFmt w:val="lowerRoman"/>
      <w:lvlText w:val="%3."/>
      <w:lvlJc w:val="right"/>
      <w:pPr>
        <w:ind w:left="1516" w:hanging="180"/>
      </w:pPr>
      <w:rPr>
        <w:rFonts w:hint="default"/>
      </w:rPr>
    </w:lvl>
    <w:lvl w:ilvl="3">
      <w:start w:val="3"/>
      <w:numFmt w:val="decimal"/>
      <w:lvlText w:val="%4."/>
      <w:lvlJc w:val="left"/>
      <w:pPr>
        <w:ind w:left="2236" w:hanging="360"/>
      </w:pPr>
      <w:rPr>
        <w:rFonts w:hint="default"/>
      </w:rPr>
    </w:lvl>
    <w:lvl w:ilvl="4">
      <w:start w:val="1"/>
      <w:numFmt w:val="lowerLetter"/>
      <w:lvlText w:val="%5."/>
      <w:lvlJc w:val="left"/>
      <w:pPr>
        <w:ind w:left="2956" w:hanging="360"/>
      </w:pPr>
      <w:rPr>
        <w:rFonts w:hint="default"/>
      </w:rPr>
    </w:lvl>
    <w:lvl w:ilvl="5">
      <w:start w:val="1"/>
      <w:numFmt w:val="lowerRoman"/>
      <w:lvlText w:val="%6."/>
      <w:lvlJc w:val="right"/>
      <w:pPr>
        <w:ind w:left="3676" w:hanging="180"/>
      </w:pPr>
      <w:rPr>
        <w:rFonts w:hint="default"/>
      </w:rPr>
    </w:lvl>
    <w:lvl w:ilvl="6">
      <w:start w:val="1"/>
      <w:numFmt w:val="decimal"/>
      <w:lvlText w:val="%7."/>
      <w:lvlJc w:val="left"/>
      <w:pPr>
        <w:ind w:left="4396" w:hanging="360"/>
      </w:pPr>
      <w:rPr>
        <w:rFonts w:hint="default"/>
      </w:rPr>
    </w:lvl>
    <w:lvl w:ilvl="7">
      <w:start w:val="1"/>
      <w:numFmt w:val="lowerLetter"/>
      <w:lvlText w:val="%8."/>
      <w:lvlJc w:val="left"/>
      <w:pPr>
        <w:ind w:left="5116" w:hanging="360"/>
      </w:pPr>
      <w:rPr>
        <w:rFonts w:hint="default"/>
      </w:rPr>
    </w:lvl>
    <w:lvl w:ilvl="8">
      <w:start w:val="1"/>
      <w:numFmt w:val="lowerRoman"/>
      <w:lvlText w:val="%9."/>
      <w:lvlJc w:val="right"/>
      <w:pPr>
        <w:ind w:left="5836" w:hanging="180"/>
      </w:pPr>
      <w:rPr>
        <w:rFonts w:hint="default"/>
      </w:rPr>
    </w:lvl>
  </w:abstractNum>
  <w:abstractNum w:abstractNumId="36" w15:restartNumberingAfterBreak="0">
    <w:nsid w:val="0C013EC9"/>
    <w:multiLevelType w:val="hybridMultilevel"/>
    <w:tmpl w:val="CF569B3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37" w15:restartNumberingAfterBreak="0">
    <w:nsid w:val="0C195B35"/>
    <w:multiLevelType w:val="hybridMultilevel"/>
    <w:tmpl w:val="A6CA2CA8"/>
    <w:lvl w:ilvl="0" w:tplc="DCAA2552">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0CCD56CD"/>
    <w:multiLevelType w:val="multilevel"/>
    <w:tmpl w:val="B106B396"/>
    <w:lvl w:ilvl="0">
      <w:start w:val="1"/>
      <w:numFmt w:val="lowerLetter"/>
      <w:lvlText w:val="%1)"/>
      <w:lvlJc w:val="left"/>
      <w:pPr>
        <w:ind w:left="1422" w:hanging="360"/>
      </w:pPr>
    </w:lvl>
    <w:lvl w:ilvl="1">
      <w:start w:val="1"/>
      <w:numFmt w:val="lowerLetter"/>
      <w:lvlText w:val="%2."/>
      <w:lvlJc w:val="left"/>
      <w:pPr>
        <w:ind w:left="2142" w:hanging="360"/>
      </w:pPr>
    </w:lvl>
    <w:lvl w:ilvl="2">
      <w:start w:val="1"/>
      <w:numFmt w:val="lowerRoman"/>
      <w:lvlText w:val="%3."/>
      <w:lvlJc w:val="right"/>
      <w:pPr>
        <w:ind w:left="2862" w:hanging="180"/>
      </w:pPr>
    </w:lvl>
    <w:lvl w:ilvl="3">
      <w:start w:val="1"/>
      <w:numFmt w:val="decimal"/>
      <w:lvlText w:val="%4."/>
      <w:lvlJc w:val="left"/>
      <w:pPr>
        <w:ind w:left="3582" w:hanging="360"/>
      </w:pPr>
    </w:lvl>
    <w:lvl w:ilvl="4">
      <w:start w:val="1"/>
      <w:numFmt w:val="lowerLetter"/>
      <w:lvlText w:val="%5."/>
      <w:lvlJc w:val="left"/>
      <w:pPr>
        <w:ind w:left="4302" w:hanging="360"/>
      </w:pPr>
    </w:lvl>
    <w:lvl w:ilvl="5">
      <w:start w:val="1"/>
      <w:numFmt w:val="lowerRoman"/>
      <w:lvlText w:val="%6."/>
      <w:lvlJc w:val="right"/>
      <w:pPr>
        <w:ind w:left="5022" w:hanging="180"/>
      </w:pPr>
    </w:lvl>
    <w:lvl w:ilvl="6">
      <w:start w:val="1"/>
      <w:numFmt w:val="decimal"/>
      <w:lvlText w:val="%7."/>
      <w:lvlJc w:val="left"/>
      <w:pPr>
        <w:ind w:left="5742" w:hanging="360"/>
      </w:pPr>
    </w:lvl>
    <w:lvl w:ilvl="7">
      <w:start w:val="1"/>
      <w:numFmt w:val="lowerLetter"/>
      <w:lvlText w:val="%8."/>
      <w:lvlJc w:val="left"/>
      <w:pPr>
        <w:ind w:left="6462" w:hanging="360"/>
      </w:pPr>
    </w:lvl>
    <w:lvl w:ilvl="8">
      <w:start w:val="1"/>
      <w:numFmt w:val="lowerRoman"/>
      <w:lvlText w:val="%9."/>
      <w:lvlJc w:val="right"/>
      <w:pPr>
        <w:ind w:left="7182" w:hanging="180"/>
      </w:pPr>
    </w:lvl>
  </w:abstractNum>
  <w:abstractNum w:abstractNumId="39" w15:restartNumberingAfterBreak="0">
    <w:nsid w:val="0E2429C8"/>
    <w:multiLevelType w:val="hybridMultilevel"/>
    <w:tmpl w:val="6B540262"/>
    <w:lvl w:ilvl="0" w:tplc="C492BE8E">
      <w:start w:val="2"/>
      <w:numFmt w:val="decimal"/>
      <w:lvlText w:val="%1."/>
      <w:lvlJc w:val="left"/>
      <w:pPr>
        <w:ind w:left="720" w:hanging="360"/>
      </w:pPr>
      <w:rPr>
        <w:rFonts w:hint="default"/>
        <w:b w:val="0"/>
        <w:color w:val="00000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0E93534D"/>
    <w:multiLevelType w:val="hybridMultilevel"/>
    <w:tmpl w:val="0CE046C0"/>
    <w:lvl w:ilvl="0" w:tplc="8FC05998">
      <w:start w:val="2"/>
      <w:numFmt w:val="decimal"/>
      <w:lvlText w:val="%1."/>
      <w:lvlJc w:val="left"/>
      <w:pPr>
        <w:ind w:left="1287" w:hanging="360"/>
      </w:pPr>
      <w:rPr>
        <w:rFonts w:ascii="Calibri" w:hAnsi="Calibri" w:cs="Calibri" w:hint="default"/>
        <w:color w:val="00000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0FCA77AD"/>
    <w:multiLevelType w:val="multilevel"/>
    <w:tmpl w:val="E8409120"/>
    <w:lvl w:ilvl="0">
      <w:start w:val="1"/>
      <w:numFmt w:val="decimal"/>
      <w:lvlText w:val="%1."/>
      <w:lvlJc w:val="left"/>
      <w:pPr>
        <w:ind w:left="360" w:hanging="360"/>
      </w:pPr>
      <w:rPr>
        <w:rFonts w:ascii="Times New Roman" w:hAnsi="Times New Roman" w:cs="Times New Roman"/>
      </w:rPr>
    </w:lvl>
    <w:lvl w:ilvl="1">
      <w:start w:val="1"/>
      <w:numFmt w:val="decimal"/>
      <w:lvlText w:val="%2)"/>
      <w:lvlJc w:val="left"/>
      <w:pPr>
        <w:ind w:left="1678" w:hanging="360"/>
      </w:pPr>
    </w:lvl>
    <w:lvl w:ilvl="2">
      <w:start w:val="4"/>
      <w:numFmt w:val="decimal"/>
      <w:lvlText w:val="%3"/>
      <w:lvlJc w:val="left"/>
      <w:pPr>
        <w:ind w:left="2578" w:hanging="360"/>
      </w:pPr>
      <w:rPr>
        <w:color w:val="000000"/>
      </w:rPr>
    </w:lvl>
    <w:lvl w:ilvl="3">
      <w:start w:val="1"/>
      <w:numFmt w:val="decimal"/>
      <w:lvlText w:val="%4."/>
      <w:lvlJc w:val="left"/>
      <w:pPr>
        <w:ind w:left="3118" w:hanging="360"/>
      </w:pPr>
    </w:lvl>
    <w:lvl w:ilvl="4">
      <w:start w:val="1"/>
      <w:numFmt w:val="lowerLetter"/>
      <w:lvlText w:val="%5."/>
      <w:lvlJc w:val="left"/>
      <w:pPr>
        <w:ind w:left="3838" w:hanging="360"/>
      </w:pPr>
    </w:lvl>
    <w:lvl w:ilvl="5">
      <w:start w:val="1"/>
      <w:numFmt w:val="lowerRoman"/>
      <w:lvlText w:val="%6."/>
      <w:lvlJc w:val="right"/>
      <w:pPr>
        <w:ind w:left="4558" w:hanging="180"/>
      </w:pPr>
    </w:lvl>
    <w:lvl w:ilvl="6">
      <w:start w:val="1"/>
      <w:numFmt w:val="decimal"/>
      <w:lvlText w:val="%7."/>
      <w:lvlJc w:val="left"/>
      <w:pPr>
        <w:ind w:left="5278" w:hanging="360"/>
      </w:pPr>
    </w:lvl>
    <w:lvl w:ilvl="7">
      <w:start w:val="1"/>
      <w:numFmt w:val="lowerLetter"/>
      <w:lvlText w:val="%8."/>
      <w:lvlJc w:val="left"/>
      <w:pPr>
        <w:ind w:left="5998" w:hanging="360"/>
      </w:pPr>
    </w:lvl>
    <w:lvl w:ilvl="8">
      <w:start w:val="1"/>
      <w:numFmt w:val="lowerRoman"/>
      <w:lvlText w:val="%9."/>
      <w:lvlJc w:val="right"/>
      <w:pPr>
        <w:ind w:left="6718" w:hanging="180"/>
      </w:pPr>
    </w:lvl>
  </w:abstractNum>
  <w:abstractNum w:abstractNumId="42" w15:restartNumberingAfterBreak="0">
    <w:nsid w:val="10327C36"/>
    <w:multiLevelType w:val="multilevel"/>
    <w:tmpl w:val="6CB4AB42"/>
    <w:lvl w:ilvl="0">
      <w:start w:val="4"/>
      <w:numFmt w:val="decimal"/>
      <w:lvlText w:val="%1."/>
      <w:lvlJc w:val="left"/>
      <w:pPr>
        <w:ind w:left="644" w:hanging="360"/>
      </w:pPr>
      <w:rPr>
        <w:rFonts w:hint="default"/>
        <w:strike w:val="0"/>
        <w:dstrike w:val="0"/>
        <w:color w:val="auto"/>
      </w:rPr>
    </w:lvl>
    <w:lvl w:ilvl="1">
      <w:start w:val="1"/>
      <w:numFmt w:val="decimal"/>
      <w:lvlText w:val="%2)"/>
      <w:lvlJc w:val="left"/>
      <w:pPr>
        <w:ind w:left="1724" w:hanging="360"/>
      </w:pPr>
      <w:rPr>
        <w:rFonts w:hint="default"/>
        <w:color w:val="auto"/>
      </w:rPr>
    </w:lvl>
    <w:lvl w:ilvl="2">
      <w:start w:val="1"/>
      <w:numFmt w:val="decimal"/>
      <w:lvlText w:val="%3)"/>
      <w:lvlJc w:val="left"/>
      <w:pPr>
        <w:ind w:left="2444" w:hanging="360"/>
      </w:pPr>
      <w:rPr>
        <w:rFonts w:hint="default"/>
        <w:sz w:val="24"/>
      </w:rPr>
    </w:lvl>
    <w:lvl w:ilvl="3">
      <w:start w:val="1"/>
      <w:numFmt w:val="decimal"/>
      <w:lvlText w:val="%4."/>
      <w:lvlJc w:val="left"/>
      <w:pPr>
        <w:ind w:left="3164" w:hanging="360"/>
      </w:pPr>
      <w:rPr>
        <w:rFonts w:hint="default"/>
      </w:rPr>
    </w:lvl>
    <w:lvl w:ilvl="4">
      <w:start w:val="1"/>
      <w:numFmt w:val="decimal"/>
      <w:lvlText w:val="%5."/>
      <w:lvlJc w:val="left"/>
      <w:pPr>
        <w:ind w:left="3884" w:hanging="360"/>
      </w:pPr>
      <w:rPr>
        <w:rFonts w:hint="default"/>
      </w:rPr>
    </w:lvl>
    <w:lvl w:ilvl="5">
      <w:start w:val="1"/>
      <w:numFmt w:val="decimal"/>
      <w:lvlText w:val="%6."/>
      <w:lvlJc w:val="left"/>
      <w:pPr>
        <w:ind w:left="4604" w:hanging="360"/>
      </w:pPr>
      <w:rPr>
        <w:rFonts w:hint="default"/>
      </w:rPr>
    </w:lvl>
    <w:lvl w:ilvl="6">
      <w:start w:val="1"/>
      <w:numFmt w:val="decimal"/>
      <w:lvlText w:val="%7."/>
      <w:lvlJc w:val="left"/>
      <w:pPr>
        <w:ind w:left="5324" w:hanging="360"/>
      </w:pPr>
      <w:rPr>
        <w:rFonts w:hint="default"/>
      </w:rPr>
    </w:lvl>
    <w:lvl w:ilvl="7">
      <w:start w:val="1"/>
      <w:numFmt w:val="decimal"/>
      <w:lvlText w:val="%8."/>
      <w:lvlJc w:val="left"/>
      <w:pPr>
        <w:ind w:left="6044" w:hanging="360"/>
      </w:pPr>
      <w:rPr>
        <w:rFonts w:hint="default"/>
      </w:rPr>
    </w:lvl>
    <w:lvl w:ilvl="8">
      <w:start w:val="1"/>
      <w:numFmt w:val="decimal"/>
      <w:lvlText w:val="%9."/>
      <w:lvlJc w:val="left"/>
      <w:pPr>
        <w:ind w:left="6764" w:hanging="360"/>
      </w:pPr>
      <w:rPr>
        <w:rFonts w:hint="default"/>
      </w:rPr>
    </w:lvl>
  </w:abstractNum>
  <w:abstractNum w:abstractNumId="43" w15:restartNumberingAfterBreak="0">
    <w:nsid w:val="107B7991"/>
    <w:multiLevelType w:val="hybridMultilevel"/>
    <w:tmpl w:val="F1526232"/>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44" w15:restartNumberingAfterBreak="0">
    <w:nsid w:val="11692B95"/>
    <w:multiLevelType w:val="multilevel"/>
    <w:tmpl w:val="8E40BD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13683EB4"/>
    <w:multiLevelType w:val="hybridMultilevel"/>
    <w:tmpl w:val="D8443F2C"/>
    <w:lvl w:ilvl="0" w:tplc="69DEEBE8">
      <w:start w:val="1"/>
      <w:numFmt w:val="decimal"/>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6" w15:restartNumberingAfterBreak="0">
    <w:nsid w:val="138F799D"/>
    <w:multiLevelType w:val="hybridMultilevel"/>
    <w:tmpl w:val="BB7E4120"/>
    <w:lvl w:ilvl="0" w:tplc="04150011">
      <w:start w:val="1"/>
      <w:numFmt w:val="decimal"/>
      <w:lvlText w:val="%1)"/>
      <w:lvlJc w:val="left"/>
      <w:pPr>
        <w:ind w:left="1851" w:hanging="360"/>
      </w:pPr>
    </w:lvl>
    <w:lvl w:ilvl="1" w:tplc="04150019" w:tentative="1">
      <w:start w:val="1"/>
      <w:numFmt w:val="lowerLetter"/>
      <w:lvlText w:val="%2."/>
      <w:lvlJc w:val="left"/>
      <w:pPr>
        <w:ind w:left="2571" w:hanging="360"/>
      </w:pPr>
    </w:lvl>
    <w:lvl w:ilvl="2" w:tplc="0415001B" w:tentative="1">
      <w:start w:val="1"/>
      <w:numFmt w:val="lowerRoman"/>
      <w:lvlText w:val="%3."/>
      <w:lvlJc w:val="right"/>
      <w:pPr>
        <w:ind w:left="3291" w:hanging="180"/>
      </w:pPr>
    </w:lvl>
    <w:lvl w:ilvl="3" w:tplc="0415000F" w:tentative="1">
      <w:start w:val="1"/>
      <w:numFmt w:val="decimal"/>
      <w:lvlText w:val="%4."/>
      <w:lvlJc w:val="left"/>
      <w:pPr>
        <w:ind w:left="4011" w:hanging="360"/>
      </w:pPr>
    </w:lvl>
    <w:lvl w:ilvl="4" w:tplc="04150019" w:tentative="1">
      <w:start w:val="1"/>
      <w:numFmt w:val="lowerLetter"/>
      <w:lvlText w:val="%5."/>
      <w:lvlJc w:val="left"/>
      <w:pPr>
        <w:ind w:left="4731" w:hanging="360"/>
      </w:pPr>
    </w:lvl>
    <w:lvl w:ilvl="5" w:tplc="0415001B" w:tentative="1">
      <w:start w:val="1"/>
      <w:numFmt w:val="lowerRoman"/>
      <w:lvlText w:val="%6."/>
      <w:lvlJc w:val="right"/>
      <w:pPr>
        <w:ind w:left="5451" w:hanging="180"/>
      </w:pPr>
    </w:lvl>
    <w:lvl w:ilvl="6" w:tplc="0415000F" w:tentative="1">
      <w:start w:val="1"/>
      <w:numFmt w:val="decimal"/>
      <w:lvlText w:val="%7."/>
      <w:lvlJc w:val="left"/>
      <w:pPr>
        <w:ind w:left="6171" w:hanging="360"/>
      </w:pPr>
    </w:lvl>
    <w:lvl w:ilvl="7" w:tplc="04150019" w:tentative="1">
      <w:start w:val="1"/>
      <w:numFmt w:val="lowerLetter"/>
      <w:lvlText w:val="%8."/>
      <w:lvlJc w:val="left"/>
      <w:pPr>
        <w:ind w:left="6891" w:hanging="360"/>
      </w:pPr>
    </w:lvl>
    <w:lvl w:ilvl="8" w:tplc="0415001B" w:tentative="1">
      <w:start w:val="1"/>
      <w:numFmt w:val="lowerRoman"/>
      <w:lvlText w:val="%9."/>
      <w:lvlJc w:val="right"/>
      <w:pPr>
        <w:ind w:left="7611" w:hanging="180"/>
      </w:pPr>
    </w:lvl>
  </w:abstractNum>
  <w:abstractNum w:abstractNumId="47" w15:restartNumberingAfterBreak="0">
    <w:nsid w:val="13CD6044"/>
    <w:multiLevelType w:val="multilevel"/>
    <w:tmpl w:val="E244E344"/>
    <w:lvl w:ilvl="0">
      <w:start w:val="2"/>
      <w:numFmt w:val="decimal"/>
      <w:lvlText w:val="%1."/>
      <w:lvlJc w:val="left"/>
      <w:pPr>
        <w:ind w:left="1495" w:hanging="360"/>
      </w:pPr>
      <w:rPr>
        <w:rFonts w:hint="default"/>
      </w:rPr>
    </w:lvl>
    <w:lvl w:ilvl="1">
      <w:start w:val="8"/>
      <w:numFmt w:val="decimal"/>
      <w:lvlText w:val="%2)"/>
      <w:lvlJc w:val="center"/>
      <w:pPr>
        <w:ind w:left="1520" w:hanging="360"/>
      </w:pPr>
      <w:rPr>
        <w:rFonts w:ascii="Times New Roman" w:hAnsi="Times New Roman" w:hint="default"/>
        <w:sz w:val="24"/>
      </w:rPr>
    </w:lvl>
    <w:lvl w:ilvl="2">
      <w:start w:val="1"/>
      <w:numFmt w:val="lowerRoman"/>
      <w:lvlText w:val="%3."/>
      <w:lvlJc w:val="right"/>
      <w:pPr>
        <w:ind w:left="2240" w:hanging="180"/>
      </w:pPr>
      <w:rPr>
        <w:rFonts w:hint="default"/>
      </w:rPr>
    </w:lvl>
    <w:lvl w:ilvl="3">
      <w:start w:val="2"/>
      <w:numFmt w:val="decimal"/>
      <w:lvlText w:val="%4."/>
      <w:lvlJc w:val="left"/>
      <w:pPr>
        <w:ind w:left="2960" w:hanging="360"/>
      </w:pPr>
      <w:rPr>
        <w:rFonts w:hint="default"/>
        <w:b w:val="0"/>
      </w:rPr>
    </w:lvl>
    <w:lvl w:ilvl="4">
      <w:start w:val="1"/>
      <w:numFmt w:val="lowerLetter"/>
      <w:lvlText w:val="%5."/>
      <w:lvlJc w:val="left"/>
      <w:pPr>
        <w:ind w:left="3680" w:hanging="360"/>
      </w:pPr>
      <w:rPr>
        <w:rFonts w:hint="default"/>
      </w:rPr>
    </w:lvl>
    <w:lvl w:ilvl="5">
      <w:start w:val="1"/>
      <w:numFmt w:val="lowerRoman"/>
      <w:lvlText w:val="%6."/>
      <w:lvlJc w:val="right"/>
      <w:pPr>
        <w:ind w:left="4400" w:hanging="180"/>
      </w:pPr>
      <w:rPr>
        <w:rFonts w:hint="default"/>
      </w:rPr>
    </w:lvl>
    <w:lvl w:ilvl="6">
      <w:start w:val="2"/>
      <w:numFmt w:val="decimal"/>
      <w:lvlText w:val="%7."/>
      <w:lvlJc w:val="left"/>
      <w:pPr>
        <w:ind w:left="5120" w:hanging="360"/>
      </w:pPr>
      <w:rPr>
        <w:rFonts w:hint="default"/>
        <w:b w:val="0"/>
      </w:rPr>
    </w:lvl>
    <w:lvl w:ilvl="7">
      <w:start w:val="1"/>
      <w:numFmt w:val="lowerLetter"/>
      <w:lvlText w:val="%8."/>
      <w:lvlJc w:val="left"/>
      <w:pPr>
        <w:ind w:left="5840" w:hanging="360"/>
      </w:pPr>
      <w:rPr>
        <w:rFonts w:hint="default"/>
      </w:rPr>
    </w:lvl>
    <w:lvl w:ilvl="8">
      <w:start w:val="1"/>
      <w:numFmt w:val="lowerRoman"/>
      <w:lvlText w:val="%9."/>
      <w:lvlJc w:val="right"/>
      <w:pPr>
        <w:ind w:left="6560" w:hanging="180"/>
      </w:pPr>
      <w:rPr>
        <w:rFonts w:hint="default"/>
      </w:rPr>
    </w:lvl>
  </w:abstractNum>
  <w:abstractNum w:abstractNumId="48" w15:restartNumberingAfterBreak="0">
    <w:nsid w:val="143A209B"/>
    <w:multiLevelType w:val="multilevel"/>
    <w:tmpl w:val="7696FEA4"/>
    <w:lvl w:ilvl="0">
      <w:start w:val="1"/>
      <w:numFmt w:val="decimal"/>
      <w:lvlText w:val="%1)"/>
      <w:lvlJc w:val="left"/>
      <w:pPr>
        <w:ind w:left="1062" w:hanging="360"/>
      </w:pPr>
    </w:lvl>
    <w:lvl w:ilvl="1">
      <w:start w:val="1"/>
      <w:numFmt w:val="lowerLetter"/>
      <w:lvlText w:val="%2."/>
      <w:lvlJc w:val="left"/>
      <w:pPr>
        <w:ind w:left="1782" w:hanging="360"/>
      </w:pPr>
    </w:lvl>
    <w:lvl w:ilvl="2">
      <w:start w:val="1"/>
      <w:numFmt w:val="lowerRoman"/>
      <w:lvlText w:val="%3."/>
      <w:lvlJc w:val="right"/>
      <w:pPr>
        <w:ind w:left="2502" w:hanging="180"/>
      </w:pPr>
    </w:lvl>
    <w:lvl w:ilvl="3">
      <w:start w:val="1"/>
      <w:numFmt w:val="decimal"/>
      <w:lvlText w:val="%4."/>
      <w:lvlJc w:val="left"/>
      <w:pPr>
        <w:ind w:left="3222" w:hanging="360"/>
      </w:pPr>
    </w:lvl>
    <w:lvl w:ilvl="4">
      <w:start w:val="1"/>
      <w:numFmt w:val="lowerLetter"/>
      <w:lvlText w:val="%5."/>
      <w:lvlJc w:val="left"/>
      <w:pPr>
        <w:ind w:left="3942" w:hanging="360"/>
      </w:pPr>
    </w:lvl>
    <w:lvl w:ilvl="5">
      <w:start w:val="1"/>
      <w:numFmt w:val="lowerRoman"/>
      <w:lvlText w:val="%6."/>
      <w:lvlJc w:val="right"/>
      <w:pPr>
        <w:ind w:left="4662" w:hanging="180"/>
      </w:pPr>
    </w:lvl>
    <w:lvl w:ilvl="6">
      <w:start w:val="1"/>
      <w:numFmt w:val="decimal"/>
      <w:lvlText w:val="%7."/>
      <w:lvlJc w:val="left"/>
      <w:pPr>
        <w:ind w:left="5382" w:hanging="360"/>
      </w:pPr>
    </w:lvl>
    <w:lvl w:ilvl="7">
      <w:start w:val="1"/>
      <w:numFmt w:val="lowerLetter"/>
      <w:lvlText w:val="%8."/>
      <w:lvlJc w:val="left"/>
      <w:pPr>
        <w:ind w:left="6102" w:hanging="360"/>
      </w:pPr>
    </w:lvl>
    <w:lvl w:ilvl="8">
      <w:start w:val="1"/>
      <w:numFmt w:val="lowerRoman"/>
      <w:lvlText w:val="%9."/>
      <w:lvlJc w:val="right"/>
      <w:pPr>
        <w:ind w:left="6822" w:hanging="180"/>
      </w:pPr>
    </w:lvl>
  </w:abstractNum>
  <w:abstractNum w:abstractNumId="49" w15:restartNumberingAfterBreak="0">
    <w:nsid w:val="144E2561"/>
    <w:multiLevelType w:val="hybridMultilevel"/>
    <w:tmpl w:val="2862B882"/>
    <w:lvl w:ilvl="0" w:tplc="D11A493A">
      <w:start w:val="1"/>
      <w:numFmt w:val="decimal"/>
      <w:lvlText w:val="%1)"/>
      <w:lvlJc w:val="center"/>
      <w:pPr>
        <w:ind w:left="720" w:hanging="360"/>
      </w:pPr>
      <w:rPr>
        <w:rFonts w:ascii="Calibri" w:hAnsi="Calibri" w:cs="Calibri"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169926B7"/>
    <w:multiLevelType w:val="multilevel"/>
    <w:tmpl w:val="90825924"/>
    <w:lvl w:ilvl="0">
      <w:start w:val="1"/>
      <w:numFmt w:val="lowerLetter"/>
      <w:lvlText w:val="%1."/>
      <w:lvlJc w:val="left"/>
      <w:pPr>
        <w:ind w:left="1440" w:hanging="360"/>
      </w:pPr>
    </w:lvl>
    <w:lvl w:ilvl="1">
      <w:start w:val="1"/>
      <w:numFmt w:val="decimal"/>
      <w:lvlText w:val="%2)"/>
      <w:lvlJc w:val="left"/>
      <w:pPr>
        <w:ind w:left="786" w:hanging="360"/>
      </w:pPr>
      <w:rPr>
        <w:b w:val="0"/>
      </w:rPr>
    </w:lvl>
    <w:lvl w:ilvl="2">
      <w:start w:val="1"/>
      <w:numFmt w:val="lowerLetter"/>
      <w:lvlText w:val="%3)"/>
      <w:lvlJc w:val="left"/>
      <w:pPr>
        <w:ind w:left="1211" w:hanging="360"/>
      </w:pPr>
      <w:rPr>
        <w:rFonts w:ascii="Calibri" w:eastAsia="Calibri" w:hAnsi="Calibri" w:cs="Times New Roman" w:hint="default"/>
        <w:i w:val="0"/>
        <w:color w:val="auto"/>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173F07CD"/>
    <w:multiLevelType w:val="hybridMultilevel"/>
    <w:tmpl w:val="E21620E2"/>
    <w:lvl w:ilvl="0" w:tplc="04150011">
      <w:start w:val="1"/>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2" w15:restartNumberingAfterBreak="0">
    <w:nsid w:val="174B53D1"/>
    <w:multiLevelType w:val="multilevel"/>
    <w:tmpl w:val="F00CA8C6"/>
    <w:lvl w:ilvl="0">
      <w:start w:val="2"/>
      <w:numFmt w:val="decimal"/>
      <w:lvlText w:val="%1."/>
      <w:lvlJc w:val="left"/>
      <w:pPr>
        <w:ind w:left="2062" w:hanging="360"/>
      </w:pPr>
      <w:rPr>
        <w:rFonts w:hint="default"/>
        <w:color w:val="00000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3" w15:restartNumberingAfterBreak="0">
    <w:nsid w:val="17C04A3E"/>
    <w:multiLevelType w:val="hybridMultilevel"/>
    <w:tmpl w:val="AC327C74"/>
    <w:lvl w:ilvl="0" w:tplc="0415000F">
      <w:start w:val="4"/>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1819351D"/>
    <w:multiLevelType w:val="hybridMultilevel"/>
    <w:tmpl w:val="F2D8EB44"/>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55" w15:restartNumberingAfterBreak="0">
    <w:nsid w:val="1B791D1A"/>
    <w:multiLevelType w:val="multilevel"/>
    <w:tmpl w:val="C3DC548C"/>
    <w:lvl w:ilvl="0">
      <w:start w:val="1"/>
      <w:numFmt w:val="lowerLetter"/>
      <w:lvlText w:val="%1)"/>
      <w:lvlJc w:val="left"/>
      <w:pPr>
        <w:ind w:left="1422" w:hanging="360"/>
      </w:pPr>
      <w:rPr>
        <w:sz w:val="24"/>
        <w:szCs w:val="24"/>
      </w:rPr>
    </w:lvl>
    <w:lvl w:ilvl="1">
      <w:start w:val="1"/>
      <w:numFmt w:val="lowerLetter"/>
      <w:lvlText w:val="%2."/>
      <w:lvlJc w:val="left"/>
      <w:pPr>
        <w:ind w:left="2142" w:hanging="360"/>
      </w:pPr>
    </w:lvl>
    <w:lvl w:ilvl="2">
      <w:start w:val="1"/>
      <w:numFmt w:val="lowerRoman"/>
      <w:lvlText w:val="%3."/>
      <w:lvlJc w:val="right"/>
      <w:pPr>
        <w:ind w:left="2862" w:hanging="180"/>
      </w:pPr>
    </w:lvl>
    <w:lvl w:ilvl="3">
      <w:start w:val="1"/>
      <w:numFmt w:val="decimal"/>
      <w:lvlText w:val="%4."/>
      <w:lvlJc w:val="left"/>
      <w:pPr>
        <w:ind w:left="3582" w:hanging="360"/>
      </w:pPr>
    </w:lvl>
    <w:lvl w:ilvl="4">
      <w:start w:val="1"/>
      <w:numFmt w:val="lowerLetter"/>
      <w:lvlText w:val="%5."/>
      <w:lvlJc w:val="left"/>
      <w:pPr>
        <w:ind w:left="4302" w:hanging="360"/>
      </w:pPr>
    </w:lvl>
    <w:lvl w:ilvl="5">
      <w:start w:val="1"/>
      <w:numFmt w:val="lowerRoman"/>
      <w:lvlText w:val="%6."/>
      <w:lvlJc w:val="right"/>
      <w:pPr>
        <w:ind w:left="5022" w:hanging="180"/>
      </w:pPr>
    </w:lvl>
    <w:lvl w:ilvl="6">
      <w:start w:val="1"/>
      <w:numFmt w:val="decimal"/>
      <w:lvlText w:val="%7."/>
      <w:lvlJc w:val="left"/>
      <w:pPr>
        <w:ind w:left="5742" w:hanging="360"/>
      </w:pPr>
    </w:lvl>
    <w:lvl w:ilvl="7">
      <w:start w:val="1"/>
      <w:numFmt w:val="lowerLetter"/>
      <w:lvlText w:val="%8."/>
      <w:lvlJc w:val="left"/>
      <w:pPr>
        <w:ind w:left="6462" w:hanging="360"/>
      </w:pPr>
    </w:lvl>
    <w:lvl w:ilvl="8">
      <w:start w:val="1"/>
      <w:numFmt w:val="lowerRoman"/>
      <w:lvlText w:val="%9."/>
      <w:lvlJc w:val="right"/>
      <w:pPr>
        <w:ind w:left="7182" w:hanging="180"/>
      </w:pPr>
    </w:lvl>
  </w:abstractNum>
  <w:abstractNum w:abstractNumId="56" w15:restartNumberingAfterBreak="0">
    <w:nsid w:val="1CAD4646"/>
    <w:multiLevelType w:val="hybridMultilevel"/>
    <w:tmpl w:val="43B62100"/>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57" w15:restartNumberingAfterBreak="0">
    <w:nsid w:val="1D1A1EDA"/>
    <w:multiLevelType w:val="hybridMultilevel"/>
    <w:tmpl w:val="7A102806"/>
    <w:lvl w:ilvl="0" w:tplc="F4D419B0">
      <w:start w:val="2"/>
      <w:numFmt w:val="decimal"/>
      <w:lvlText w:val="%1."/>
      <w:lvlJc w:val="left"/>
      <w:pPr>
        <w:ind w:left="927" w:hanging="360"/>
      </w:pPr>
      <w:rPr>
        <w:rFonts w:hint="default"/>
        <w:color w:val="000000"/>
        <w:sz w:val="24"/>
      </w:rPr>
    </w:lvl>
    <w:lvl w:ilvl="1" w:tplc="04150019" w:tentative="1">
      <w:start w:val="1"/>
      <w:numFmt w:val="lowerLetter"/>
      <w:lvlText w:val="%2."/>
      <w:lvlJc w:val="left"/>
      <w:pPr>
        <w:ind w:left="513" w:hanging="360"/>
      </w:pPr>
    </w:lvl>
    <w:lvl w:ilvl="2" w:tplc="0415001B" w:tentative="1">
      <w:start w:val="1"/>
      <w:numFmt w:val="lowerRoman"/>
      <w:lvlText w:val="%3."/>
      <w:lvlJc w:val="right"/>
      <w:pPr>
        <w:ind w:left="1233" w:hanging="180"/>
      </w:pPr>
    </w:lvl>
    <w:lvl w:ilvl="3" w:tplc="0415000F" w:tentative="1">
      <w:start w:val="1"/>
      <w:numFmt w:val="decimal"/>
      <w:lvlText w:val="%4."/>
      <w:lvlJc w:val="left"/>
      <w:pPr>
        <w:ind w:left="1953" w:hanging="360"/>
      </w:pPr>
    </w:lvl>
    <w:lvl w:ilvl="4" w:tplc="04150019" w:tentative="1">
      <w:start w:val="1"/>
      <w:numFmt w:val="lowerLetter"/>
      <w:lvlText w:val="%5."/>
      <w:lvlJc w:val="left"/>
      <w:pPr>
        <w:ind w:left="2673" w:hanging="360"/>
      </w:pPr>
    </w:lvl>
    <w:lvl w:ilvl="5" w:tplc="0415001B" w:tentative="1">
      <w:start w:val="1"/>
      <w:numFmt w:val="lowerRoman"/>
      <w:lvlText w:val="%6."/>
      <w:lvlJc w:val="right"/>
      <w:pPr>
        <w:ind w:left="3393" w:hanging="180"/>
      </w:pPr>
    </w:lvl>
    <w:lvl w:ilvl="6" w:tplc="0415000F" w:tentative="1">
      <w:start w:val="1"/>
      <w:numFmt w:val="decimal"/>
      <w:lvlText w:val="%7."/>
      <w:lvlJc w:val="left"/>
      <w:pPr>
        <w:ind w:left="4113" w:hanging="360"/>
      </w:pPr>
    </w:lvl>
    <w:lvl w:ilvl="7" w:tplc="04150019" w:tentative="1">
      <w:start w:val="1"/>
      <w:numFmt w:val="lowerLetter"/>
      <w:lvlText w:val="%8."/>
      <w:lvlJc w:val="left"/>
      <w:pPr>
        <w:ind w:left="4833" w:hanging="360"/>
      </w:pPr>
    </w:lvl>
    <w:lvl w:ilvl="8" w:tplc="0415001B" w:tentative="1">
      <w:start w:val="1"/>
      <w:numFmt w:val="lowerRoman"/>
      <w:lvlText w:val="%9."/>
      <w:lvlJc w:val="right"/>
      <w:pPr>
        <w:ind w:left="5553" w:hanging="180"/>
      </w:pPr>
    </w:lvl>
  </w:abstractNum>
  <w:abstractNum w:abstractNumId="58" w15:restartNumberingAfterBreak="0">
    <w:nsid w:val="1D383041"/>
    <w:multiLevelType w:val="multilevel"/>
    <w:tmpl w:val="C5C21634"/>
    <w:lvl w:ilvl="0">
      <w:start w:val="1"/>
      <w:numFmt w:val="lowerLetter"/>
      <w:lvlText w:val="%1)"/>
      <w:lvlJc w:val="left"/>
      <w:pPr>
        <w:ind w:left="1422" w:hanging="360"/>
      </w:pPr>
      <w:rPr>
        <w:rFonts w:asciiTheme="minorHAnsi" w:eastAsia="Calibri" w:hAnsiTheme="minorHAnsi" w:cs="Times New Roman"/>
      </w:rPr>
    </w:lvl>
    <w:lvl w:ilvl="1">
      <w:start w:val="1"/>
      <w:numFmt w:val="lowerLetter"/>
      <w:lvlText w:val="%2."/>
      <w:lvlJc w:val="left"/>
      <w:pPr>
        <w:ind w:left="2142" w:hanging="360"/>
      </w:pPr>
    </w:lvl>
    <w:lvl w:ilvl="2">
      <w:start w:val="1"/>
      <w:numFmt w:val="lowerRoman"/>
      <w:lvlText w:val="%3."/>
      <w:lvlJc w:val="right"/>
      <w:pPr>
        <w:ind w:left="2862" w:hanging="180"/>
      </w:pPr>
    </w:lvl>
    <w:lvl w:ilvl="3">
      <w:start w:val="1"/>
      <w:numFmt w:val="decimal"/>
      <w:lvlText w:val="%4."/>
      <w:lvlJc w:val="left"/>
      <w:pPr>
        <w:ind w:left="3582" w:hanging="360"/>
      </w:pPr>
    </w:lvl>
    <w:lvl w:ilvl="4">
      <w:start w:val="1"/>
      <w:numFmt w:val="lowerLetter"/>
      <w:lvlText w:val="%5."/>
      <w:lvlJc w:val="left"/>
      <w:pPr>
        <w:ind w:left="4302" w:hanging="360"/>
      </w:pPr>
    </w:lvl>
    <w:lvl w:ilvl="5">
      <w:start w:val="1"/>
      <w:numFmt w:val="lowerRoman"/>
      <w:lvlText w:val="%6."/>
      <w:lvlJc w:val="right"/>
      <w:pPr>
        <w:ind w:left="5022" w:hanging="180"/>
      </w:pPr>
    </w:lvl>
    <w:lvl w:ilvl="6">
      <w:start w:val="1"/>
      <w:numFmt w:val="decimal"/>
      <w:lvlText w:val="%7."/>
      <w:lvlJc w:val="left"/>
      <w:pPr>
        <w:ind w:left="5742" w:hanging="360"/>
      </w:pPr>
    </w:lvl>
    <w:lvl w:ilvl="7">
      <w:start w:val="1"/>
      <w:numFmt w:val="lowerLetter"/>
      <w:lvlText w:val="%8."/>
      <w:lvlJc w:val="left"/>
      <w:pPr>
        <w:ind w:left="6462" w:hanging="360"/>
      </w:pPr>
    </w:lvl>
    <w:lvl w:ilvl="8">
      <w:start w:val="1"/>
      <w:numFmt w:val="lowerRoman"/>
      <w:lvlText w:val="%9."/>
      <w:lvlJc w:val="right"/>
      <w:pPr>
        <w:ind w:left="7182" w:hanging="180"/>
      </w:pPr>
    </w:lvl>
  </w:abstractNum>
  <w:abstractNum w:abstractNumId="59" w15:restartNumberingAfterBreak="0">
    <w:nsid w:val="1D7005D3"/>
    <w:multiLevelType w:val="hybridMultilevel"/>
    <w:tmpl w:val="2B5E3070"/>
    <w:lvl w:ilvl="0" w:tplc="8ADA67CA">
      <w:start w:val="1"/>
      <w:numFmt w:val="lowerLetter"/>
      <w:lvlText w:val="%1)"/>
      <w:lvlJc w:val="center"/>
      <w:pPr>
        <w:ind w:left="1287" w:hanging="360"/>
      </w:pPr>
      <w:rPr>
        <w:rFonts w:ascii="Times New Roman" w:hAnsi="Times New Roman" w:hint="default"/>
      </w:rPr>
    </w:lvl>
    <w:lvl w:ilvl="1" w:tplc="04150017">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0" w15:restartNumberingAfterBreak="0">
    <w:nsid w:val="1E346756"/>
    <w:multiLevelType w:val="multilevel"/>
    <w:tmpl w:val="8E40BD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1E54349A"/>
    <w:multiLevelType w:val="hybridMultilevel"/>
    <w:tmpl w:val="7CCAD74A"/>
    <w:lvl w:ilvl="0" w:tplc="04150015">
      <w:start w:val="1"/>
      <w:numFmt w:val="upperLetter"/>
      <w:lvlText w:val="%1."/>
      <w:lvlJc w:val="left"/>
      <w:pPr>
        <w:tabs>
          <w:tab w:val="num" w:pos="540"/>
        </w:tabs>
        <w:ind w:left="540" w:hanging="360"/>
      </w:pPr>
      <w:rPr>
        <w:rFonts w:cs="Times New Roman" w:hint="default"/>
      </w:rPr>
    </w:lvl>
    <w:lvl w:ilvl="1" w:tplc="04150019" w:tentative="1">
      <w:start w:val="1"/>
      <w:numFmt w:val="lowerLetter"/>
      <w:lvlText w:val="%2."/>
      <w:lvlJc w:val="left"/>
      <w:pPr>
        <w:tabs>
          <w:tab w:val="num" w:pos="1260"/>
        </w:tabs>
        <w:ind w:left="1260" w:hanging="360"/>
      </w:pPr>
      <w:rPr>
        <w:rFonts w:cs="Times New Roman"/>
      </w:rPr>
    </w:lvl>
    <w:lvl w:ilvl="2" w:tplc="0415001B" w:tentative="1">
      <w:start w:val="1"/>
      <w:numFmt w:val="lowerRoman"/>
      <w:lvlText w:val="%3."/>
      <w:lvlJc w:val="right"/>
      <w:pPr>
        <w:tabs>
          <w:tab w:val="num" w:pos="1980"/>
        </w:tabs>
        <w:ind w:left="1980" w:hanging="180"/>
      </w:pPr>
      <w:rPr>
        <w:rFonts w:cs="Times New Roman"/>
      </w:rPr>
    </w:lvl>
    <w:lvl w:ilvl="3" w:tplc="0415000F" w:tentative="1">
      <w:start w:val="1"/>
      <w:numFmt w:val="decimal"/>
      <w:lvlText w:val="%4."/>
      <w:lvlJc w:val="left"/>
      <w:pPr>
        <w:tabs>
          <w:tab w:val="num" w:pos="2700"/>
        </w:tabs>
        <w:ind w:left="2700" w:hanging="360"/>
      </w:pPr>
      <w:rPr>
        <w:rFonts w:cs="Times New Roman"/>
      </w:rPr>
    </w:lvl>
    <w:lvl w:ilvl="4" w:tplc="04150019" w:tentative="1">
      <w:start w:val="1"/>
      <w:numFmt w:val="lowerLetter"/>
      <w:lvlText w:val="%5."/>
      <w:lvlJc w:val="left"/>
      <w:pPr>
        <w:tabs>
          <w:tab w:val="num" w:pos="3420"/>
        </w:tabs>
        <w:ind w:left="3420" w:hanging="360"/>
      </w:pPr>
      <w:rPr>
        <w:rFonts w:cs="Times New Roman"/>
      </w:rPr>
    </w:lvl>
    <w:lvl w:ilvl="5" w:tplc="0415001B" w:tentative="1">
      <w:start w:val="1"/>
      <w:numFmt w:val="lowerRoman"/>
      <w:lvlText w:val="%6."/>
      <w:lvlJc w:val="right"/>
      <w:pPr>
        <w:tabs>
          <w:tab w:val="num" w:pos="4140"/>
        </w:tabs>
        <w:ind w:left="4140" w:hanging="180"/>
      </w:pPr>
      <w:rPr>
        <w:rFonts w:cs="Times New Roman"/>
      </w:rPr>
    </w:lvl>
    <w:lvl w:ilvl="6" w:tplc="0415000F" w:tentative="1">
      <w:start w:val="1"/>
      <w:numFmt w:val="decimal"/>
      <w:lvlText w:val="%7."/>
      <w:lvlJc w:val="left"/>
      <w:pPr>
        <w:tabs>
          <w:tab w:val="num" w:pos="4860"/>
        </w:tabs>
        <w:ind w:left="4860" w:hanging="360"/>
      </w:pPr>
      <w:rPr>
        <w:rFonts w:cs="Times New Roman"/>
      </w:rPr>
    </w:lvl>
    <w:lvl w:ilvl="7" w:tplc="04150019" w:tentative="1">
      <w:start w:val="1"/>
      <w:numFmt w:val="lowerLetter"/>
      <w:lvlText w:val="%8."/>
      <w:lvlJc w:val="left"/>
      <w:pPr>
        <w:tabs>
          <w:tab w:val="num" w:pos="5580"/>
        </w:tabs>
        <w:ind w:left="5580" w:hanging="360"/>
      </w:pPr>
      <w:rPr>
        <w:rFonts w:cs="Times New Roman"/>
      </w:rPr>
    </w:lvl>
    <w:lvl w:ilvl="8" w:tplc="0415001B" w:tentative="1">
      <w:start w:val="1"/>
      <w:numFmt w:val="lowerRoman"/>
      <w:lvlText w:val="%9."/>
      <w:lvlJc w:val="right"/>
      <w:pPr>
        <w:tabs>
          <w:tab w:val="num" w:pos="6300"/>
        </w:tabs>
        <w:ind w:left="6300" w:hanging="180"/>
      </w:pPr>
      <w:rPr>
        <w:rFonts w:cs="Times New Roman"/>
      </w:rPr>
    </w:lvl>
  </w:abstractNum>
  <w:abstractNum w:abstractNumId="62" w15:restartNumberingAfterBreak="0">
    <w:nsid w:val="1E8E60A3"/>
    <w:multiLevelType w:val="hybridMultilevel"/>
    <w:tmpl w:val="FE103D7C"/>
    <w:lvl w:ilvl="0" w:tplc="2800CBFA">
      <w:start w:val="1"/>
      <w:numFmt w:val="decimal"/>
      <w:lvlText w:val="%1)"/>
      <w:lvlJc w:val="left"/>
      <w:pPr>
        <w:ind w:left="1287" w:hanging="360"/>
      </w:pPr>
      <w:rPr>
        <w:rFonts w:ascii="Calibri" w:eastAsia="Times New Roman" w:hAnsi="Calibri" w:cs="Calibri"/>
      </w:rPr>
    </w:lvl>
    <w:lvl w:ilvl="1" w:tplc="04150011">
      <w:start w:val="1"/>
      <w:numFmt w:val="decimal"/>
      <w:lvlText w:val="%2)"/>
      <w:lvlJc w:val="left"/>
      <w:pPr>
        <w:ind w:left="2007" w:hanging="360"/>
      </w:pPr>
    </w:lvl>
    <w:lvl w:ilvl="2" w:tplc="04150011">
      <w:start w:val="1"/>
      <w:numFmt w:val="decimal"/>
      <w:lvlText w:val="%3)"/>
      <w:lvlJc w:val="left"/>
      <w:pPr>
        <w:ind w:left="74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3" w15:restartNumberingAfterBreak="0">
    <w:nsid w:val="214E5547"/>
    <w:multiLevelType w:val="hybridMultilevel"/>
    <w:tmpl w:val="788E4964"/>
    <w:lvl w:ilvl="0" w:tplc="04150011">
      <w:start w:val="1"/>
      <w:numFmt w:val="decimal"/>
      <w:lvlText w:val="%1)"/>
      <w:lvlJc w:val="left"/>
      <w:pPr>
        <w:ind w:left="1789" w:hanging="360"/>
      </w:pPr>
    </w:lvl>
    <w:lvl w:ilvl="1" w:tplc="04150019" w:tentative="1">
      <w:start w:val="1"/>
      <w:numFmt w:val="lowerLetter"/>
      <w:lvlText w:val="%2."/>
      <w:lvlJc w:val="left"/>
      <w:pPr>
        <w:ind w:left="2509" w:hanging="360"/>
      </w:pPr>
    </w:lvl>
    <w:lvl w:ilvl="2" w:tplc="0415001B" w:tentative="1">
      <w:start w:val="1"/>
      <w:numFmt w:val="lowerRoman"/>
      <w:lvlText w:val="%3."/>
      <w:lvlJc w:val="right"/>
      <w:pPr>
        <w:ind w:left="3229" w:hanging="180"/>
      </w:pPr>
    </w:lvl>
    <w:lvl w:ilvl="3" w:tplc="0415000F" w:tentative="1">
      <w:start w:val="1"/>
      <w:numFmt w:val="decimal"/>
      <w:lvlText w:val="%4."/>
      <w:lvlJc w:val="left"/>
      <w:pPr>
        <w:ind w:left="3949" w:hanging="360"/>
      </w:pPr>
    </w:lvl>
    <w:lvl w:ilvl="4" w:tplc="04150019" w:tentative="1">
      <w:start w:val="1"/>
      <w:numFmt w:val="lowerLetter"/>
      <w:lvlText w:val="%5."/>
      <w:lvlJc w:val="left"/>
      <w:pPr>
        <w:ind w:left="4669" w:hanging="360"/>
      </w:pPr>
    </w:lvl>
    <w:lvl w:ilvl="5" w:tplc="0415001B" w:tentative="1">
      <w:start w:val="1"/>
      <w:numFmt w:val="lowerRoman"/>
      <w:lvlText w:val="%6."/>
      <w:lvlJc w:val="right"/>
      <w:pPr>
        <w:ind w:left="5389" w:hanging="180"/>
      </w:pPr>
    </w:lvl>
    <w:lvl w:ilvl="6" w:tplc="0415000F" w:tentative="1">
      <w:start w:val="1"/>
      <w:numFmt w:val="decimal"/>
      <w:lvlText w:val="%7."/>
      <w:lvlJc w:val="left"/>
      <w:pPr>
        <w:ind w:left="6109" w:hanging="360"/>
      </w:pPr>
    </w:lvl>
    <w:lvl w:ilvl="7" w:tplc="04150019" w:tentative="1">
      <w:start w:val="1"/>
      <w:numFmt w:val="lowerLetter"/>
      <w:lvlText w:val="%8."/>
      <w:lvlJc w:val="left"/>
      <w:pPr>
        <w:ind w:left="6829" w:hanging="360"/>
      </w:pPr>
    </w:lvl>
    <w:lvl w:ilvl="8" w:tplc="0415001B" w:tentative="1">
      <w:start w:val="1"/>
      <w:numFmt w:val="lowerRoman"/>
      <w:lvlText w:val="%9."/>
      <w:lvlJc w:val="right"/>
      <w:pPr>
        <w:ind w:left="7549" w:hanging="180"/>
      </w:pPr>
    </w:lvl>
  </w:abstractNum>
  <w:abstractNum w:abstractNumId="64" w15:restartNumberingAfterBreak="0">
    <w:nsid w:val="22CC189D"/>
    <w:multiLevelType w:val="multilevel"/>
    <w:tmpl w:val="9E3E1BD6"/>
    <w:lvl w:ilvl="0">
      <w:start w:val="2"/>
      <w:numFmt w:val="decimal"/>
      <w:lvlText w:val="%1."/>
      <w:lvlJc w:val="left"/>
      <w:pPr>
        <w:ind w:left="786" w:hanging="360"/>
      </w:pPr>
      <w:rPr>
        <w:rFonts w:hint="default"/>
      </w:rPr>
    </w:lvl>
    <w:lvl w:ilvl="1">
      <w:start w:val="1"/>
      <w:numFmt w:val="lowerLetter"/>
      <w:lvlText w:val="%2."/>
      <w:lvlJc w:val="left"/>
      <w:pPr>
        <w:ind w:left="1506" w:hanging="360"/>
      </w:pPr>
      <w:rPr>
        <w:rFonts w:hint="default"/>
      </w:rPr>
    </w:lvl>
    <w:lvl w:ilvl="2">
      <w:start w:val="1"/>
      <w:numFmt w:val="lowerRoman"/>
      <w:lvlText w:val="%3."/>
      <w:lvlJc w:val="right"/>
      <w:pPr>
        <w:ind w:left="2226" w:hanging="180"/>
      </w:pPr>
      <w:rPr>
        <w:rFonts w:hint="default"/>
      </w:rPr>
    </w:lvl>
    <w:lvl w:ilvl="3">
      <w:start w:val="1"/>
      <w:numFmt w:val="decimal"/>
      <w:lvlText w:val="%4."/>
      <w:lvlJc w:val="left"/>
      <w:pPr>
        <w:ind w:left="2946" w:hanging="360"/>
      </w:pPr>
      <w:rPr>
        <w:rFonts w:hint="default"/>
      </w:rPr>
    </w:lvl>
    <w:lvl w:ilvl="4">
      <w:start w:val="1"/>
      <w:numFmt w:val="lowerLetter"/>
      <w:lvlText w:val="%5."/>
      <w:lvlJc w:val="left"/>
      <w:pPr>
        <w:ind w:left="3666" w:hanging="360"/>
      </w:pPr>
      <w:rPr>
        <w:rFonts w:hint="default"/>
      </w:rPr>
    </w:lvl>
    <w:lvl w:ilvl="5">
      <w:start w:val="1"/>
      <w:numFmt w:val="lowerRoman"/>
      <w:lvlText w:val="%6."/>
      <w:lvlJc w:val="right"/>
      <w:pPr>
        <w:ind w:left="4386" w:hanging="180"/>
      </w:pPr>
      <w:rPr>
        <w:rFonts w:hint="default"/>
      </w:rPr>
    </w:lvl>
    <w:lvl w:ilvl="6">
      <w:start w:val="1"/>
      <w:numFmt w:val="decimal"/>
      <w:lvlText w:val="%7."/>
      <w:lvlJc w:val="left"/>
      <w:pPr>
        <w:ind w:left="5106" w:hanging="360"/>
      </w:pPr>
      <w:rPr>
        <w:rFonts w:hint="default"/>
      </w:rPr>
    </w:lvl>
    <w:lvl w:ilvl="7">
      <w:start w:val="1"/>
      <w:numFmt w:val="lowerLetter"/>
      <w:lvlText w:val="%8."/>
      <w:lvlJc w:val="left"/>
      <w:pPr>
        <w:ind w:left="5826" w:hanging="360"/>
      </w:pPr>
      <w:rPr>
        <w:rFonts w:hint="default"/>
      </w:rPr>
    </w:lvl>
    <w:lvl w:ilvl="8">
      <w:start w:val="1"/>
      <w:numFmt w:val="lowerRoman"/>
      <w:lvlText w:val="%9."/>
      <w:lvlJc w:val="right"/>
      <w:pPr>
        <w:ind w:left="6546" w:hanging="180"/>
      </w:pPr>
      <w:rPr>
        <w:rFonts w:hint="default"/>
      </w:rPr>
    </w:lvl>
  </w:abstractNum>
  <w:abstractNum w:abstractNumId="65" w15:restartNumberingAfterBreak="0">
    <w:nsid w:val="24021DA5"/>
    <w:multiLevelType w:val="hybridMultilevel"/>
    <w:tmpl w:val="B05A019A"/>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66" w15:restartNumberingAfterBreak="0">
    <w:nsid w:val="24714D20"/>
    <w:multiLevelType w:val="multilevel"/>
    <w:tmpl w:val="978A1E9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b w:val="0"/>
        <w:strike w:val="0"/>
        <w:color w:val="auto"/>
      </w:rPr>
    </w:lvl>
    <w:lvl w:ilvl="2">
      <w:start w:val="1"/>
      <w:numFmt w:val="decimal"/>
      <w:lvlText w:val="%3)"/>
      <w:lvlJc w:val="left"/>
      <w:pPr>
        <w:tabs>
          <w:tab w:val="num" w:pos="1080"/>
        </w:tabs>
        <w:ind w:left="1080" w:hanging="360"/>
      </w:pPr>
      <w:rPr>
        <w:b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24D65298"/>
    <w:multiLevelType w:val="multilevel"/>
    <w:tmpl w:val="E6503FEE"/>
    <w:lvl w:ilvl="0">
      <w:start w:val="1"/>
      <w:numFmt w:val="decimal"/>
      <w:lvlText w:val="%1)"/>
      <w:lvlJc w:val="left"/>
      <w:pPr>
        <w:ind w:left="927" w:hanging="360"/>
      </w:pPr>
      <w:rPr>
        <w:rFonts w:ascii="Calibri" w:eastAsia="Calibri" w:hAnsi="Calibri" w:cs="Calibri"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8" w15:restartNumberingAfterBreak="0">
    <w:nsid w:val="276040ED"/>
    <w:multiLevelType w:val="multilevel"/>
    <w:tmpl w:val="892E53B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9" w15:restartNumberingAfterBreak="0">
    <w:nsid w:val="2792573F"/>
    <w:multiLevelType w:val="multilevel"/>
    <w:tmpl w:val="7E666FEA"/>
    <w:lvl w:ilvl="0">
      <w:start w:val="2"/>
      <w:numFmt w:val="decimal"/>
      <w:lvlText w:val="%1."/>
      <w:lvlJc w:val="left"/>
      <w:pPr>
        <w:ind w:left="1069" w:hanging="360"/>
      </w:pPr>
      <w:rPr>
        <w:rFonts w:hint="default"/>
      </w:rPr>
    </w:lvl>
    <w:lvl w:ilvl="1">
      <w:start w:val="1"/>
      <w:numFmt w:val="decimal"/>
      <w:lvlText w:val="%2)"/>
      <w:lvlJc w:val="center"/>
      <w:pPr>
        <w:ind w:left="1520" w:hanging="360"/>
      </w:pPr>
      <w:rPr>
        <w:rFonts w:ascii="Calibri" w:hAnsi="Calibri" w:hint="default"/>
        <w:sz w:val="24"/>
      </w:rPr>
    </w:lvl>
    <w:lvl w:ilvl="2">
      <w:start w:val="1"/>
      <w:numFmt w:val="lowerRoman"/>
      <w:lvlText w:val="%3."/>
      <w:lvlJc w:val="right"/>
      <w:pPr>
        <w:ind w:left="2240" w:hanging="180"/>
      </w:pPr>
      <w:rPr>
        <w:rFonts w:hint="default"/>
      </w:rPr>
    </w:lvl>
    <w:lvl w:ilvl="3">
      <w:start w:val="1"/>
      <w:numFmt w:val="decimal"/>
      <w:lvlText w:val="%4."/>
      <w:lvlJc w:val="left"/>
      <w:pPr>
        <w:ind w:left="1069" w:hanging="360"/>
      </w:pPr>
      <w:rPr>
        <w:rFonts w:ascii="Calibri" w:hAnsi="Calibri" w:hint="default"/>
        <w:b w:val="0"/>
      </w:rPr>
    </w:lvl>
    <w:lvl w:ilvl="4">
      <w:start w:val="1"/>
      <w:numFmt w:val="lowerLetter"/>
      <w:lvlText w:val="%5."/>
      <w:lvlJc w:val="left"/>
      <w:pPr>
        <w:ind w:left="3680" w:hanging="360"/>
      </w:pPr>
      <w:rPr>
        <w:rFonts w:hint="default"/>
      </w:rPr>
    </w:lvl>
    <w:lvl w:ilvl="5">
      <w:start w:val="1"/>
      <w:numFmt w:val="lowerRoman"/>
      <w:lvlText w:val="%6."/>
      <w:lvlJc w:val="right"/>
      <w:pPr>
        <w:ind w:left="4400" w:hanging="180"/>
      </w:pPr>
      <w:rPr>
        <w:rFonts w:hint="default"/>
      </w:rPr>
    </w:lvl>
    <w:lvl w:ilvl="6">
      <w:start w:val="2"/>
      <w:numFmt w:val="decimal"/>
      <w:lvlText w:val="%7."/>
      <w:lvlJc w:val="left"/>
      <w:pPr>
        <w:ind w:left="5120" w:hanging="360"/>
      </w:pPr>
      <w:rPr>
        <w:rFonts w:hint="default"/>
        <w:b w:val="0"/>
      </w:rPr>
    </w:lvl>
    <w:lvl w:ilvl="7">
      <w:start w:val="1"/>
      <w:numFmt w:val="lowerLetter"/>
      <w:lvlText w:val="%8."/>
      <w:lvlJc w:val="left"/>
      <w:pPr>
        <w:ind w:left="5840" w:hanging="360"/>
      </w:pPr>
      <w:rPr>
        <w:rFonts w:hint="default"/>
      </w:rPr>
    </w:lvl>
    <w:lvl w:ilvl="8">
      <w:start w:val="1"/>
      <w:numFmt w:val="lowerRoman"/>
      <w:lvlText w:val="%9."/>
      <w:lvlJc w:val="right"/>
      <w:pPr>
        <w:ind w:left="6560" w:hanging="180"/>
      </w:pPr>
      <w:rPr>
        <w:rFonts w:hint="default"/>
      </w:rPr>
    </w:lvl>
  </w:abstractNum>
  <w:abstractNum w:abstractNumId="70" w15:restartNumberingAfterBreak="0">
    <w:nsid w:val="2A565852"/>
    <w:multiLevelType w:val="hybridMultilevel"/>
    <w:tmpl w:val="4230B8EA"/>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71" w15:restartNumberingAfterBreak="0">
    <w:nsid w:val="2C25499E"/>
    <w:multiLevelType w:val="multilevel"/>
    <w:tmpl w:val="6CB4AB42"/>
    <w:lvl w:ilvl="0">
      <w:start w:val="4"/>
      <w:numFmt w:val="decimal"/>
      <w:lvlText w:val="%1."/>
      <w:lvlJc w:val="left"/>
      <w:pPr>
        <w:ind w:left="644" w:hanging="360"/>
      </w:pPr>
      <w:rPr>
        <w:rFonts w:hint="default"/>
        <w:strike w:val="0"/>
        <w:dstrike w:val="0"/>
        <w:color w:val="auto"/>
      </w:rPr>
    </w:lvl>
    <w:lvl w:ilvl="1">
      <w:start w:val="1"/>
      <w:numFmt w:val="decimal"/>
      <w:lvlText w:val="%2)"/>
      <w:lvlJc w:val="left"/>
      <w:pPr>
        <w:ind w:left="1724" w:hanging="360"/>
      </w:pPr>
      <w:rPr>
        <w:rFonts w:hint="default"/>
        <w:color w:val="auto"/>
      </w:rPr>
    </w:lvl>
    <w:lvl w:ilvl="2">
      <w:start w:val="1"/>
      <w:numFmt w:val="decimal"/>
      <w:lvlText w:val="%3)"/>
      <w:lvlJc w:val="left"/>
      <w:pPr>
        <w:ind w:left="2444" w:hanging="360"/>
      </w:pPr>
      <w:rPr>
        <w:rFonts w:hint="default"/>
        <w:sz w:val="24"/>
      </w:rPr>
    </w:lvl>
    <w:lvl w:ilvl="3">
      <w:start w:val="1"/>
      <w:numFmt w:val="decimal"/>
      <w:lvlText w:val="%4."/>
      <w:lvlJc w:val="left"/>
      <w:pPr>
        <w:ind w:left="3164" w:hanging="360"/>
      </w:pPr>
      <w:rPr>
        <w:rFonts w:hint="default"/>
      </w:rPr>
    </w:lvl>
    <w:lvl w:ilvl="4">
      <w:start w:val="1"/>
      <w:numFmt w:val="decimal"/>
      <w:lvlText w:val="%5."/>
      <w:lvlJc w:val="left"/>
      <w:pPr>
        <w:ind w:left="3884" w:hanging="360"/>
      </w:pPr>
      <w:rPr>
        <w:rFonts w:hint="default"/>
      </w:rPr>
    </w:lvl>
    <w:lvl w:ilvl="5">
      <w:start w:val="1"/>
      <w:numFmt w:val="decimal"/>
      <w:lvlText w:val="%6."/>
      <w:lvlJc w:val="left"/>
      <w:pPr>
        <w:ind w:left="4604" w:hanging="360"/>
      </w:pPr>
      <w:rPr>
        <w:rFonts w:hint="default"/>
      </w:rPr>
    </w:lvl>
    <w:lvl w:ilvl="6">
      <w:start w:val="1"/>
      <w:numFmt w:val="decimal"/>
      <w:lvlText w:val="%7."/>
      <w:lvlJc w:val="left"/>
      <w:pPr>
        <w:ind w:left="5324" w:hanging="360"/>
      </w:pPr>
      <w:rPr>
        <w:rFonts w:hint="default"/>
      </w:rPr>
    </w:lvl>
    <w:lvl w:ilvl="7">
      <w:start w:val="1"/>
      <w:numFmt w:val="decimal"/>
      <w:lvlText w:val="%8."/>
      <w:lvlJc w:val="left"/>
      <w:pPr>
        <w:ind w:left="6044" w:hanging="360"/>
      </w:pPr>
      <w:rPr>
        <w:rFonts w:hint="default"/>
      </w:rPr>
    </w:lvl>
    <w:lvl w:ilvl="8">
      <w:start w:val="1"/>
      <w:numFmt w:val="decimal"/>
      <w:lvlText w:val="%9."/>
      <w:lvlJc w:val="left"/>
      <w:pPr>
        <w:ind w:left="6764" w:hanging="360"/>
      </w:pPr>
      <w:rPr>
        <w:rFonts w:hint="default"/>
      </w:rPr>
    </w:lvl>
  </w:abstractNum>
  <w:abstractNum w:abstractNumId="72" w15:restartNumberingAfterBreak="0">
    <w:nsid w:val="2E8E4658"/>
    <w:multiLevelType w:val="hybridMultilevel"/>
    <w:tmpl w:val="AFF6E9F0"/>
    <w:lvl w:ilvl="0" w:tplc="281E6252">
      <w:start w:val="3"/>
      <w:numFmt w:val="decimal"/>
      <w:lvlText w:val="%1."/>
      <w:lvlJc w:val="left"/>
      <w:pPr>
        <w:ind w:left="1495" w:hanging="360"/>
      </w:pPr>
      <w:rPr>
        <w:rFonts w:ascii="Calibri" w:hAnsi="Calibri" w:cs="Calibri" w:hint="default"/>
        <w:color w:val="00000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2FDE0893"/>
    <w:multiLevelType w:val="hybridMultilevel"/>
    <w:tmpl w:val="4F40AEFE"/>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310B35CC"/>
    <w:multiLevelType w:val="multilevel"/>
    <w:tmpl w:val="900EE2A2"/>
    <w:lvl w:ilvl="0">
      <w:start w:val="1"/>
      <w:numFmt w:val="decimal"/>
      <w:lvlText w:val="%1)"/>
      <w:lvlJc w:val="center"/>
      <w:pPr>
        <w:ind w:left="1440" w:hanging="360"/>
      </w:pPr>
      <w:rPr>
        <w:rFonts w:ascii="Calibri" w:hAnsi="Calibri" w:hint="default"/>
        <w:b w:val="0"/>
        <w:sz w:val="22"/>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5" w15:restartNumberingAfterBreak="0">
    <w:nsid w:val="325936AF"/>
    <w:multiLevelType w:val="hybridMultilevel"/>
    <w:tmpl w:val="37C6F222"/>
    <w:lvl w:ilvl="0" w:tplc="8ADA67CA">
      <w:start w:val="1"/>
      <w:numFmt w:val="lowerLetter"/>
      <w:lvlText w:val="%1)"/>
      <w:lvlJc w:val="center"/>
      <w:pPr>
        <w:ind w:left="1287" w:hanging="360"/>
      </w:pPr>
      <w:rPr>
        <w:rFonts w:ascii="Times New Roman" w:hAnsi="Times New Roman" w:hint="default"/>
      </w:rPr>
    </w:lvl>
    <w:lvl w:ilvl="1" w:tplc="04150019" w:tentative="1">
      <w:start w:val="1"/>
      <w:numFmt w:val="lowerLetter"/>
      <w:lvlText w:val="%2."/>
      <w:lvlJc w:val="left"/>
      <w:pPr>
        <w:ind w:left="2007" w:hanging="360"/>
      </w:pPr>
    </w:lvl>
    <w:lvl w:ilvl="2" w:tplc="8ADA67CA">
      <w:start w:val="1"/>
      <w:numFmt w:val="lowerLetter"/>
      <w:lvlText w:val="%3)"/>
      <w:lvlJc w:val="center"/>
      <w:pPr>
        <w:ind w:left="2727" w:hanging="180"/>
      </w:pPr>
      <w:rPr>
        <w:rFonts w:ascii="Times New Roman" w:hAnsi="Times New Roman" w:hint="default"/>
      </w:r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6" w15:restartNumberingAfterBreak="0">
    <w:nsid w:val="329B2503"/>
    <w:multiLevelType w:val="multilevel"/>
    <w:tmpl w:val="F6F475EA"/>
    <w:lvl w:ilvl="0">
      <w:start w:val="1"/>
      <w:numFmt w:val="decimal"/>
      <w:lvlText w:val="%1)"/>
      <w:lvlJc w:val="left"/>
      <w:pPr>
        <w:ind w:left="644" w:hanging="360"/>
      </w:pPr>
      <w:rPr>
        <w:rFonts w:ascii="Calibri" w:eastAsia="Calibri" w:hAnsi="Calibri" w:cs="Times New Roman"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77" w15:restartNumberingAfterBreak="0">
    <w:nsid w:val="336E3496"/>
    <w:multiLevelType w:val="multilevel"/>
    <w:tmpl w:val="C4B61494"/>
    <w:lvl w:ilvl="0">
      <w:start w:val="4"/>
      <w:numFmt w:val="decimal"/>
      <w:lvlText w:val="%1."/>
      <w:lvlJc w:val="left"/>
      <w:pPr>
        <w:ind w:left="1210" w:hanging="360"/>
      </w:pPr>
      <w:rPr>
        <w:rFonts w:hint="default"/>
        <w:b w:val="0"/>
        <w:i w:val="0"/>
      </w:rPr>
    </w:lvl>
    <w:lvl w:ilvl="1">
      <w:start w:val="1"/>
      <w:numFmt w:val="decimal"/>
      <w:lvlText w:val="%2."/>
      <w:lvlJc w:val="left"/>
      <w:pPr>
        <w:ind w:left="2367" w:hanging="567"/>
      </w:pPr>
      <w:rPr>
        <w:rFonts w:hint="default"/>
      </w:rPr>
    </w:lvl>
    <w:lvl w:ilvl="2">
      <w:start w:val="1"/>
      <w:numFmt w:val="lowerLetter"/>
      <w:lvlText w:val="%3."/>
      <w:lvlJc w:val="left"/>
      <w:pPr>
        <w:ind w:left="3060" w:hanging="36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78" w15:restartNumberingAfterBreak="0">
    <w:nsid w:val="340865BB"/>
    <w:multiLevelType w:val="multilevel"/>
    <w:tmpl w:val="8B2A596C"/>
    <w:lvl w:ilvl="0">
      <w:start w:val="1"/>
      <w:numFmt w:val="lowerLetter"/>
      <w:lvlText w:val="%1."/>
      <w:lvlJc w:val="left"/>
      <w:pPr>
        <w:ind w:left="1440" w:hanging="360"/>
      </w:pPr>
    </w:lvl>
    <w:lvl w:ilvl="1">
      <w:start w:val="1"/>
      <w:numFmt w:val="decimal"/>
      <w:lvlText w:val="%2)"/>
      <w:lvlJc w:val="left"/>
      <w:pPr>
        <w:ind w:left="1211" w:hanging="360"/>
      </w:pPr>
      <w:rPr>
        <w:color w:val="auto"/>
      </w:rPr>
    </w:lvl>
    <w:lvl w:ilvl="2">
      <w:start w:val="1"/>
      <w:numFmt w:val="lowerLetter"/>
      <w:lvlText w:val="%3)"/>
      <w:lvlJc w:val="center"/>
      <w:pPr>
        <w:ind w:left="1353" w:hanging="360"/>
      </w:pPr>
      <w:rPr>
        <w:rFonts w:asciiTheme="minorHAnsi" w:eastAsia="Calibri" w:hAnsiTheme="minorHAnsi" w:cs="Times New Roman"/>
        <w:b w:val="0"/>
        <w:color w:val="auto"/>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34DC1B86"/>
    <w:multiLevelType w:val="hybridMultilevel"/>
    <w:tmpl w:val="77404AAC"/>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80" w15:restartNumberingAfterBreak="0">
    <w:nsid w:val="351D52C4"/>
    <w:multiLevelType w:val="multilevel"/>
    <w:tmpl w:val="ADA4F902"/>
    <w:lvl w:ilvl="0">
      <w:start w:val="2"/>
      <w:numFmt w:val="decimal"/>
      <w:lvlText w:val="%1."/>
      <w:lvlJc w:val="left"/>
      <w:pPr>
        <w:ind w:left="720" w:hanging="360"/>
      </w:pPr>
      <w:rPr>
        <w:rFonts w:hint="default"/>
      </w:rPr>
    </w:lvl>
    <w:lvl w:ilvl="1">
      <w:start w:val="1"/>
      <w:numFmt w:val="decimal"/>
      <w:lvlText w:val="%2)"/>
      <w:lvlJc w:val="left"/>
      <w:pPr>
        <w:ind w:left="1440" w:hanging="360"/>
      </w:pPr>
      <w:rPr>
        <w:rFonts w:hint="default"/>
        <w:color w:val="auto"/>
      </w:rPr>
    </w:lvl>
    <w:lvl w:ilvl="2">
      <w:start w:val="1"/>
      <w:numFmt w:val="decimal"/>
      <w:lvlText w:val="%3)"/>
      <w:lvlJc w:val="left"/>
      <w:pPr>
        <w:ind w:left="2160" w:hanging="360"/>
      </w:pPr>
      <w:rPr>
        <w:rFonts w:hint="default"/>
        <w:sz w:val="24"/>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81" w15:restartNumberingAfterBreak="0">
    <w:nsid w:val="36C84AD7"/>
    <w:multiLevelType w:val="hybridMultilevel"/>
    <w:tmpl w:val="7E9000BA"/>
    <w:lvl w:ilvl="0" w:tplc="D208F5E8">
      <w:start w:val="1"/>
      <w:numFmt w:val="decimal"/>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82" w15:restartNumberingAfterBreak="0">
    <w:nsid w:val="37BD7C66"/>
    <w:multiLevelType w:val="hybridMultilevel"/>
    <w:tmpl w:val="4172330C"/>
    <w:lvl w:ilvl="0" w:tplc="771C1356">
      <w:start w:val="1"/>
      <w:numFmt w:val="decimal"/>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83" w15:restartNumberingAfterBreak="0">
    <w:nsid w:val="37CA031D"/>
    <w:multiLevelType w:val="hybridMultilevel"/>
    <w:tmpl w:val="081ED4BA"/>
    <w:lvl w:ilvl="0" w:tplc="0415000F">
      <w:start w:val="1"/>
      <w:numFmt w:val="decim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3812396D"/>
    <w:multiLevelType w:val="multilevel"/>
    <w:tmpl w:val="B20288BC"/>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387050D2"/>
    <w:multiLevelType w:val="hybridMultilevel"/>
    <w:tmpl w:val="60F28BA2"/>
    <w:lvl w:ilvl="0" w:tplc="396EAEAE">
      <w:start w:val="2"/>
      <w:numFmt w:val="decimal"/>
      <w:lvlText w:val="%1."/>
      <w:lvlJc w:val="left"/>
      <w:pPr>
        <w:ind w:left="927" w:hanging="360"/>
      </w:pPr>
      <w:rPr>
        <w:rFonts w:ascii="Calibri" w:hAnsi="Calibri" w:hint="default"/>
        <w:b w:val="0"/>
        <w:color w:val="00000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38986E6D"/>
    <w:multiLevelType w:val="hybridMultilevel"/>
    <w:tmpl w:val="71F8AFE4"/>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87" w15:restartNumberingAfterBreak="0">
    <w:nsid w:val="3A2C5973"/>
    <w:multiLevelType w:val="multilevel"/>
    <w:tmpl w:val="C96CA7D2"/>
    <w:lvl w:ilvl="0">
      <w:start w:val="2"/>
      <w:numFmt w:val="decimal"/>
      <w:lvlText w:val="%1."/>
      <w:lvlJc w:val="left"/>
      <w:pPr>
        <w:ind w:left="720" w:hanging="360"/>
      </w:pPr>
      <w:rPr>
        <w:rFonts w:ascii="Calibri" w:hAnsi="Calibri" w:hint="default"/>
        <w:b w:val="0"/>
        <w:color w:val="000000"/>
        <w:sz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8" w15:restartNumberingAfterBreak="0">
    <w:nsid w:val="3B8F12F9"/>
    <w:multiLevelType w:val="hybridMultilevel"/>
    <w:tmpl w:val="3A60076A"/>
    <w:lvl w:ilvl="0" w:tplc="04150011">
      <w:start w:val="1"/>
      <w:numFmt w:val="decimal"/>
      <w:lvlText w:val="%1)"/>
      <w:lvlJc w:val="left"/>
      <w:pPr>
        <w:ind w:left="1851" w:hanging="360"/>
      </w:pPr>
    </w:lvl>
    <w:lvl w:ilvl="1" w:tplc="04150019" w:tentative="1">
      <w:start w:val="1"/>
      <w:numFmt w:val="lowerLetter"/>
      <w:lvlText w:val="%2."/>
      <w:lvlJc w:val="left"/>
      <w:pPr>
        <w:ind w:left="2571" w:hanging="360"/>
      </w:pPr>
    </w:lvl>
    <w:lvl w:ilvl="2" w:tplc="0415001B" w:tentative="1">
      <w:start w:val="1"/>
      <w:numFmt w:val="lowerRoman"/>
      <w:lvlText w:val="%3."/>
      <w:lvlJc w:val="right"/>
      <w:pPr>
        <w:ind w:left="3291" w:hanging="180"/>
      </w:pPr>
    </w:lvl>
    <w:lvl w:ilvl="3" w:tplc="0415000F" w:tentative="1">
      <w:start w:val="1"/>
      <w:numFmt w:val="decimal"/>
      <w:lvlText w:val="%4."/>
      <w:lvlJc w:val="left"/>
      <w:pPr>
        <w:ind w:left="4011" w:hanging="360"/>
      </w:pPr>
    </w:lvl>
    <w:lvl w:ilvl="4" w:tplc="04150019" w:tentative="1">
      <w:start w:val="1"/>
      <w:numFmt w:val="lowerLetter"/>
      <w:lvlText w:val="%5."/>
      <w:lvlJc w:val="left"/>
      <w:pPr>
        <w:ind w:left="4731" w:hanging="360"/>
      </w:pPr>
    </w:lvl>
    <w:lvl w:ilvl="5" w:tplc="0415001B" w:tentative="1">
      <w:start w:val="1"/>
      <w:numFmt w:val="lowerRoman"/>
      <w:lvlText w:val="%6."/>
      <w:lvlJc w:val="right"/>
      <w:pPr>
        <w:ind w:left="5451" w:hanging="180"/>
      </w:pPr>
    </w:lvl>
    <w:lvl w:ilvl="6" w:tplc="0415000F" w:tentative="1">
      <w:start w:val="1"/>
      <w:numFmt w:val="decimal"/>
      <w:lvlText w:val="%7."/>
      <w:lvlJc w:val="left"/>
      <w:pPr>
        <w:ind w:left="6171" w:hanging="360"/>
      </w:pPr>
    </w:lvl>
    <w:lvl w:ilvl="7" w:tplc="04150019" w:tentative="1">
      <w:start w:val="1"/>
      <w:numFmt w:val="lowerLetter"/>
      <w:lvlText w:val="%8."/>
      <w:lvlJc w:val="left"/>
      <w:pPr>
        <w:ind w:left="6891" w:hanging="360"/>
      </w:pPr>
    </w:lvl>
    <w:lvl w:ilvl="8" w:tplc="0415001B" w:tentative="1">
      <w:start w:val="1"/>
      <w:numFmt w:val="lowerRoman"/>
      <w:lvlText w:val="%9."/>
      <w:lvlJc w:val="right"/>
      <w:pPr>
        <w:ind w:left="7611" w:hanging="180"/>
      </w:pPr>
    </w:lvl>
  </w:abstractNum>
  <w:abstractNum w:abstractNumId="89" w15:restartNumberingAfterBreak="0">
    <w:nsid w:val="3CAF392B"/>
    <w:multiLevelType w:val="multilevel"/>
    <w:tmpl w:val="EB025CBE"/>
    <w:lvl w:ilvl="0">
      <w:start w:val="1"/>
      <w:numFmt w:val="decimal"/>
      <w:lvlText w:val="%1)"/>
      <w:lvlJc w:val="left"/>
      <w:pPr>
        <w:ind w:left="928" w:hanging="360"/>
      </w:p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90" w15:restartNumberingAfterBreak="0">
    <w:nsid w:val="3E436178"/>
    <w:multiLevelType w:val="multilevel"/>
    <w:tmpl w:val="AD4244DA"/>
    <w:lvl w:ilvl="0">
      <w:start w:val="1"/>
      <w:numFmt w:val="lowerLetter"/>
      <w:lvlText w:val="%1."/>
      <w:lvlJc w:val="left"/>
      <w:pPr>
        <w:ind w:left="1440" w:hanging="360"/>
      </w:pPr>
    </w:lvl>
    <w:lvl w:ilvl="1">
      <w:start w:val="1"/>
      <w:numFmt w:val="decimal"/>
      <w:lvlText w:val="%2)"/>
      <w:lvlJc w:val="left"/>
      <w:pPr>
        <w:ind w:left="1440" w:hanging="360"/>
      </w:pPr>
      <w:rPr>
        <w:b/>
      </w:rPr>
    </w:lvl>
    <w:lvl w:ilvl="2">
      <w:start w:val="1"/>
      <w:numFmt w:val="lowerLetter"/>
      <w:lvlText w:val="%3)"/>
      <w:lvlJc w:val="center"/>
      <w:pPr>
        <w:ind w:left="1778" w:hanging="360"/>
      </w:pPr>
      <w:rPr>
        <w:rFonts w:asciiTheme="minorHAnsi" w:eastAsia="Calibri" w:hAnsiTheme="minorHAnsi" w:cs="Times New Roman"/>
        <w:color w:val="auto"/>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15:restartNumberingAfterBreak="0">
    <w:nsid w:val="404B3DEB"/>
    <w:multiLevelType w:val="multilevel"/>
    <w:tmpl w:val="674C365E"/>
    <w:lvl w:ilvl="0">
      <w:start w:val="1"/>
      <w:numFmt w:val="decimal"/>
      <w:lvlText w:val="%1)"/>
      <w:lvlJc w:val="left"/>
      <w:pPr>
        <w:ind w:left="1775" w:hanging="360"/>
      </w:pPr>
    </w:lvl>
    <w:lvl w:ilvl="1">
      <w:start w:val="1"/>
      <w:numFmt w:val="lowerLetter"/>
      <w:lvlText w:val="%2."/>
      <w:lvlJc w:val="left"/>
      <w:pPr>
        <w:ind w:left="2288" w:hanging="360"/>
      </w:pPr>
    </w:lvl>
    <w:lvl w:ilvl="2">
      <w:start w:val="1"/>
      <w:numFmt w:val="lowerRoman"/>
      <w:lvlText w:val="%3."/>
      <w:lvlJc w:val="right"/>
      <w:pPr>
        <w:ind w:left="3008" w:hanging="180"/>
      </w:pPr>
    </w:lvl>
    <w:lvl w:ilvl="3">
      <w:start w:val="1"/>
      <w:numFmt w:val="decimal"/>
      <w:lvlText w:val="%4."/>
      <w:lvlJc w:val="left"/>
      <w:pPr>
        <w:ind w:left="3728" w:hanging="360"/>
      </w:pPr>
    </w:lvl>
    <w:lvl w:ilvl="4">
      <w:start w:val="1"/>
      <w:numFmt w:val="lowerLetter"/>
      <w:lvlText w:val="%5."/>
      <w:lvlJc w:val="left"/>
      <w:pPr>
        <w:ind w:left="4448" w:hanging="360"/>
      </w:pPr>
    </w:lvl>
    <w:lvl w:ilvl="5">
      <w:start w:val="1"/>
      <w:numFmt w:val="lowerRoman"/>
      <w:lvlText w:val="%6."/>
      <w:lvlJc w:val="right"/>
      <w:pPr>
        <w:ind w:left="5168" w:hanging="180"/>
      </w:pPr>
    </w:lvl>
    <w:lvl w:ilvl="6">
      <w:start w:val="1"/>
      <w:numFmt w:val="decimal"/>
      <w:lvlText w:val="%7."/>
      <w:lvlJc w:val="left"/>
      <w:pPr>
        <w:ind w:left="5888" w:hanging="360"/>
      </w:pPr>
    </w:lvl>
    <w:lvl w:ilvl="7">
      <w:start w:val="1"/>
      <w:numFmt w:val="lowerLetter"/>
      <w:lvlText w:val="%8."/>
      <w:lvlJc w:val="left"/>
      <w:pPr>
        <w:ind w:left="6608" w:hanging="360"/>
      </w:pPr>
    </w:lvl>
    <w:lvl w:ilvl="8">
      <w:start w:val="1"/>
      <w:numFmt w:val="lowerRoman"/>
      <w:lvlText w:val="%9."/>
      <w:lvlJc w:val="right"/>
      <w:pPr>
        <w:ind w:left="7328" w:hanging="180"/>
      </w:pPr>
    </w:lvl>
  </w:abstractNum>
  <w:abstractNum w:abstractNumId="92" w15:restartNumberingAfterBreak="0">
    <w:nsid w:val="407D41BD"/>
    <w:multiLevelType w:val="multilevel"/>
    <w:tmpl w:val="0610CE64"/>
    <w:lvl w:ilvl="0">
      <w:start w:val="2"/>
      <w:numFmt w:val="decimal"/>
      <w:lvlText w:val="%1."/>
      <w:lvlJc w:val="left"/>
      <w:pPr>
        <w:ind w:left="720" w:hanging="360"/>
      </w:pPr>
      <w:rPr>
        <w:rFonts w:ascii="Calibri" w:hAnsi="Calibri" w:hint="default"/>
        <w:b w:val="0"/>
        <w:color w:val="000000"/>
        <w:sz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3" w15:restartNumberingAfterBreak="0">
    <w:nsid w:val="412E3F17"/>
    <w:multiLevelType w:val="hybridMultilevel"/>
    <w:tmpl w:val="3E2EC748"/>
    <w:lvl w:ilvl="0" w:tplc="C590ACC6">
      <w:start w:val="2"/>
      <w:numFmt w:val="decimal"/>
      <w:lvlText w:val="%1."/>
      <w:lvlJc w:val="center"/>
      <w:pPr>
        <w:ind w:left="1854" w:hanging="360"/>
      </w:pPr>
      <w:rPr>
        <w:rFonts w:ascii="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44802B67"/>
    <w:multiLevelType w:val="multilevel"/>
    <w:tmpl w:val="9D74ED8C"/>
    <w:lvl w:ilvl="0">
      <w:start w:val="2"/>
      <w:numFmt w:val="decimal"/>
      <w:lvlText w:val="%1."/>
      <w:lvlJc w:val="left"/>
      <w:pPr>
        <w:ind w:left="502" w:hanging="360"/>
      </w:pPr>
      <w:rPr>
        <w:rFonts w:hint="default"/>
      </w:rPr>
    </w:lvl>
    <w:lvl w:ilvl="1">
      <w:start w:val="1"/>
      <w:numFmt w:val="decimal"/>
      <w:lvlText w:val="%2)"/>
      <w:lvlJc w:val="left"/>
      <w:pPr>
        <w:ind w:left="786" w:hanging="360"/>
      </w:pPr>
      <w:rPr>
        <w:rFonts w:hint="default"/>
        <w:color w:val="auto"/>
      </w:rPr>
    </w:lvl>
    <w:lvl w:ilvl="2">
      <w:start w:val="1"/>
      <w:numFmt w:val="decimal"/>
      <w:lvlText w:val="%3."/>
      <w:lvlJc w:val="left"/>
      <w:pPr>
        <w:ind w:left="1942" w:hanging="360"/>
      </w:pPr>
      <w:rPr>
        <w:rFonts w:hint="default"/>
      </w:rPr>
    </w:lvl>
    <w:lvl w:ilvl="3">
      <w:start w:val="1"/>
      <w:numFmt w:val="decimal"/>
      <w:lvlText w:val="%4."/>
      <w:lvlJc w:val="left"/>
      <w:pPr>
        <w:ind w:left="2662" w:hanging="360"/>
      </w:pPr>
      <w:rPr>
        <w:rFonts w:hint="default"/>
      </w:rPr>
    </w:lvl>
    <w:lvl w:ilvl="4">
      <w:start w:val="1"/>
      <w:numFmt w:val="decimal"/>
      <w:lvlText w:val="%5."/>
      <w:lvlJc w:val="left"/>
      <w:pPr>
        <w:ind w:left="3382" w:hanging="360"/>
      </w:pPr>
      <w:rPr>
        <w:rFonts w:hint="default"/>
      </w:rPr>
    </w:lvl>
    <w:lvl w:ilvl="5">
      <w:start w:val="1"/>
      <w:numFmt w:val="decimal"/>
      <w:lvlText w:val="%6."/>
      <w:lvlJc w:val="left"/>
      <w:pPr>
        <w:ind w:left="4102" w:hanging="360"/>
      </w:pPr>
      <w:rPr>
        <w:rFonts w:hint="default"/>
      </w:rPr>
    </w:lvl>
    <w:lvl w:ilvl="6">
      <w:start w:val="1"/>
      <w:numFmt w:val="decimal"/>
      <w:lvlText w:val="%7."/>
      <w:lvlJc w:val="left"/>
      <w:pPr>
        <w:ind w:left="4822" w:hanging="360"/>
      </w:pPr>
      <w:rPr>
        <w:rFonts w:hint="default"/>
      </w:rPr>
    </w:lvl>
    <w:lvl w:ilvl="7">
      <w:start w:val="1"/>
      <w:numFmt w:val="decimal"/>
      <w:lvlText w:val="%8."/>
      <w:lvlJc w:val="left"/>
      <w:pPr>
        <w:ind w:left="5542" w:hanging="360"/>
      </w:pPr>
      <w:rPr>
        <w:rFonts w:hint="default"/>
      </w:rPr>
    </w:lvl>
    <w:lvl w:ilvl="8">
      <w:start w:val="1"/>
      <w:numFmt w:val="decimal"/>
      <w:lvlText w:val="%9."/>
      <w:lvlJc w:val="left"/>
      <w:pPr>
        <w:ind w:left="6262" w:hanging="360"/>
      </w:pPr>
      <w:rPr>
        <w:rFonts w:hint="default"/>
      </w:rPr>
    </w:lvl>
  </w:abstractNum>
  <w:abstractNum w:abstractNumId="95" w15:restartNumberingAfterBreak="0">
    <w:nsid w:val="44E66A6F"/>
    <w:multiLevelType w:val="multilevel"/>
    <w:tmpl w:val="074A0EA0"/>
    <w:lvl w:ilvl="0">
      <w:start w:val="1"/>
      <w:numFmt w:val="decimal"/>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96" w15:restartNumberingAfterBreak="0">
    <w:nsid w:val="45F91A28"/>
    <w:multiLevelType w:val="multilevel"/>
    <w:tmpl w:val="6FCC501C"/>
    <w:lvl w:ilvl="0">
      <w:start w:val="1"/>
      <w:numFmt w:val="decimal"/>
      <w:lvlText w:val="%1)"/>
      <w:lvlJc w:val="left"/>
      <w:pPr>
        <w:ind w:left="1904" w:hanging="360"/>
      </w:pPr>
    </w:lvl>
    <w:lvl w:ilvl="1">
      <w:start w:val="1"/>
      <w:numFmt w:val="lowerLetter"/>
      <w:lvlText w:val="%2."/>
      <w:lvlJc w:val="left"/>
      <w:pPr>
        <w:ind w:left="2624" w:hanging="360"/>
      </w:pPr>
    </w:lvl>
    <w:lvl w:ilvl="2">
      <w:start w:val="1"/>
      <w:numFmt w:val="lowerRoman"/>
      <w:lvlText w:val="%3."/>
      <w:lvlJc w:val="right"/>
      <w:pPr>
        <w:ind w:left="3344" w:hanging="180"/>
      </w:pPr>
    </w:lvl>
    <w:lvl w:ilvl="3">
      <w:start w:val="1"/>
      <w:numFmt w:val="decimal"/>
      <w:lvlText w:val="%4."/>
      <w:lvlJc w:val="left"/>
      <w:pPr>
        <w:ind w:left="4064" w:hanging="360"/>
      </w:pPr>
    </w:lvl>
    <w:lvl w:ilvl="4">
      <w:start w:val="1"/>
      <w:numFmt w:val="lowerLetter"/>
      <w:lvlText w:val="%5."/>
      <w:lvlJc w:val="left"/>
      <w:pPr>
        <w:ind w:left="4784" w:hanging="360"/>
      </w:pPr>
    </w:lvl>
    <w:lvl w:ilvl="5">
      <w:start w:val="1"/>
      <w:numFmt w:val="lowerRoman"/>
      <w:lvlText w:val="%6."/>
      <w:lvlJc w:val="right"/>
      <w:pPr>
        <w:ind w:left="5504" w:hanging="180"/>
      </w:pPr>
    </w:lvl>
    <w:lvl w:ilvl="6">
      <w:start w:val="1"/>
      <w:numFmt w:val="decimal"/>
      <w:lvlText w:val="%7."/>
      <w:lvlJc w:val="left"/>
      <w:pPr>
        <w:ind w:left="6224" w:hanging="360"/>
      </w:pPr>
    </w:lvl>
    <w:lvl w:ilvl="7">
      <w:start w:val="1"/>
      <w:numFmt w:val="lowerLetter"/>
      <w:lvlText w:val="%8."/>
      <w:lvlJc w:val="left"/>
      <w:pPr>
        <w:ind w:left="6944" w:hanging="360"/>
      </w:pPr>
    </w:lvl>
    <w:lvl w:ilvl="8">
      <w:start w:val="1"/>
      <w:numFmt w:val="lowerRoman"/>
      <w:lvlText w:val="%9."/>
      <w:lvlJc w:val="right"/>
      <w:pPr>
        <w:ind w:left="7664" w:hanging="180"/>
      </w:pPr>
    </w:lvl>
  </w:abstractNum>
  <w:abstractNum w:abstractNumId="97" w15:restartNumberingAfterBreak="0">
    <w:nsid w:val="467F2710"/>
    <w:multiLevelType w:val="hybridMultilevel"/>
    <w:tmpl w:val="AA7827B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98" w15:restartNumberingAfterBreak="0">
    <w:nsid w:val="48F64B1D"/>
    <w:multiLevelType w:val="hybridMultilevel"/>
    <w:tmpl w:val="A6FCA28A"/>
    <w:lvl w:ilvl="0" w:tplc="F1A271AC">
      <w:start w:val="1"/>
      <w:numFmt w:val="decimal"/>
      <w:lvlText w:val="%1."/>
      <w:lvlJc w:val="left"/>
      <w:pPr>
        <w:tabs>
          <w:tab w:val="num" w:pos="720"/>
        </w:tabs>
        <w:ind w:left="720" w:hanging="360"/>
      </w:pPr>
      <w:rPr>
        <w:rFonts w:hint="default"/>
        <w:b w:val="0"/>
      </w:rPr>
    </w:lvl>
    <w:lvl w:ilvl="1" w:tplc="006A49B4">
      <w:start w:val="1"/>
      <w:numFmt w:val="lowerLetter"/>
      <w:lvlText w:val="%2)"/>
      <w:lvlJc w:val="left"/>
      <w:pPr>
        <w:tabs>
          <w:tab w:val="num" w:pos="1440"/>
        </w:tabs>
        <w:ind w:left="1440" w:hanging="360"/>
      </w:pPr>
      <w:rPr>
        <w:rFonts w:hint="default"/>
      </w:rPr>
    </w:lvl>
    <w:lvl w:ilvl="2" w:tplc="286C05AC">
      <w:start w:val="1"/>
      <w:numFmt w:val="upp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9" w15:restartNumberingAfterBreak="0">
    <w:nsid w:val="4B165E6E"/>
    <w:multiLevelType w:val="multilevel"/>
    <w:tmpl w:val="DE7024E4"/>
    <w:lvl w:ilvl="0">
      <w:start w:val="1"/>
      <w:numFmt w:val="decimal"/>
      <w:lvlText w:val="%1."/>
      <w:lvlJc w:val="left"/>
      <w:pPr>
        <w:ind w:left="360" w:hanging="360"/>
      </w:pPr>
      <w:rPr>
        <w:rFonts w:ascii="Times New Roman" w:hAnsi="Times New Roman" w:cs="Times New Roman" w:hint="default"/>
      </w:rPr>
    </w:lvl>
    <w:lvl w:ilvl="1">
      <w:start w:val="1"/>
      <w:numFmt w:val="decimal"/>
      <w:lvlText w:val="%2)"/>
      <w:lvlJc w:val="left"/>
      <w:pPr>
        <w:ind w:left="1678" w:hanging="360"/>
      </w:pPr>
      <w:rPr>
        <w:rFonts w:hint="default"/>
      </w:rPr>
    </w:lvl>
    <w:lvl w:ilvl="2">
      <w:start w:val="4"/>
      <w:numFmt w:val="decimal"/>
      <w:lvlText w:val="%3"/>
      <w:lvlJc w:val="left"/>
      <w:pPr>
        <w:ind w:left="2578" w:hanging="360"/>
      </w:pPr>
      <w:rPr>
        <w:rFonts w:hint="default"/>
        <w:color w:val="000000"/>
      </w:rPr>
    </w:lvl>
    <w:lvl w:ilvl="3">
      <w:start w:val="1"/>
      <w:numFmt w:val="decimal"/>
      <w:lvlText w:val="%4."/>
      <w:lvlJc w:val="left"/>
      <w:pPr>
        <w:ind w:left="3118" w:hanging="360"/>
      </w:pPr>
      <w:rPr>
        <w:rFonts w:hint="default"/>
      </w:rPr>
    </w:lvl>
    <w:lvl w:ilvl="4">
      <w:start w:val="1"/>
      <w:numFmt w:val="lowerLetter"/>
      <w:lvlText w:val="%5."/>
      <w:lvlJc w:val="left"/>
      <w:pPr>
        <w:ind w:left="3838" w:hanging="360"/>
      </w:pPr>
      <w:rPr>
        <w:rFonts w:hint="default"/>
      </w:rPr>
    </w:lvl>
    <w:lvl w:ilvl="5">
      <w:start w:val="1"/>
      <w:numFmt w:val="lowerRoman"/>
      <w:lvlText w:val="%6."/>
      <w:lvlJc w:val="right"/>
      <w:pPr>
        <w:ind w:left="4558" w:hanging="180"/>
      </w:pPr>
      <w:rPr>
        <w:rFonts w:hint="default"/>
      </w:rPr>
    </w:lvl>
    <w:lvl w:ilvl="6">
      <w:start w:val="1"/>
      <w:numFmt w:val="decimal"/>
      <w:lvlText w:val="%7."/>
      <w:lvlJc w:val="left"/>
      <w:pPr>
        <w:ind w:left="5278" w:hanging="360"/>
      </w:pPr>
      <w:rPr>
        <w:rFonts w:hint="default"/>
      </w:rPr>
    </w:lvl>
    <w:lvl w:ilvl="7">
      <w:start w:val="1"/>
      <w:numFmt w:val="lowerLetter"/>
      <w:lvlText w:val="%8."/>
      <w:lvlJc w:val="left"/>
      <w:pPr>
        <w:ind w:left="5998" w:hanging="360"/>
      </w:pPr>
      <w:rPr>
        <w:rFonts w:hint="default"/>
      </w:rPr>
    </w:lvl>
    <w:lvl w:ilvl="8">
      <w:start w:val="1"/>
      <w:numFmt w:val="lowerRoman"/>
      <w:lvlText w:val="%9."/>
      <w:lvlJc w:val="right"/>
      <w:pPr>
        <w:ind w:left="6718" w:hanging="180"/>
      </w:pPr>
      <w:rPr>
        <w:rFonts w:hint="default"/>
      </w:rPr>
    </w:lvl>
  </w:abstractNum>
  <w:abstractNum w:abstractNumId="100" w15:restartNumberingAfterBreak="0">
    <w:nsid w:val="4C080689"/>
    <w:multiLevelType w:val="hybridMultilevel"/>
    <w:tmpl w:val="1BB67E4A"/>
    <w:lvl w:ilvl="0" w:tplc="0415000F">
      <w:start w:val="1"/>
      <w:numFmt w:val="decim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4C7162BF"/>
    <w:multiLevelType w:val="multilevel"/>
    <w:tmpl w:val="8E3AB882"/>
    <w:lvl w:ilvl="0">
      <w:start w:val="2"/>
      <w:numFmt w:val="decimal"/>
      <w:lvlText w:val="%1."/>
      <w:lvlJc w:val="right"/>
      <w:pPr>
        <w:ind w:left="1069" w:hanging="360"/>
      </w:pPr>
      <w:rPr>
        <w:rFonts w:hint="default"/>
        <w:b w:val="0"/>
        <w:color w:val="auto"/>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2" w15:restartNumberingAfterBreak="0">
    <w:nsid w:val="4CAB1196"/>
    <w:multiLevelType w:val="multilevel"/>
    <w:tmpl w:val="7186A80E"/>
    <w:lvl w:ilvl="0">
      <w:start w:val="1"/>
      <w:numFmt w:val="decimal"/>
      <w:lvlText w:val="%1."/>
      <w:lvlJc w:val="left"/>
      <w:pPr>
        <w:ind w:left="360" w:hanging="360"/>
      </w:pPr>
      <w:rPr>
        <w:rFonts w:ascii="Times New Roman" w:hAnsi="Times New Roman" w:cs="Times New Roman" w:hint="default"/>
      </w:rPr>
    </w:lvl>
    <w:lvl w:ilvl="1">
      <w:start w:val="1"/>
      <w:numFmt w:val="decimal"/>
      <w:lvlText w:val="%2)"/>
      <w:lvlJc w:val="left"/>
      <w:pPr>
        <w:ind w:left="1678" w:hanging="360"/>
      </w:pPr>
      <w:rPr>
        <w:rFonts w:hint="default"/>
      </w:rPr>
    </w:lvl>
    <w:lvl w:ilvl="2">
      <w:start w:val="4"/>
      <w:numFmt w:val="decimal"/>
      <w:lvlText w:val="%3"/>
      <w:lvlJc w:val="left"/>
      <w:pPr>
        <w:ind w:left="2578" w:hanging="360"/>
      </w:pPr>
      <w:rPr>
        <w:rFonts w:hint="default"/>
        <w:color w:val="000000"/>
      </w:rPr>
    </w:lvl>
    <w:lvl w:ilvl="3">
      <w:start w:val="2"/>
      <w:numFmt w:val="decimal"/>
      <w:lvlText w:val="%4."/>
      <w:lvlJc w:val="left"/>
      <w:pPr>
        <w:ind w:left="3118" w:hanging="360"/>
      </w:pPr>
      <w:rPr>
        <w:rFonts w:hint="default"/>
      </w:rPr>
    </w:lvl>
    <w:lvl w:ilvl="4">
      <w:start w:val="1"/>
      <w:numFmt w:val="lowerLetter"/>
      <w:lvlText w:val="%5."/>
      <w:lvlJc w:val="left"/>
      <w:pPr>
        <w:ind w:left="3838" w:hanging="360"/>
      </w:pPr>
      <w:rPr>
        <w:rFonts w:hint="default"/>
      </w:rPr>
    </w:lvl>
    <w:lvl w:ilvl="5">
      <w:start w:val="1"/>
      <w:numFmt w:val="lowerRoman"/>
      <w:lvlText w:val="%6."/>
      <w:lvlJc w:val="right"/>
      <w:pPr>
        <w:ind w:left="4558" w:hanging="180"/>
      </w:pPr>
      <w:rPr>
        <w:rFonts w:hint="default"/>
      </w:rPr>
    </w:lvl>
    <w:lvl w:ilvl="6">
      <w:start w:val="1"/>
      <w:numFmt w:val="decimal"/>
      <w:lvlText w:val="%7."/>
      <w:lvlJc w:val="left"/>
      <w:pPr>
        <w:ind w:left="5278" w:hanging="360"/>
      </w:pPr>
      <w:rPr>
        <w:rFonts w:hint="default"/>
      </w:rPr>
    </w:lvl>
    <w:lvl w:ilvl="7">
      <w:start w:val="1"/>
      <w:numFmt w:val="lowerLetter"/>
      <w:lvlText w:val="%8."/>
      <w:lvlJc w:val="left"/>
      <w:pPr>
        <w:ind w:left="5998" w:hanging="360"/>
      </w:pPr>
      <w:rPr>
        <w:rFonts w:hint="default"/>
      </w:rPr>
    </w:lvl>
    <w:lvl w:ilvl="8">
      <w:start w:val="1"/>
      <w:numFmt w:val="lowerRoman"/>
      <w:lvlText w:val="%9."/>
      <w:lvlJc w:val="right"/>
      <w:pPr>
        <w:ind w:left="6718" w:hanging="180"/>
      </w:pPr>
      <w:rPr>
        <w:rFonts w:hint="default"/>
      </w:rPr>
    </w:lvl>
  </w:abstractNum>
  <w:abstractNum w:abstractNumId="103" w15:restartNumberingAfterBreak="0">
    <w:nsid w:val="4D5759A3"/>
    <w:multiLevelType w:val="multilevel"/>
    <w:tmpl w:val="2EAE3FE6"/>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04" w15:restartNumberingAfterBreak="0">
    <w:nsid w:val="4D63183E"/>
    <w:multiLevelType w:val="hybridMultilevel"/>
    <w:tmpl w:val="940C3E18"/>
    <w:lvl w:ilvl="0" w:tplc="08DE75A4">
      <w:start w:val="1"/>
      <w:numFmt w:val="lowerLetter"/>
      <w:lvlText w:val="%1)"/>
      <w:lvlJc w:val="center"/>
      <w:pPr>
        <w:ind w:left="1287" w:hanging="360"/>
      </w:pPr>
      <w:rPr>
        <w:rFonts w:ascii="Arial" w:hAnsi="Arial" w:hint="default"/>
      </w:rPr>
    </w:lvl>
    <w:lvl w:ilvl="1" w:tplc="04150019" w:tentative="1">
      <w:start w:val="1"/>
      <w:numFmt w:val="lowerLetter"/>
      <w:lvlText w:val="%2."/>
      <w:lvlJc w:val="left"/>
      <w:pPr>
        <w:ind w:left="2007" w:hanging="360"/>
      </w:pPr>
    </w:lvl>
    <w:lvl w:ilvl="2" w:tplc="04150017">
      <w:start w:val="1"/>
      <w:numFmt w:val="lowerLetter"/>
      <w:lvlText w:val="%3)"/>
      <w:lvlJc w:val="lef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05" w15:restartNumberingAfterBreak="0">
    <w:nsid w:val="4D6A25E6"/>
    <w:multiLevelType w:val="hybridMultilevel"/>
    <w:tmpl w:val="661CB104"/>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06" w15:restartNumberingAfterBreak="0">
    <w:nsid w:val="4D741202"/>
    <w:multiLevelType w:val="multilevel"/>
    <w:tmpl w:val="2A5A3CCA"/>
    <w:lvl w:ilvl="0">
      <w:start w:val="1"/>
      <w:numFmt w:val="decimal"/>
      <w:lvlText w:val="%1)"/>
      <w:lvlJc w:val="left"/>
      <w:pPr>
        <w:ind w:left="644" w:hanging="360"/>
      </w:pPr>
      <w:rPr>
        <w:rFonts w:ascii="Calibri" w:eastAsia="Calibri" w:hAnsi="Calibri" w:cs="Times New Roman"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07" w15:restartNumberingAfterBreak="0">
    <w:nsid w:val="4E5D1A50"/>
    <w:multiLevelType w:val="multilevel"/>
    <w:tmpl w:val="468240D2"/>
    <w:lvl w:ilvl="0">
      <w:start w:val="1"/>
      <w:numFmt w:val="decimal"/>
      <w:lvlText w:val="%1)"/>
      <w:lvlJc w:val="left"/>
      <w:pPr>
        <w:ind w:left="78" w:hanging="360"/>
      </w:pPr>
    </w:lvl>
    <w:lvl w:ilvl="1">
      <w:start w:val="1"/>
      <w:numFmt w:val="lowerLetter"/>
      <w:lvlText w:val="%2."/>
      <w:lvlJc w:val="left"/>
      <w:pPr>
        <w:ind w:left="798" w:hanging="360"/>
      </w:pPr>
    </w:lvl>
    <w:lvl w:ilvl="2">
      <w:start w:val="1"/>
      <w:numFmt w:val="lowerRoman"/>
      <w:lvlText w:val="%3."/>
      <w:lvlJc w:val="right"/>
      <w:pPr>
        <w:ind w:left="1518" w:hanging="180"/>
      </w:pPr>
    </w:lvl>
    <w:lvl w:ilvl="3">
      <w:start w:val="1"/>
      <w:numFmt w:val="decimal"/>
      <w:lvlText w:val="%4."/>
      <w:lvlJc w:val="left"/>
      <w:pPr>
        <w:ind w:left="2238" w:hanging="360"/>
      </w:pPr>
    </w:lvl>
    <w:lvl w:ilvl="4">
      <w:start w:val="1"/>
      <w:numFmt w:val="lowerLetter"/>
      <w:lvlText w:val="%5."/>
      <w:lvlJc w:val="left"/>
      <w:pPr>
        <w:ind w:left="2958" w:hanging="360"/>
      </w:pPr>
    </w:lvl>
    <w:lvl w:ilvl="5">
      <w:start w:val="1"/>
      <w:numFmt w:val="lowerRoman"/>
      <w:lvlText w:val="%6."/>
      <w:lvlJc w:val="right"/>
      <w:pPr>
        <w:ind w:left="3678" w:hanging="180"/>
      </w:pPr>
    </w:lvl>
    <w:lvl w:ilvl="6">
      <w:start w:val="1"/>
      <w:numFmt w:val="decimal"/>
      <w:lvlText w:val="%7."/>
      <w:lvlJc w:val="left"/>
      <w:pPr>
        <w:ind w:left="4398" w:hanging="360"/>
      </w:pPr>
    </w:lvl>
    <w:lvl w:ilvl="7">
      <w:start w:val="1"/>
      <w:numFmt w:val="lowerLetter"/>
      <w:lvlText w:val="%8."/>
      <w:lvlJc w:val="left"/>
      <w:pPr>
        <w:ind w:left="5118" w:hanging="360"/>
      </w:pPr>
    </w:lvl>
    <w:lvl w:ilvl="8">
      <w:start w:val="1"/>
      <w:numFmt w:val="lowerRoman"/>
      <w:lvlText w:val="%9."/>
      <w:lvlJc w:val="right"/>
      <w:pPr>
        <w:ind w:left="5838" w:hanging="180"/>
      </w:pPr>
    </w:lvl>
  </w:abstractNum>
  <w:abstractNum w:abstractNumId="108" w15:restartNumberingAfterBreak="0">
    <w:nsid w:val="4E5F47F3"/>
    <w:multiLevelType w:val="hybridMultilevel"/>
    <w:tmpl w:val="E24C0354"/>
    <w:lvl w:ilvl="0" w:tplc="9F02B754">
      <w:start w:val="3"/>
      <w:numFmt w:val="decimal"/>
      <w:lvlText w:val="%1."/>
      <w:lvlJc w:val="left"/>
      <w:pPr>
        <w:ind w:left="1287" w:hanging="360"/>
      </w:pPr>
      <w:rPr>
        <w:rFonts w:hint="default"/>
        <w:color w:val="00000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4EA83D9D"/>
    <w:multiLevelType w:val="hybridMultilevel"/>
    <w:tmpl w:val="06600888"/>
    <w:lvl w:ilvl="0" w:tplc="04150011">
      <w:start w:val="1"/>
      <w:numFmt w:val="decimal"/>
      <w:lvlText w:val="%1)"/>
      <w:lvlJc w:val="left"/>
      <w:pPr>
        <w:ind w:left="3468" w:hanging="360"/>
      </w:pPr>
    </w:lvl>
    <w:lvl w:ilvl="1" w:tplc="04150019" w:tentative="1">
      <w:start w:val="1"/>
      <w:numFmt w:val="lowerLetter"/>
      <w:lvlText w:val="%2."/>
      <w:lvlJc w:val="left"/>
      <w:pPr>
        <w:ind w:left="4188" w:hanging="360"/>
      </w:pPr>
    </w:lvl>
    <w:lvl w:ilvl="2" w:tplc="0415001B" w:tentative="1">
      <w:start w:val="1"/>
      <w:numFmt w:val="lowerRoman"/>
      <w:lvlText w:val="%3."/>
      <w:lvlJc w:val="right"/>
      <w:pPr>
        <w:ind w:left="4908" w:hanging="180"/>
      </w:pPr>
    </w:lvl>
    <w:lvl w:ilvl="3" w:tplc="0415000F" w:tentative="1">
      <w:start w:val="1"/>
      <w:numFmt w:val="decimal"/>
      <w:lvlText w:val="%4."/>
      <w:lvlJc w:val="left"/>
      <w:pPr>
        <w:ind w:left="5628" w:hanging="360"/>
      </w:pPr>
    </w:lvl>
    <w:lvl w:ilvl="4" w:tplc="04150019" w:tentative="1">
      <w:start w:val="1"/>
      <w:numFmt w:val="lowerLetter"/>
      <w:lvlText w:val="%5."/>
      <w:lvlJc w:val="left"/>
      <w:pPr>
        <w:ind w:left="6348" w:hanging="360"/>
      </w:pPr>
    </w:lvl>
    <w:lvl w:ilvl="5" w:tplc="0415001B" w:tentative="1">
      <w:start w:val="1"/>
      <w:numFmt w:val="lowerRoman"/>
      <w:lvlText w:val="%6."/>
      <w:lvlJc w:val="right"/>
      <w:pPr>
        <w:ind w:left="7068" w:hanging="180"/>
      </w:pPr>
    </w:lvl>
    <w:lvl w:ilvl="6" w:tplc="0415000F" w:tentative="1">
      <w:start w:val="1"/>
      <w:numFmt w:val="decimal"/>
      <w:lvlText w:val="%7."/>
      <w:lvlJc w:val="left"/>
      <w:pPr>
        <w:ind w:left="7788" w:hanging="360"/>
      </w:pPr>
    </w:lvl>
    <w:lvl w:ilvl="7" w:tplc="04150019" w:tentative="1">
      <w:start w:val="1"/>
      <w:numFmt w:val="lowerLetter"/>
      <w:lvlText w:val="%8."/>
      <w:lvlJc w:val="left"/>
      <w:pPr>
        <w:ind w:left="8508" w:hanging="360"/>
      </w:pPr>
    </w:lvl>
    <w:lvl w:ilvl="8" w:tplc="0415001B" w:tentative="1">
      <w:start w:val="1"/>
      <w:numFmt w:val="lowerRoman"/>
      <w:lvlText w:val="%9."/>
      <w:lvlJc w:val="right"/>
      <w:pPr>
        <w:ind w:left="9228" w:hanging="180"/>
      </w:pPr>
    </w:lvl>
  </w:abstractNum>
  <w:abstractNum w:abstractNumId="110" w15:restartNumberingAfterBreak="0">
    <w:nsid w:val="4F2D27AE"/>
    <w:multiLevelType w:val="multilevel"/>
    <w:tmpl w:val="0B4A69E2"/>
    <w:lvl w:ilvl="0">
      <w:start w:val="1"/>
      <w:numFmt w:val="decimal"/>
      <w:lvlText w:val="%1)"/>
      <w:lvlJc w:val="left"/>
      <w:pPr>
        <w:ind w:left="1636" w:hanging="360"/>
      </w:pPr>
      <w:rPr>
        <w:color w:val="auto"/>
      </w:rPr>
    </w:lvl>
    <w:lvl w:ilvl="1">
      <w:start w:val="1"/>
      <w:numFmt w:val="lowerLetter"/>
      <w:lvlText w:val="%2."/>
      <w:lvlJc w:val="left"/>
      <w:pPr>
        <w:ind w:left="1658" w:hanging="360"/>
      </w:pPr>
    </w:lvl>
    <w:lvl w:ilvl="2">
      <w:start w:val="1"/>
      <w:numFmt w:val="lowerRoman"/>
      <w:lvlText w:val="%3."/>
      <w:lvlJc w:val="right"/>
      <w:pPr>
        <w:ind w:left="2378" w:hanging="180"/>
      </w:pPr>
    </w:lvl>
    <w:lvl w:ilvl="3">
      <w:start w:val="1"/>
      <w:numFmt w:val="decimal"/>
      <w:lvlText w:val="%4."/>
      <w:lvlJc w:val="left"/>
      <w:pPr>
        <w:ind w:left="3098" w:hanging="360"/>
      </w:pPr>
    </w:lvl>
    <w:lvl w:ilvl="4">
      <w:start w:val="1"/>
      <w:numFmt w:val="lowerLetter"/>
      <w:lvlText w:val="%5."/>
      <w:lvlJc w:val="left"/>
      <w:pPr>
        <w:ind w:left="3818" w:hanging="360"/>
      </w:pPr>
    </w:lvl>
    <w:lvl w:ilvl="5">
      <w:start w:val="1"/>
      <w:numFmt w:val="lowerRoman"/>
      <w:lvlText w:val="%6."/>
      <w:lvlJc w:val="right"/>
      <w:pPr>
        <w:ind w:left="4538" w:hanging="180"/>
      </w:pPr>
    </w:lvl>
    <w:lvl w:ilvl="6">
      <w:start w:val="1"/>
      <w:numFmt w:val="decimal"/>
      <w:lvlText w:val="%7."/>
      <w:lvlJc w:val="left"/>
      <w:pPr>
        <w:ind w:left="5258" w:hanging="360"/>
      </w:pPr>
    </w:lvl>
    <w:lvl w:ilvl="7">
      <w:start w:val="1"/>
      <w:numFmt w:val="lowerLetter"/>
      <w:lvlText w:val="%8."/>
      <w:lvlJc w:val="left"/>
      <w:pPr>
        <w:ind w:left="5978" w:hanging="360"/>
      </w:pPr>
    </w:lvl>
    <w:lvl w:ilvl="8">
      <w:start w:val="1"/>
      <w:numFmt w:val="lowerRoman"/>
      <w:lvlText w:val="%9."/>
      <w:lvlJc w:val="right"/>
      <w:pPr>
        <w:ind w:left="6698" w:hanging="180"/>
      </w:pPr>
    </w:lvl>
  </w:abstractNum>
  <w:abstractNum w:abstractNumId="111" w15:restartNumberingAfterBreak="0">
    <w:nsid w:val="4FED0745"/>
    <w:multiLevelType w:val="hybridMultilevel"/>
    <w:tmpl w:val="4426E032"/>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112" w15:restartNumberingAfterBreak="0">
    <w:nsid w:val="516F5C9A"/>
    <w:multiLevelType w:val="hybridMultilevel"/>
    <w:tmpl w:val="757CB4EC"/>
    <w:lvl w:ilvl="0" w:tplc="04150015">
      <w:start w:val="1"/>
      <w:numFmt w:val="upperLetter"/>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13" w15:restartNumberingAfterBreak="0">
    <w:nsid w:val="548F4150"/>
    <w:multiLevelType w:val="hybridMultilevel"/>
    <w:tmpl w:val="FD16CD7A"/>
    <w:lvl w:ilvl="0" w:tplc="572A3922">
      <w:start w:val="2"/>
      <w:numFmt w:val="decimal"/>
      <w:lvlText w:val="%1."/>
      <w:lvlJc w:val="left"/>
      <w:pPr>
        <w:ind w:left="643" w:hanging="360"/>
      </w:pPr>
      <w:rPr>
        <w:rFonts w:hint="default"/>
        <w:color w:val="auto"/>
      </w:rPr>
    </w:lvl>
    <w:lvl w:ilvl="1" w:tplc="04150019">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14" w15:restartNumberingAfterBreak="0">
    <w:nsid w:val="54A7477B"/>
    <w:multiLevelType w:val="multilevel"/>
    <w:tmpl w:val="D944A60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5" w15:restartNumberingAfterBreak="0">
    <w:nsid w:val="55060BD5"/>
    <w:multiLevelType w:val="hybridMultilevel"/>
    <w:tmpl w:val="3F9802AA"/>
    <w:lvl w:ilvl="0" w:tplc="0415000F">
      <w:start w:val="1"/>
      <w:numFmt w:val="decim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16" w15:restartNumberingAfterBreak="0">
    <w:nsid w:val="57DC4F99"/>
    <w:multiLevelType w:val="hybridMultilevel"/>
    <w:tmpl w:val="D828FE5E"/>
    <w:name w:val="WW8Num7622"/>
    <w:lvl w:ilvl="0" w:tplc="66E83E04">
      <w:start w:val="2"/>
      <w:numFmt w:val="decimal"/>
      <w:lvlText w:val="%1."/>
      <w:lvlJc w:val="left"/>
      <w:pPr>
        <w:ind w:left="1854" w:hanging="360"/>
      </w:pPr>
      <w:rPr>
        <w:rFonts w:hint="default"/>
        <w:color w:val="00000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15:restartNumberingAfterBreak="0">
    <w:nsid w:val="58B2674B"/>
    <w:multiLevelType w:val="hybridMultilevel"/>
    <w:tmpl w:val="3F9CB9A2"/>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118" w15:restartNumberingAfterBreak="0">
    <w:nsid w:val="59585CF7"/>
    <w:multiLevelType w:val="hybridMultilevel"/>
    <w:tmpl w:val="A030CE32"/>
    <w:lvl w:ilvl="0" w:tplc="0415000F">
      <w:start w:val="1"/>
      <w:numFmt w:val="decim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19" w15:restartNumberingAfterBreak="0">
    <w:nsid w:val="59C475B7"/>
    <w:multiLevelType w:val="multilevel"/>
    <w:tmpl w:val="82B4DAFA"/>
    <w:lvl w:ilvl="0">
      <w:start w:val="2"/>
      <w:numFmt w:val="decimal"/>
      <w:lvlText w:val="%1."/>
      <w:lvlJc w:val="left"/>
      <w:pPr>
        <w:ind w:left="927" w:hanging="360"/>
      </w:pPr>
      <w:rPr>
        <w:rFonts w:hint="default"/>
        <w:b w:val="0"/>
      </w:rPr>
    </w:lvl>
    <w:lvl w:ilvl="1">
      <w:start w:val="1"/>
      <w:numFmt w:val="lowerLetter"/>
      <w:lvlText w:val="%2."/>
      <w:lvlJc w:val="left"/>
      <w:pPr>
        <w:ind w:left="952" w:hanging="360"/>
      </w:pPr>
      <w:rPr>
        <w:rFonts w:hint="default"/>
      </w:rPr>
    </w:lvl>
    <w:lvl w:ilvl="2">
      <w:start w:val="1"/>
      <w:numFmt w:val="lowerRoman"/>
      <w:lvlText w:val="%3."/>
      <w:lvlJc w:val="right"/>
      <w:pPr>
        <w:ind w:left="1672" w:hanging="180"/>
      </w:pPr>
      <w:rPr>
        <w:rFonts w:hint="default"/>
      </w:rPr>
    </w:lvl>
    <w:lvl w:ilvl="3">
      <w:start w:val="1"/>
      <w:numFmt w:val="decimal"/>
      <w:lvlText w:val="%4."/>
      <w:lvlJc w:val="left"/>
      <w:pPr>
        <w:ind w:left="2392" w:hanging="360"/>
      </w:pPr>
      <w:rPr>
        <w:rFonts w:hint="default"/>
      </w:rPr>
    </w:lvl>
    <w:lvl w:ilvl="4">
      <w:start w:val="1"/>
      <w:numFmt w:val="lowerLetter"/>
      <w:lvlText w:val="%5."/>
      <w:lvlJc w:val="left"/>
      <w:pPr>
        <w:ind w:left="3112" w:hanging="360"/>
      </w:pPr>
      <w:rPr>
        <w:rFonts w:hint="default"/>
      </w:rPr>
    </w:lvl>
    <w:lvl w:ilvl="5">
      <w:start w:val="1"/>
      <w:numFmt w:val="lowerRoman"/>
      <w:lvlText w:val="%6."/>
      <w:lvlJc w:val="right"/>
      <w:pPr>
        <w:ind w:left="3832" w:hanging="180"/>
      </w:pPr>
      <w:rPr>
        <w:rFonts w:hint="default"/>
      </w:rPr>
    </w:lvl>
    <w:lvl w:ilvl="6">
      <w:start w:val="2"/>
      <w:numFmt w:val="decimal"/>
      <w:lvlText w:val="%7."/>
      <w:lvlJc w:val="left"/>
      <w:pPr>
        <w:ind w:left="4552" w:hanging="360"/>
      </w:pPr>
      <w:rPr>
        <w:rFonts w:hint="default"/>
      </w:rPr>
    </w:lvl>
    <w:lvl w:ilvl="7">
      <w:start w:val="1"/>
      <w:numFmt w:val="lowerLetter"/>
      <w:lvlText w:val="%8."/>
      <w:lvlJc w:val="left"/>
      <w:pPr>
        <w:ind w:left="5272" w:hanging="360"/>
      </w:pPr>
      <w:rPr>
        <w:rFonts w:hint="default"/>
      </w:rPr>
    </w:lvl>
    <w:lvl w:ilvl="8">
      <w:start w:val="1"/>
      <w:numFmt w:val="lowerRoman"/>
      <w:lvlText w:val="%9."/>
      <w:lvlJc w:val="right"/>
      <w:pPr>
        <w:ind w:left="5992" w:hanging="180"/>
      </w:pPr>
      <w:rPr>
        <w:rFonts w:hint="default"/>
      </w:rPr>
    </w:lvl>
  </w:abstractNum>
  <w:abstractNum w:abstractNumId="120" w15:restartNumberingAfterBreak="0">
    <w:nsid w:val="5B3C541B"/>
    <w:multiLevelType w:val="hybridMultilevel"/>
    <w:tmpl w:val="A046302E"/>
    <w:lvl w:ilvl="0" w:tplc="08DE75A4">
      <w:start w:val="1"/>
      <w:numFmt w:val="lowerLetter"/>
      <w:lvlText w:val="%1)"/>
      <w:lvlJc w:val="center"/>
      <w:pPr>
        <w:ind w:left="1287" w:hanging="360"/>
      </w:pPr>
      <w:rPr>
        <w:rFonts w:ascii="Arial" w:hAnsi="Arial" w:hint="default"/>
      </w:rPr>
    </w:lvl>
    <w:lvl w:ilvl="1" w:tplc="04150019" w:tentative="1">
      <w:start w:val="1"/>
      <w:numFmt w:val="lowerLetter"/>
      <w:lvlText w:val="%2."/>
      <w:lvlJc w:val="left"/>
      <w:pPr>
        <w:ind w:left="2007" w:hanging="360"/>
      </w:pPr>
    </w:lvl>
    <w:lvl w:ilvl="2" w:tplc="04150017">
      <w:start w:val="1"/>
      <w:numFmt w:val="lowerLetter"/>
      <w:lvlText w:val="%3)"/>
      <w:lvlJc w:val="left"/>
      <w:pPr>
        <w:ind w:left="1031"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21" w15:restartNumberingAfterBreak="0">
    <w:nsid w:val="5B593466"/>
    <w:multiLevelType w:val="multilevel"/>
    <w:tmpl w:val="7E0CFE3C"/>
    <w:lvl w:ilvl="0">
      <w:start w:val="2"/>
      <w:numFmt w:val="decimal"/>
      <w:lvlText w:val="%1."/>
      <w:lvlJc w:val="left"/>
      <w:pPr>
        <w:ind w:left="644" w:hanging="360"/>
      </w:pPr>
      <w:rPr>
        <w:rFonts w:ascii="Calibri" w:eastAsia="Times New Roman" w:hAnsi="Calibri" w:cs="Times New Roman" w:hint="default"/>
        <w:color w:val="auto"/>
      </w:rPr>
    </w:lvl>
    <w:lvl w:ilvl="1">
      <w:numFmt w:val="bullet"/>
      <w:lvlText w:val=""/>
      <w:lvlJc w:val="left"/>
      <w:pPr>
        <w:ind w:left="1364" w:hanging="360"/>
      </w:pPr>
      <w:rPr>
        <w:rFonts w:ascii="Wingdings" w:hAnsi="Wingdings" w:hint="default"/>
      </w:rPr>
    </w:lvl>
    <w:lvl w:ilvl="2">
      <w:start w:val="2"/>
      <w:numFmt w:val="decimal"/>
      <w:lvlText w:val="%3."/>
      <w:lvlJc w:val="left"/>
      <w:pPr>
        <w:ind w:left="2084" w:hanging="360"/>
      </w:pPr>
      <w:rPr>
        <w:rFonts w:hint="default"/>
        <w:color w:val="000000"/>
        <w:sz w:val="22"/>
      </w:rPr>
    </w:lvl>
    <w:lvl w:ilvl="3">
      <w:numFmt w:val="bullet"/>
      <w:lvlText w:val=""/>
      <w:lvlJc w:val="left"/>
      <w:pPr>
        <w:ind w:left="2804" w:hanging="360"/>
      </w:pPr>
      <w:rPr>
        <w:rFonts w:ascii="Wingdings" w:hAnsi="Wingdings" w:hint="default"/>
      </w:rPr>
    </w:lvl>
    <w:lvl w:ilvl="4">
      <w:numFmt w:val="bullet"/>
      <w:lvlText w:val=""/>
      <w:lvlJc w:val="left"/>
      <w:pPr>
        <w:ind w:left="3524" w:hanging="360"/>
      </w:pPr>
      <w:rPr>
        <w:rFonts w:ascii="Wingdings" w:hAnsi="Wingdings" w:hint="default"/>
      </w:rPr>
    </w:lvl>
    <w:lvl w:ilvl="5">
      <w:numFmt w:val="bullet"/>
      <w:lvlText w:val=""/>
      <w:lvlJc w:val="left"/>
      <w:pPr>
        <w:ind w:left="4244" w:hanging="360"/>
      </w:pPr>
      <w:rPr>
        <w:rFonts w:ascii="Wingdings" w:hAnsi="Wingdings" w:hint="default"/>
      </w:rPr>
    </w:lvl>
    <w:lvl w:ilvl="6">
      <w:numFmt w:val="bullet"/>
      <w:lvlText w:val=""/>
      <w:lvlJc w:val="left"/>
      <w:pPr>
        <w:ind w:left="4964" w:hanging="360"/>
      </w:pPr>
      <w:rPr>
        <w:rFonts w:ascii="Wingdings" w:hAnsi="Wingdings" w:hint="default"/>
      </w:rPr>
    </w:lvl>
    <w:lvl w:ilvl="7">
      <w:numFmt w:val="bullet"/>
      <w:lvlText w:val=""/>
      <w:lvlJc w:val="left"/>
      <w:pPr>
        <w:ind w:left="5684" w:hanging="360"/>
      </w:pPr>
      <w:rPr>
        <w:rFonts w:ascii="Wingdings" w:hAnsi="Wingdings" w:hint="default"/>
      </w:rPr>
    </w:lvl>
    <w:lvl w:ilvl="8">
      <w:numFmt w:val="bullet"/>
      <w:lvlText w:val=""/>
      <w:lvlJc w:val="left"/>
      <w:pPr>
        <w:ind w:left="6404" w:hanging="360"/>
      </w:pPr>
      <w:rPr>
        <w:rFonts w:ascii="Wingdings" w:hAnsi="Wingdings" w:hint="default"/>
      </w:rPr>
    </w:lvl>
  </w:abstractNum>
  <w:abstractNum w:abstractNumId="122" w15:restartNumberingAfterBreak="0">
    <w:nsid w:val="5C3F3282"/>
    <w:multiLevelType w:val="hybridMultilevel"/>
    <w:tmpl w:val="EE10906A"/>
    <w:lvl w:ilvl="0" w:tplc="E68E5860">
      <w:start w:val="2"/>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23" w15:restartNumberingAfterBreak="0">
    <w:nsid w:val="5D955467"/>
    <w:multiLevelType w:val="multilevel"/>
    <w:tmpl w:val="9D74ED8C"/>
    <w:lvl w:ilvl="0">
      <w:start w:val="2"/>
      <w:numFmt w:val="decimal"/>
      <w:lvlText w:val="%1."/>
      <w:lvlJc w:val="left"/>
      <w:pPr>
        <w:ind w:left="502" w:hanging="360"/>
      </w:pPr>
      <w:rPr>
        <w:rFonts w:hint="default"/>
      </w:rPr>
    </w:lvl>
    <w:lvl w:ilvl="1">
      <w:start w:val="1"/>
      <w:numFmt w:val="decimal"/>
      <w:lvlText w:val="%2)"/>
      <w:lvlJc w:val="left"/>
      <w:pPr>
        <w:ind w:left="786" w:hanging="360"/>
      </w:pPr>
      <w:rPr>
        <w:rFonts w:hint="default"/>
        <w:color w:val="auto"/>
      </w:rPr>
    </w:lvl>
    <w:lvl w:ilvl="2">
      <w:start w:val="1"/>
      <w:numFmt w:val="decimal"/>
      <w:lvlText w:val="%3."/>
      <w:lvlJc w:val="left"/>
      <w:pPr>
        <w:ind w:left="1942" w:hanging="360"/>
      </w:pPr>
      <w:rPr>
        <w:rFonts w:hint="default"/>
      </w:rPr>
    </w:lvl>
    <w:lvl w:ilvl="3">
      <w:start w:val="1"/>
      <w:numFmt w:val="decimal"/>
      <w:lvlText w:val="%4."/>
      <w:lvlJc w:val="left"/>
      <w:pPr>
        <w:ind w:left="2662" w:hanging="360"/>
      </w:pPr>
      <w:rPr>
        <w:rFonts w:hint="default"/>
      </w:rPr>
    </w:lvl>
    <w:lvl w:ilvl="4">
      <w:start w:val="1"/>
      <w:numFmt w:val="decimal"/>
      <w:lvlText w:val="%5."/>
      <w:lvlJc w:val="left"/>
      <w:pPr>
        <w:ind w:left="3382" w:hanging="360"/>
      </w:pPr>
      <w:rPr>
        <w:rFonts w:hint="default"/>
      </w:rPr>
    </w:lvl>
    <w:lvl w:ilvl="5">
      <w:start w:val="1"/>
      <w:numFmt w:val="decimal"/>
      <w:lvlText w:val="%6."/>
      <w:lvlJc w:val="left"/>
      <w:pPr>
        <w:ind w:left="4102" w:hanging="360"/>
      </w:pPr>
      <w:rPr>
        <w:rFonts w:hint="default"/>
      </w:rPr>
    </w:lvl>
    <w:lvl w:ilvl="6">
      <w:start w:val="1"/>
      <w:numFmt w:val="decimal"/>
      <w:lvlText w:val="%7."/>
      <w:lvlJc w:val="left"/>
      <w:pPr>
        <w:ind w:left="4822" w:hanging="360"/>
      </w:pPr>
      <w:rPr>
        <w:rFonts w:hint="default"/>
      </w:rPr>
    </w:lvl>
    <w:lvl w:ilvl="7">
      <w:start w:val="1"/>
      <w:numFmt w:val="decimal"/>
      <w:lvlText w:val="%8."/>
      <w:lvlJc w:val="left"/>
      <w:pPr>
        <w:ind w:left="5542" w:hanging="360"/>
      </w:pPr>
      <w:rPr>
        <w:rFonts w:hint="default"/>
      </w:rPr>
    </w:lvl>
    <w:lvl w:ilvl="8">
      <w:start w:val="1"/>
      <w:numFmt w:val="decimal"/>
      <w:lvlText w:val="%9."/>
      <w:lvlJc w:val="left"/>
      <w:pPr>
        <w:ind w:left="6262" w:hanging="360"/>
      </w:pPr>
      <w:rPr>
        <w:rFonts w:hint="default"/>
      </w:rPr>
    </w:lvl>
  </w:abstractNum>
  <w:abstractNum w:abstractNumId="124" w15:restartNumberingAfterBreak="0">
    <w:nsid w:val="5F4C40BC"/>
    <w:multiLevelType w:val="multilevel"/>
    <w:tmpl w:val="AF049D4E"/>
    <w:lvl w:ilvl="0">
      <w:start w:val="1"/>
      <w:numFmt w:val="decimal"/>
      <w:lvlText w:val="%1)"/>
      <w:lvlJc w:val="left"/>
      <w:pPr>
        <w:tabs>
          <w:tab w:val="num" w:pos="720"/>
        </w:tabs>
        <w:ind w:left="720" w:hanging="360"/>
      </w:pPr>
      <w:rPr>
        <w:rFonts w:ascii="Calibri" w:eastAsia="Times New Roman" w:hAnsi="Calibri" w:cs="Calibri"/>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607F42B3"/>
    <w:multiLevelType w:val="multilevel"/>
    <w:tmpl w:val="004A8C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624674CF"/>
    <w:multiLevelType w:val="multilevel"/>
    <w:tmpl w:val="443AC1EC"/>
    <w:lvl w:ilvl="0">
      <w:start w:val="4"/>
      <w:numFmt w:val="decimal"/>
      <w:lvlText w:val="%1."/>
      <w:lvlJc w:val="left"/>
      <w:pPr>
        <w:ind w:left="720" w:hanging="360"/>
      </w:pPr>
      <w:rPr>
        <w:rFonts w:hint="default"/>
      </w:rPr>
    </w:lvl>
    <w:lvl w:ilvl="1">
      <w:start w:val="1"/>
      <w:numFmt w:val="decimal"/>
      <w:lvlText w:val="%2)"/>
      <w:lvlJc w:val="left"/>
      <w:pPr>
        <w:ind w:left="1440" w:hanging="360"/>
      </w:pPr>
      <w:rPr>
        <w:rFonts w:hint="default"/>
        <w:color w:val="auto"/>
      </w:rPr>
    </w:lvl>
    <w:lvl w:ilvl="2">
      <w:start w:val="1"/>
      <w:numFmt w:val="decimal"/>
      <w:lvlText w:val="%3)"/>
      <w:lvlJc w:val="left"/>
      <w:pPr>
        <w:ind w:left="927" w:hanging="360"/>
      </w:pPr>
      <w:rPr>
        <w:rFonts w:hint="default"/>
        <w:b w:val="0"/>
        <w:sz w:val="24"/>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127" w15:restartNumberingAfterBreak="0">
    <w:nsid w:val="62C5724C"/>
    <w:multiLevelType w:val="hybridMultilevel"/>
    <w:tmpl w:val="83AE4DE8"/>
    <w:lvl w:ilvl="0" w:tplc="A3F2E28A">
      <w:start w:val="2"/>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28" w15:restartNumberingAfterBreak="0">
    <w:nsid w:val="65A663C4"/>
    <w:multiLevelType w:val="multilevel"/>
    <w:tmpl w:val="A2F40E02"/>
    <w:lvl w:ilvl="0">
      <w:start w:val="1"/>
      <w:numFmt w:val="lowerLetter"/>
      <w:lvlText w:val="%1."/>
      <w:lvlJc w:val="left"/>
      <w:pPr>
        <w:ind w:left="1440" w:hanging="360"/>
      </w:pPr>
    </w:lvl>
    <w:lvl w:ilvl="1">
      <w:start w:val="8"/>
      <w:numFmt w:val="decimal"/>
      <w:lvlText w:val="%2)"/>
      <w:lvlJc w:val="left"/>
      <w:pPr>
        <w:ind w:left="927" w:hanging="360"/>
      </w:pPr>
      <w:rPr>
        <w:b w:val="0"/>
      </w:rPr>
    </w:lvl>
    <w:lvl w:ilvl="2">
      <w:start w:val="1"/>
      <w:numFmt w:val="lowerLetter"/>
      <w:lvlText w:val="%3)"/>
      <w:lvlJc w:val="left"/>
      <w:pPr>
        <w:ind w:left="2340" w:hanging="360"/>
      </w:pPr>
      <w:rPr>
        <w:color w:val="auto"/>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9" w15:restartNumberingAfterBreak="0">
    <w:nsid w:val="66715949"/>
    <w:multiLevelType w:val="hybridMultilevel"/>
    <w:tmpl w:val="B156C5B0"/>
    <w:lvl w:ilvl="0" w:tplc="0415000F">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0" w15:restartNumberingAfterBreak="0">
    <w:nsid w:val="66B27DD0"/>
    <w:multiLevelType w:val="hybridMultilevel"/>
    <w:tmpl w:val="F43E7FD6"/>
    <w:lvl w:ilvl="0" w:tplc="985EEB54">
      <w:start w:val="2"/>
      <w:numFmt w:val="decimal"/>
      <w:lvlText w:val="%1."/>
      <w:lvlJc w:val="center"/>
      <w:pPr>
        <w:ind w:left="927" w:hanging="360"/>
      </w:pPr>
      <w:rPr>
        <w:rFonts w:ascii="Calibri" w:hAnsi="Calibri" w:cs="Times New Roman" w:hint="default"/>
        <w:b w:val="0"/>
      </w:rPr>
    </w:lvl>
    <w:lvl w:ilvl="1" w:tplc="04150019" w:tentative="1">
      <w:start w:val="1"/>
      <w:numFmt w:val="lowerLetter"/>
      <w:lvlText w:val="%2."/>
      <w:lvlJc w:val="left"/>
      <w:pPr>
        <w:ind w:left="513" w:hanging="360"/>
      </w:pPr>
    </w:lvl>
    <w:lvl w:ilvl="2" w:tplc="0415001B" w:tentative="1">
      <w:start w:val="1"/>
      <w:numFmt w:val="lowerRoman"/>
      <w:lvlText w:val="%3."/>
      <w:lvlJc w:val="right"/>
      <w:pPr>
        <w:ind w:left="1233" w:hanging="180"/>
      </w:pPr>
    </w:lvl>
    <w:lvl w:ilvl="3" w:tplc="0415000F" w:tentative="1">
      <w:start w:val="1"/>
      <w:numFmt w:val="decimal"/>
      <w:lvlText w:val="%4."/>
      <w:lvlJc w:val="left"/>
      <w:pPr>
        <w:ind w:left="1953" w:hanging="360"/>
      </w:pPr>
    </w:lvl>
    <w:lvl w:ilvl="4" w:tplc="04150019" w:tentative="1">
      <w:start w:val="1"/>
      <w:numFmt w:val="lowerLetter"/>
      <w:lvlText w:val="%5."/>
      <w:lvlJc w:val="left"/>
      <w:pPr>
        <w:ind w:left="2673" w:hanging="360"/>
      </w:pPr>
    </w:lvl>
    <w:lvl w:ilvl="5" w:tplc="0415001B" w:tentative="1">
      <w:start w:val="1"/>
      <w:numFmt w:val="lowerRoman"/>
      <w:lvlText w:val="%6."/>
      <w:lvlJc w:val="right"/>
      <w:pPr>
        <w:ind w:left="3393" w:hanging="180"/>
      </w:pPr>
    </w:lvl>
    <w:lvl w:ilvl="6" w:tplc="0415000F" w:tentative="1">
      <w:start w:val="1"/>
      <w:numFmt w:val="decimal"/>
      <w:lvlText w:val="%7."/>
      <w:lvlJc w:val="left"/>
      <w:pPr>
        <w:ind w:left="4113" w:hanging="360"/>
      </w:pPr>
    </w:lvl>
    <w:lvl w:ilvl="7" w:tplc="04150019" w:tentative="1">
      <w:start w:val="1"/>
      <w:numFmt w:val="lowerLetter"/>
      <w:lvlText w:val="%8."/>
      <w:lvlJc w:val="left"/>
      <w:pPr>
        <w:ind w:left="4833" w:hanging="360"/>
      </w:pPr>
    </w:lvl>
    <w:lvl w:ilvl="8" w:tplc="0415001B" w:tentative="1">
      <w:start w:val="1"/>
      <w:numFmt w:val="lowerRoman"/>
      <w:lvlText w:val="%9."/>
      <w:lvlJc w:val="right"/>
      <w:pPr>
        <w:ind w:left="5553" w:hanging="180"/>
      </w:pPr>
    </w:lvl>
  </w:abstractNum>
  <w:abstractNum w:abstractNumId="131" w15:restartNumberingAfterBreak="0">
    <w:nsid w:val="67185C58"/>
    <w:multiLevelType w:val="multilevel"/>
    <w:tmpl w:val="B106B396"/>
    <w:lvl w:ilvl="0">
      <w:start w:val="1"/>
      <w:numFmt w:val="lowerLetter"/>
      <w:lvlText w:val="%1)"/>
      <w:lvlJc w:val="left"/>
      <w:pPr>
        <w:ind w:left="1422" w:hanging="360"/>
      </w:pPr>
    </w:lvl>
    <w:lvl w:ilvl="1">
      <w:start w:val="1"/>
      <w:numFmt w:val="lowerLetter"/>
      <w:lvlText w:val="%2."/>
      <w:lvlJc w:val="left"/>
      <w:pPr>
        <w:ind w:left="2142" w:hanging="360"/>
      </w:pPr>
    </w:lvl>
    <w:lvl w:ilvl="2">
      <w:start w:val="1"/>
      <w:numFmt w:val="lowerRoman"/>
      <w:lvlText w:val="%3."/>
      <w:lvlJc w:val="right"/>
      <w:pPr>
        <w:ind w:left="2862" w:hanging="180"/>
      </w:pPr>
    </w:lvl>
    <w:lvl w:ilvl="3">
      <w:start w:val="1"/>
      <w:numFmt w:val="decimal"/>
      <w:lvlText w:val="%4."/>
      <w:lvlJc w:val="left"/>
      <w:pPr>
        <w:ind w:left="3582" w:hanging="360"/>
      </w:pPr>
    </w:lvl>
    <w:lvl w:ilvl="4">
      <w:start w:val="1"/>
      <w:numFmt w:val="lowerLetter"/>
      <w:lvlText w:val="%5."/>
      <w:lvlJc w:val="left"/>
      <w:pPr>
        <w:ind w:left="4302" w:hanging="360"/>
      </w:pPr>
    </w:lvl>
    <w:lvl w:ilvl="5">
      <w:start w:val="1"/>
      <w:numFmt w:val="lowerRoman"/>
      <w:lvlText w:val="%6."/>
      <w:lvlJc w:val="right"/>
      <w:pPr>
        <w:ind w:left="5022" w:hanging="180"/>
      </w:pPr>
    </w:lvl>
    <w:lvl w:ilvl="6">
      <w:start w:val="1"/>
      <w:numFmt w:val="decimal"/>
      <w:lvlText w:val="%7."/>
      <w:lvlJc w:val="left"/>
      <w:pPr>
        <w:ind w:left="5742" w:hanging="360"/>
      </w:pPr>
    </w:lvl>
    <w:lvl w:ilvl="7">
      <w:start w:val="1"/>
      <w:numFmt w:val="lowerLetter"/>
      <w:lvlText w:val="%8."/>
      <w:lvlJc w:val="left"/>
      <w:pPr>
        <w:ind w:left="6462" w:hanging="360"/>
      </w:pPr>
    </w:lvl>
    <w:lvl w:ilvl="8">
      <w:start w:val="1"/>
      <w:numFmt w:val="lowerRoman"/>
      <w:lvlText w:val="%9."/>
      <w:lvlJc w:val="right"/>
      <w:pPr>
        <w:ind w:left="7182" w:hanging="180"/>
      </w:pPr>
    </w:lvl>
  </w:abstractNum>
  <w:abstractNum w:abstractNumId="132" w15:restartNumberingAfterBreak="0">
    <w:nsid w:val="676A1140"/>
    <w:multiLevelType w:val="multilevel"/>
    <w:tmpl w:val="09D82486"/>
    <w:lvl w:ilvl="0">
      <w:start w:val="1"/>
      <w:numFmt w:val="lowerLetter"/>
      <w:lvlText w:val="%1)"/>
      <w:lvlJc w:val="left"/>
      <w:pPr>
        <w:ind w:left="1211" w:hanging="360"/>
      </w:pPr>
      <w:rPr>
        <w:b w:val="0"/>
        <w:color w:val="auto"/>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33" w15:restartNumberingAfterBreak="0">
    <w:nsid w:val="68C92568"/>
    <w:multiLevelType w:val="multilevel"/>
    <w:tmpl w:val="5EECD836"/>
    <w:lvl w:ilvl="0">
      <w:start w:val="1"/>
      <w:numFmt w:val="decimal"/>
      <w:lvlText w:val="%1)"/>
      <w:lvlJc w:val="left"/>
      <w:pPr>
        <w:ind w:left="1775" w:hanging="360"/>
      </w:pPr>
    </w:lvl>
    <w:lvl w:ilvl="1">
      <w:start w:val="1"/>
      <w:numFmt w:val="lowerLetter"/>
      <w:lvlText w:val="%2."/>
      <w:lvlJc w:val="left"/>
      <w:pPr>
        <w:ind w:left="2288" w:hanging="360"/>
      </w:pPr>
    </w:lvl>
    <w:lvl w:ilvl="2">
      <w:start w:val="1"/>
      <w:numFmt w:val="lowerRoman"/>
      <w:lvlText w:val="%3."/>
      <w:lvlJc w:val="right"/>
      <w:pPr>
        <w:ind w:left="3008" w:hanging="180"/>
      </w:pPr>
    </w:lvl>
    <w:lvl w:ilvl="3">
      <w:start w:val="1"/>
      <w:numFmt w:val="decimal"/>
      <w:lvlText w:val="%4."/>
      <w:lvlJc w:val="left"/>
      <w:pPr>
        <w:ind w:left="3728" w:hanging="360"/>
      </w:pPr>
    </w:lvl>
    <w:lvl w:ilvl="4">
      <w:start w:val="1"/>
      <w:numFmt w:val="lowerLetter"/>
      <w:lvlText w:val="%5."/>
      <w:lvlJc w:val="left"/>
      <w:pPr>
        <w:ind w:left="4448" w:hanging="360"/>
      </w:pPr>
    </w:lvl>
    <w:lvl w:ilvl="5">
      <w:start w:val="1"/>
      <w:numFmt w:val="lowerRoman"/>
      <w:lvlText w:val="%6."/>
      <w:lvlJc w:val="right"/>
      <w:pPr>
        <w:ind w:left="5168" w:hanging="180"/>
      </w:pPr>
    </w:lvl>
    <w:lvl w:ilvl="6">
      <w:start w:val="1"/>
      <w:numFmt w:val="decimal"/>
      <w:lvlText w:val="%7."/>
      <w:lvlJc w:val="left"/>
      <w:pPr>
        <w:ind w:left="5888" w:hanging="360"/>
      </w:pPr>
    </w:lvl>
    <w:lvl w:ilvl="7">
      <w:start w:val="1"/>
      <w:numFmt w:val="lowerLetter"/>
      <w:lvlText w:val="%8."/>
      <w:lvlJc w:val="left"/>
      <w:pPr>
        <w:ind w:left="6608" w:hanging="360"/>
      </w:pPr>
    </w:lvl>
    <w:lvl w:ilvl="8">
      <w:start w:val="1"/>
      <w:numFmt w:val="lowerRoman"/>
      <w:lvlText w:val="%9."/>
      <w:lvlJc w:val="right"/>
      <w:pPr>
        <w:ind w:left="7328" w:hanging="180"/>
      </w:pPr>
    </w:lvl>
  </w:abstractNum>
  <w:abstractNum w:abstractNumId="134" w15:restartNumberingAfterBreak="0">
    <w:nsid w:val="68D63702"/>
    <w:multiLevelType w:val="hybridMultilevel"/>
    <w:tmpl w:val="94261830"/>
    <w:lvl w:ilvl="0" w:tplc="335CBFD0">
      <w:start w:val="2"/>
      <w:numFmt w:val="decimal"/>
      <w:lvlText w:val="%1."/>
      <w:lvlJc w:val="left"/>
      <w:pPr>
        <w:ind w:left="927" w:hanging="360"/>
      </w:pPr>
      <w:rPr>
        <w:rFonts w:hint="default"/>
        <w:b w:val="0"/>
        <w:color w:val="000000"/>
        <w:sz w:val="24"/>
      </w:rPr>
    </w:lvl>
    <w:lvl w:ilvl="1" w:tplc="04150019" w:tentative="1">
      <w:start w:val="1"/>
      <w:numFmt w:val="lowerLetter"/>
      <w:lvlText w:val="%2."/>
      <w:lvlJc w:val="left"/>
      <w:pPr>
        <w:ind w:left="513" w:hanging="360"/>
      </w:pPr>
    </w:lvl>
    <w:lvl w:ilvl="2" w:tplc="0415001B" w:tentative="1">
      <w:start w:val="1"/>
      <w:numFmt w:val="lowerRoman"/>
      <w:lvlText w:val="%3."/>
      <w:lvlJc w:val="right"/>
      <w:pPr>
        <w:ind w:left="1233" w:hanging="180"/>
      </w:pPr>
    </w:lvl>
    <w:lvl w:ilvl="3" w:tplc="0415000F" w:tentative="1">
      <w:start w:val="1"/>
      <w:numFmt w:val="decimal"/>
      <w:lvlText w:val="%4."/>
      <w:lvlJc w:val="left"/>
      <w:pPr>
        <w:ind w:left="1953" w:hanging="360"/>
      </w:pPr>
    </w:lvl>
    <w:lvl w:ilvl="4" w:tplc="04150019" w:tentative="1">
      <w:start w:val="1"/>
      <w:numFmt w:val="lowerLetter"/>
      <w:lvlText w:val="%5."/>
      <w:lvlJc w:val="left"/>
      <w:pPr>
        <w:ind w:left="2673" w:hanging="360"/>
      </w:pPr>
    </w:lvl>
    <w:lvl w:ilvl="5" w:tplc="0415001B" w:tentative="1">
      <w:start w:val="1"/>
      <w:numFmt w:val="lowerRoman"/>
      <w:lvlText w:val="%6."/>
      <w:lvlJc w:val="right"/>
      <w:pPr>
        <w:ind w:left="3393" w:hanging="180"/>
      </w:pPr>
    </w:lvl>
    <w:lvl w:ilvl="6" w:tplc="0415000F" w:tentative="1">
      <w:start w:val="1"/>
      <w:numFmt w:val="decimal"/>
      <w:lvlText w:val="%7."/>
      <w:lvlJc w:val="left"/>
      <w:pPr>
        <w:ind w:left="4113" w:hanging="360"/>
      </w:pPr>
    </w:lvl>
    <w:lvl w:ilvl="7" w:tplc="04150019" w:tentative="1">
      <w:start w:val="1"/>
      <w:numFmt w:val="lowerLetter"/>
      <w:lvlText w:val="%8."/>
      <w:lvlJc w:val="left"/>
      <w:pPr>
        <w:ind w:left="4833" w:hanging="360"/>
      </w:pPr>
    </w:lvl>
    <w:lvl w:ilvl="8" w:tplc="0415001B" w:tentative="1">
      <w:start w:val="1"/>
      <w:numFmt w:val="lowerRoman"/>
      <w:lvlText w:val="%9."/>
      <w:lvlJc w:val="right"/>
      <w:pPr>
        <w:ind w:left="5553" w:hanging="180"/>
      </w:pPr>
    </w:lvl>
  </w:abstractNum>
  <w:abstractNum w:abstractNumId="135" w15:restartNumberingAfterBreak="0">
    <w:nsid w:val="6AB57B7B"/>
    <w:multiLevelType w:val="hybridMultilevel"/>
    <w:tmpl w:val="9A72850E"/>
    <w:lvl w:ilvl="0" w:tplc="D9566142">
      <w:start w:val="1"/>
      <w:numFmt w:val="upperLetter"/>
      <w:lvlText w:val="%1."/>
      <w:lvlJc w:val="left"/>
      <w:pPr>
        <w:ind w:left="540" w:hanging="360"/>
      </w:pPr>
      <w:rPr>
        <w:rFonts w:hint="default"/>
      </w:rPr>
    </w:lvl>
    <w:lvl w:ilvl="1" w:tplc="04150019" w:tentative="1">
      <w:start w:val="1"/>
      <w:numFmt w:val="lowerLetter"/>
      <w:lvlText w:val="%2."/>
      <w:lvlJc w:val="left"/>
      <w:pPr>
        <w:ind w:left="1260" w:hanging="360"/>
      </w:pPr>
    </w:lvl>
    <w:lvl w:ilvl="2" w:tplc="0415001B" w:tentative="1">
      <w:start w:val="1"/>
      <w:numFmt w:val="lowerRoman"/>
      <w:lvlText w:val="%3."/>
      <w:lvlJc w:val="right"/>
      <w:pPr>
        <w:ind w:left="1980" w:hanging="180"/>
      </w:pPr>
    </w:lvl>
    <w:lvl w:ilvl="3" w:tplc="0415000F" w:tentative="1">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136" w15:restartNumberingAfterBreak="0">
    <w:nsid w:val="6B433A12"/>
    <w:multiLevelType w:val="multilevel"/>
    <w:tmpl w:val="FFA2A8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15:restartNumberingAfterBreak="0">
    <w:nsid w:val="6BBA1F0B"/>
    <w:multiLevelType w:val="multilevel"/>
    <w:tmpl w:val="0415001D"/>
    <w:lvl w:ilvl="0">
      <w:start w:val="1"/>
      <w:numFmt w:val="decimal"/>
      <w:lvlText w:val="%1)"/>
      <w:lvlJc w:val="left"/>
      <w:pPr>
        <w:ind w:left="927"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138" w15:restartNumberingAfterBreak="0">
    <w:nsid w:val="6FB23CBB"/>
    <w:multiLevelType w:val="multilevel"/>
    <w:tmpl w:val="A3382E34"/>
    <w:lvl w:ilvl="0">
      <w:start w:val="2"/>
      <w:numFmt w:val="decimal"/>
      <w:lvlText w:val="%1."/>
      <w:lvlJc w:val="left"/>
      <w:pPr>
        <w:ind w:left="720" w:hanging="360"/>
      </w:pPr>
      <w:rPr>
        <w:rFonts w:hint="default"/>
      </w:rPr>
    </w:lvl>
    <w:lvl w:ilvl="1">
      <w:start w:val="1"/>
      <w:numFmt w:val="decimal"/>
      <w:lvlText w:val="%2)"/>
      <w:lvlJc w:val="left"/>
      <w:pPr>
        <w:ind w:left="1440" w:hanging="360"/>
      </w:pPr>
      <w:rPr>
        <w:rFonts w:hint="default"/>
        <w:color w:val="auto"/>
      </w:rPr>
    </w:lvl>
    <w:lvl w:ilvl="2">
      <w:start w:val="1"/>
      <w:numFmt w:val="decimal"/>
      <w:lvlText w:val="%3)"/>
      <w:lvlJc w:val="left"/>
      <w:pPr>
        <w:ind w:left="2160" w:hanging="360"/>
      </w:pPr>
      <w:rPr>
        <w:rFonts w:hint="default"/>
        <w:sz w:val="22"/>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139" w15:restartNumberingAfterBreak="0">
    <w:nsid w:val="715E0565"/>
    <w:multiLevelType w:val="multilevel"/>
    <w:tmpl w:val="51D82D4A"/>
    <w:lvl w:ilvl="0">
      <w:start w:val="1"/>
      <w:numFmt w:val="decimal"/>
      <w:lvlText w:val="%1."/>
      <w:lvlJc w:val="left"/>
      <w:pPr>
        <w:ind w:left="360" w:hanging="360"/>
      </w:p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0" w15:restartNumberingAfterBreak="0">
    <w:nsid w:val="73B77362"/>
    <w:multiLevelType w:val="multilevel"/>
    <w:tmpl w:val="84F635E6"/>
    <w:lvl w:ilvl="0">
      <w:start w:val="1"/>
      <w:numFmt w:val="decimal"/>
      <w:lvlText w:val="%1)"/>
      <w:lvlJc w:val="left"/>
      <w:pPr>
        <w:ind w:left="886" w:hanging="360"/>
      </w:pPr>
    </w:lvl>
    <w:lvl w:ilvl="1">
      <w:start w:val="1"/>
      <w:numFmt w:val="decimal"/>
      <w:lvlText w:val="%2)"/>
      <w:lvlJc w:val="left"/>
      <w:pPr>
        <w:ind w:left="1606" w:hanging="360"/>
      </w:pPr>
      <w:rPr>
        <w:rFonts w:ascii="Calibri" w:eastAsia="Calibri" w:hAnsi="Calibri" w:cs="Times New Roman" w:hint="default"/>
      </w:rPr>
    </w:lvl>
    <w:lvl w:ilvl="2">
      <w:numFmt w:val="bullet"/>
      <w:lvlText w:val="‒"/>
      <w:lvlJc w:val="left"/>
      <w:pPr>
        <w:ind w:left="2506" w:hanging="360"/>
      </w:pPr>
      <w:rPr>
        <w:rFonts w:ascii="Courier New" w:hAnsi="Courier New"/>
      </w:rPr>
    </w:lvl>
    <w:lvl w:ilvl="3">
      <w:start w:val="1"/>
      <w:numFmt w:val="decimal"/>
      <w:lvlText w:val="%4."/>
      <w:lvlJc w:val="left"/>
      <w:pPr>
        <w:ind w:left="3046" w:hanging="360"/>
      </w:pPr>
    </w:lvl>
    <w:lvl w:ilvl="4">
      <w:start w:val="1"/>
      <w:numFmt w:val="lowerLetter"/>
      <w:lvlText w:val="%5."/>
      <w:lvlJc w:val="left"/>
      <w:pPr>
        <w:ind w:left="3766" w:hanging="360"/>
      </w:pPr>
    </w:lvl>
    <w:lvl w:ilvl="5">
      <w:start w:val="1"/>
      <w:numFmt w:val="lowerRoman"/>
      <w:lvlText w:val="%6."/>
      <w:lvlJc w:val="right"/>
      <w:pPr>
        <w:ind w:left="4486" w:hanging="180"/>
      </w:pPr>
    </w:lvl>
    <w:lvl w:ilvl="6">
      <w:start w:val="1"/>
      <w:numFmt w:val="decimal"/>
      <w:lvlText w:val="%7."/>
      <w:lvlJc w:val="left"/>
      <w:pPr>
        <w:ind w:left="5206" w:hanging="360"/>
      </w:pPr>
    </w:lvl>
    <w:lvl w:ilvl="7">
      <w:start w:val="1"/>
      <w:numFmt w:val="lowerLetter"/>
      <w:lvlText w:val="%8."/>
      <w:lvlJc w:val="left"/>
      <w:pPr>
        <w:ind w:left="5926" w:hanging="360"/>
      </w:pPr>
    </w:lvl>
    <w:lvl w:ilvl="8">
      <w:start w:val="1"/>
      <w:numFmt w:val="lowerRoman"/>
      <w:lvlText w:val="%9."/>
      <w:lvlJc w:val="right"/>
      <w:pPr>
        <w:ind w:left="6646" w:hanging="180"/>
      </w:pPr>
    </w:lvl>
  </w:abstractNum>
  <w:abstractNum w:abstractNumId="141" w15:restartNumberingAfterBreak="0">
    <w:nsid w:val="73BE0BE3"/>
    <w:multiLevelType w:val="hybridMultilevel"/>
    <w:tmpl w:val="E1C27A54"/>
    <w:lvl w:ilvl="0" w:tplc="4ED48B00">
      <w:start w:val="1"/>
      <w:numFmt w:val="decimal"/>
      <w:lvlText w:val="%1."/>
      <w:lvlJc w:val="left"/>
      <w:pPr>
        <w:tabs>
          <w:tab w:val="num" w:pos="720"/>
        </w:tabs>
        <w:ind w:left="720" w:hanging="360"/>
      </w:pPr>
      <w:rPr>
        <w:rFonts w:ascii="Times New Roman" w:eastAsia="Times New Roman" w:hAnsi="Times New Roman" w:cs="Times New Roman"/>
      </w:rPr>
    </w:lvl>
    <w:lvl w:ilvl="1" w:tplc="41E0805C">
      <w:start w:val="1"/>
      <w:numFmt w:val="lowerLetter"/>
      <w:lvlText w:val="%2)"/>
      <w:lvlJc w:val="left"/>
      <w:pPr>
        <w:tabs>
          <w:tab w:val="num" w:pos="1440"/>
        </w:tabs>
        <w:ind w:left="1440" w:hanging="360"/>
      </w:pPr>
      <w:rPr>
        <w:rFonts w:hint="default"/>
      </w:rPr>
    </w:lvl>
    <w:lvl w:ilvl="2" w:tplc="61BE4C72">
      <w:start w:val="1"/>
      <w:numFmt w:val="bullet"/>
      <w:lvlText w:val="-"/>
      <w:lvlJc w:val="left"/>
      <w:pPr>
        <w:tabs>
          <w:tab w:val="num" w:pos="2340"/>
        </w:tabs>
        <w:ind w:left="2340" w:hanging="360"/>
      </w:pPr>
      <w:rPr>
        <w:rFonts w:ascii="Times New Roman" w:eastAsia="Times New Roman" w:hAnsi="Times New Roman" w:cs="Times New Roman" w:hint="default"/>
      </w:rPr>
    </w:lvl>
    <w:lvl w:ilvl="3" w:tplc="EFD6650C">
      <w:start w:val="6"/>
      <w:numFmt w:val="decimal"/>
      <w:lvlText w:val="%4"/>
      <w:lvlJc w:val="left"/>
      <w:pPr>
        <w:tabs>
          <w:tab w:val="num" w:pos="360"/>
        </w:tabs>
        <w:ind w:left="36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2" w15:restartNumberingAfterBreak="0">
    <w:nsid w:val="73DB7030"/>
    <w:multiLevelType w:val="multilevel"/>
    <w:tmpl w:val="86A4ACAE"/>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43" w15:restartNumberingAfterBreak="0">
    <w:nsid w:val="751E4B8F"/>
    <w:multiLevelType w:val="hybridMultilevel"/>
    <w:tmpl w:val="A0124500"/>
    <w:lvl w:ilvl="0" w:tplc="04150001">
      <w:start w:val="1"/>
      <w:numFmt w:val="bullet"/>
      <w:lvlText w:val=""/>
      <w:lvlJc w:val="left"/>
      <w:pPr>
        <w:tabs>
          <w:tab w:val="num" w:pos="1300"/>
        </w:tabs>
        <w:ind w:left="1300" w:hanging="360"/>
      </w:pPr>
      <w:rPr>
        <w:rFonts w:ascii="Symbol" w:hAnsi="Symbol" w:hint="default"/>
      </w:rPr>
    </w:lvl>
    <w:lvl w:ilvl="1" w:tplc="04150003">
      <w:start w:val="1"/>
      <w:numFmt w:val="bullet"/>
      <w:lvlText w:val="o"/>
      <w:lvlJc w:val="left"/>
      <w:pPr>
        <w:tabs>
          <w:tab w:val="num" w:pos="2020"/>
        </w:tabs>
        <w:ind w:left="2020" w:hanging="360"/>
      </w:pPr>
      <w:rPr>
        <w:rFonts w:ascii="Courier New" w:hAnsi="Courier New" w:cs="Times New Roman" w:hint="default"/>
      </w:rPr>
    </w:lvl>
    <w:lvl w:ilvl="2" w:tplc="04150005">
      <w:start w:val="1"/>
      <w:numFmt w:val="bullet"/>
      <w:lvlText w:val=""/>
      <w:lvlJc w:val="left"/>
      <w:pPr>
        <w:tabs>
          <w:tab w:val="num" w:pos="2740"/>
        </w:tabs>
        <w:ind w:left="2740" w:hanging="360"/>
      </w:pPr>
      <w:rPr>
        <w:rFonts w:ascii="Wingdings" w:hAnsi="Wingdings" w:hint="default"/>
      </w:rPr>
    </w:lvl>
    <w:lvl w:ilvl="3" w:tplc="04150001">
      <w:start w:val="1"/>
      <w:numFmt w:val="bullet"/>
      <w:lvlText w:val=""/>
      <w:lvlJc w:val="left"/>
      <w:pPr>
        <w:tabs>
          <w:tab w:val="num" w:pos="3460"/>
        </w:tabs>
        <w:ind w:left="3460" w:hanging="360"/>
      </w:pPr>
      <w:rPr>
        <w:rFonts w:ascii="Symbol" w:hAnsi="Symbol" w:hint="default"/>
      </w:rPr>
    </w:lvl>
    <w:lvl w:ilvl="4" w:tplc="04150003">
      <w:start w:val="1"/>
      <w:numFmt w:val="bullet"/>
      <w:lvlText w:val="o"/>
      <w:lvlJc w:val="left"/>
      <w:pPr>
        <w:tabs>
          <w:tab w:val="num" w:pos="4180"/>
        </w:tabs>
        <w:ind w:left="4180" w:hanging="360"/>
      </w:pPr>
      <w:rPr>
        <w:rFonts w:ascii="Courier New" w:hAnsi="Courier New" w:cs="Times New Roman" w:hint="default"/>
      </w:rPr>
    </w:lvl>
    <w:lvl w:ilvl="5" w:tplc="04150005">
      <w:start w:val="1"/>
      <w:numFmt w:val="bullet"/>
      <w:lvlText w:val=""/>
      <w:lvlJc w:val="left"/>
      <w:pPr>
        <w:tabs>
          <w:tab w:val="num" w:pos="4900"/>
        </w:tabs>
        <w:ind w:left="4900" w:hanging="360"/>
      </w:pPr>
      <w:rPr>
        <w:rFonts w:ascii="Wingdings" w:hAnsi="Wingdings" w:hint="default"/>
      </w:rPr>
    </w:lvl>
    <w:lvl w:ilvl="6" w:tplc="04150001">
      <w:start w:val="1"/>
      <w:numFmt w:val="bullet"/>
      <w:lvlText w:val=""/>
      <w:lvlJc w:val="left"/>
      <w:pPr>
        <w:tabs>
          <w:tab w:val="num" w:pos="5620"/>
        </w:tabs>
        <w:ind w:left="5620" w:hanging="360"/>
      </w:pPr>
      <w:rPr>
        <w:rFonts w:ascii="Symbol" w:hAnsi="Symbol" w:hint="default"/>
      </w:rPr>
    </w:lvl>
    <w:lvl w:ilvl="7" w:tplc="04150003">
      <w:start w:val="1"/>
      <w:numFmt w:val="bullet"/>
      <w:lvlText w:val="o"/>
      <w:lvlJc w:val="left"/>
      <w:pPr>
        <w:tabs>
          <w:tab w:val="num" w:pos="6340"/>
        </w:tabs>
        <w:ind w:left="6340" w:hanging="360"/>
      </w:pPr>
      <w:rPr>
        <w:rFonts w:ascii="Courier New" w:hAnsi="Courier New" w:cs="Times New Roman" w:hint="default"/>
      </w:rPr>
    </w:lvl>
    <w:lvl w:ilvl="8" w:tplc="04150005">
      <w:start w:val="1"/>
      <w:numFmt w:val="bullet"/>
      <w:lvlText w:val=""/>
      <w:lvlJc w:val="left"/>
      <w:pPr>
        <w:tabs>
          <w:tab w:val="num" w:pos="7060"/>
        </w:tabs>
        <w:ind w:left="7060" w:hanging="360"/>
      </w:pPr>
      <w:rPr>
        <w:rFonts w:ascii="Wingdings" w:hAnsi="Wingdings" w:hint="default"/>
      </w:rPr>
    </w:lvl>
  </w:abstractNum>
  <w:abstractNum w:abstractNumId="144" w15:restartNumberingAfterBreak="0">
    <w:nsid w:val="7613059B"/>
    <w:multiLevelType w:val="hybridMultilevel"/>
    <w:tmpl w:val="7A102806"/>
    <w:lvl w:ilvl="0" w:tplc="F4D419B0">
      <w:start w:val="2"/>
      <w:numFmt w:val="decimal"/>
      <w:lvlText w:val="%1."/>
      <w:lvlJc w:val="left"/>
      <w:pPr>
        <w:ind w:left="927" w:hanging="360"/>
      </w:pPr>
      <w:rPr>
        <w:rFonts w:hint="default"/>
        <w:color w:val="000000"/>
        <w:sz w:val="24"/>
      </w:rPr>
    </w:lvl>
    <w:lvl w:ilvl="1" w:tplc="04150019" w:tentative="1">
      <w:start w:val="1"/>
      <w:numFmt w:val="lowerLetter"/>
      <w:lvlText w:val="%2."/>
      <w:lvlJc w:val="left"/>
      <w:pPr>
        <w:ind w:left="513" w:hanging="360"/>
      </w:pPr>
    </w:lvl>
    <w:lvl w:ilvl="2" w:tplc="0415001B" w:tentative="1">
      <w:start w:val="1"/>
      <w:numFmt w:val="lowerRoman"/>
      <w:lvlText w:val="%3."/>
      <w:lvlJc w:val="right"/>
      <w:pPr>
        <w:ind w:left="1233" w:hanging="180"/>
      </w:pPr>
    </w:lvl>
    <w:lvl w:ilvl="3" w:tplc="0415000F" w:tentative="1">
      <w:start w:val="1"/>
      <w:numFmt w:val="decimal"/>
      <w:lvlText w:val="%4."/>
      <w:lvlJc w:val="left"/>
      <w:pPr>
        <w:ind w:left="1953" w:hanging="360"/>
      </w:pPr>
    </w:lvl>
    <w:lvl w:ilvl="4" w:tplc="04150019" w:tentative="1">
      <w:start w:val="1"/>
      <w:numFmt w:val="lowerLetter"/>
      <w:lvlText w:val="%5."/>
      <w:lvlJc w:val="left"/>
      <w:pPr>
        <w:ind w:left="2673" w:hanging="360"/>
      </w:pPr>
    </w:lvl>
    <w:lvl w:ilvl="5" w:tplc="0415001B" w:tentative="1">
      <w:start w:val="1"/>
      <w:numFmt w:val="lowerRoman"/>
      <w:lvlText w:val="%6."/>
      <w:lvlJc w:val="right"/>
      <w:pPr>
        <w:ind w:left="3393" w:hanging="180"/>
      </w:pPr>
    </w:lvl>
    <w:lvl w:ilvl="6" w:tplc="0415000F" w:tentative="1">
      <w:start w:val="1"/>
      <w:numFmt w:val="decimal"/>
      <w:lvlText w:val="%7."/>
      <w:lvlJc w:val="left"/>
      <w:pPr>
        <w:ind w:left="4113" w:hanging="360"/>
      </w:pPr>
    </w:lvl>
    <w:lvl w:ilvl="7" w:tplc="04150019" w:tentative="1">
      <w:start w:val="1"/>
      <w:numFmt w:val="lowerLetter"/>
      <w:lvlText w:val="%8."/>
      <w:lvlJc w:val="left"/>
      <w:pPr>
        <w:ind w:left="4833" w:hanging="360"/>
      </w:pPr>
    </w:lvl>
    <w:lvl w:ilvl="8" w:tplc="0415001B" w:tentative="1">
      <w:start w:val="1"/>
      <w:numFmt w:val="lowerRoman"/>
      <w:lvlText w:val="%9."/>
      <w:lvlJc w:val="right"/>
      <w:pPr>
        <w:ind w:left="5553" w:hanging="180"/>
      </w:pPr>
    </w:lvl>
  </w:abstractNum>
  <w:abstractNum w:abstractNumId="145" w15:restartNumberingAfterBreak="0">
    <w:nsid w:val="773B6ACE"/>
    <w:multiLevelType w:val="multilevel"/>
    <w:tmpl w:val="7696FEA4"/>
    <w:lvl w:ilvl="0">
      <w:start w:val="1"/>
      <w:numFmt w:val="decimal"/>
      <w:lvlText w:val="%1)"/>
      <w:lvlJc w:val="left"/>
      <w:pPr>
        <w:ind w:left="1062" w:hanging="360"/>
      </w:pPr>
    </w:lvl>
    <w:lvl w:ilvl="1">
      <w:start w:val="1"/>
      <w:numFmt w:val="lowerLetter"/>
      <w:lvlText w:val="%2."/>
      <w:lvlJc w:val="left"/>
      <w:pPr>
        <w:ind w:left="1782" w:hanging="360"/>
      </w:pPr>
    </w:lvl>
    <w:lvl w:ilvl="2">
      <w:start w:val="1"/>
      <w:numFmt w:val="lowerRoman"/>
      <w:lvlText w:val="%3."/>
      <w:lvlJc w:val="right"/>
      <w:pPr>
        <w:ind w:left="2502" w:hanging="180"/>
      </w:pPr>
    </w:lvl>
    <w:lvl w:ilvl="3">
      <w:start w:val="1"/>
      <w:numFmt w:val="decimal"/>
      <w:lvlText w:val="%4."/>
      <w:lvlJc w:val="left"/>
      <w:pPr>
        <w:ind w:left="3222" w:hanging="360"/>
      </w:pPr>
    </w:lvl>
    <w:lvl w:ilvl="4">
      <w:start w:val="1"/>
      <w:numFmt w:val="lowerLetter"/>
      <w:lvlText w:val="%5."/>
      <w:lvlJc w:val="left"/>
      <w:pPr>
        <w:ind w:left="3942" w:hanging="360"/>
      </w:pPr>
    </w:lvl>
    <w:lvl w:ilvl="5">
      <w:start w:val="1"/>
      <w:numFmt w:val="lowerRoman"/>
      <w:lvlText w:val="%6."/>
      <w:lvlJc w:val="right"/>
      <w:pPr>
        <w:ind w:left="4662" w:hanging="180"/>
      </w:pPr>
    </w:lvl>
    <w:lvl w:ilvl="6">
      <w:start w:val="1"/>
      <w:numFmt w:val="decimal"/>
      <w:lvlText w:val="%7."/>
      <w:lvlJc w:val="left"/>
      <w:pPr>
        <w:ind w:left="5382" w:hanging="360"/>
      </w:pPr>
    </w:lvl>
    <w:lvl w:ilvl="7">
      <w:start w:val="1"/>
      <w:numFmt w:val="lowerLetter"/>
      <w:lvlText w:val="%8."/>
      <w:lvlJc w:val="left"/>
      <w:pPr>
        <w:ind w:left="6102" w:hanging="360"/>
      </w:pPr>
    </w:lvl>
    <w:lvl w:ilvl="8">
      <w:start w:val="1"/>
      <w:numFmt w:val="lowerRoman"/>
      <w:lvlText w:val="%9."/>
      <w:lvlJc w:val="right"/>
      <w:pPr>
        <w:ind w:left="6822" w:hanging="180"/>
      </w:pPr>
    </w:lvl>
  </w:abstractNum>
  <w:abstractNum w:abstractNumId="146" w15:restartNumberingAfterBreak="0">
    <w:nsid w:val="7772185E"/>
    <w:multiLevelType w:val="hybridMultilevel"/>
    <w:tmpl w:val="1918EC82"/>
    <w:lvl w:ilvl="0" w:tplc="83E20A8C">
      <w:start w:val="1"/>
      <w:numFmt w:val="decimal"/>
      <w:lvlText w:val="%1."/>
      <w:lvlJc w:val="left"/>
      <w:pPr>
        <w:ind w:left="643" w:hanging="360"/>
      </w:pPr>
      <w:rPr>
        <w:color w:val="auto"/>
      </w:rPr>
    </w:lvl>
    <w:lvl w:ilvl="1" w:tplc="D94AA86A">
      <w:start w:val="1"/>
      <w:numFmt w:val="decimal"/>
      <w:lvlText w:val="%2)"/>
      <w:lvlJc w:val="left"/>
      <w:pPr>
        <w:ind w:left="1440" w:hanging="360"/>
      </w:pPr>
      <w:rPr>
        <w:rFonts w:asciiTheme="minorHAnsi" w:eastAsia="Calibri" w:hAnsiTheme="minorHAnsi" w:cs="Calibri"/>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779267B0"/>
    <w:multiLevelType w:val="multilevel"/>
    <w:tmpl w:val="67083E00"/>
    <w:lvl w:ilvl="0">
      <w:start w:val="1"/>
      <w:numFmt w:val="decimal"/>
      <w:lvlText w:val="%1."/>
      <w:lvlJc w:val="left"/>
      <w:pPr>
        <w:ind w:left="927" w:hanging="360"/>
      </w:pPr>
      <w:rPr>
        <w:rFonts w:hint="default"/>
      </w:rPr>
    </w:lvl>
    <w:lvl w:ilvl="1">
      <w:start w:val="1"/>
      <w:numFmt w:val="lowerLetter"/>
      <w:lvlText w:val="%2."/>
      <w:lvlJc w:val="left"/>
      <w:pPr>
        <w:ind w:left="1520" w:hanging="360"/>
      </w:pPr>
      <w:rPr>
        <w:rFonts w:hint="default"/>
      </w:rPr>
    </w:lvl>
    <w:lvl w:ilvl="2">
      <w:start w:val="1"/>
      <w:numFmt w:val="lowerRoman"/>
      <w:lvlText w:val="%3."/>
      <w:lvlJc w:val="right"/>
      <w:pPr>
        <w:ind w:left="2240" w:hanging="180"/>
      </w:pPr>
      <w:rPr>
        <w:rFonts w:hint="default"/>
      </w:rPr>
    </w:lvl>
    <w:lvl w:ilvl="3">
      <w:start w:val="1"/>
      <w:numFmt w:val="decimal"/>
      <w:lvlText w:val="%4."/>
      <w:lvlJc w:val="left"/>
      <w:pPr>
        <w:ind w:left="927" w:hanging="360"/>
      </w:pPr>
      <w:rPr>
        <w:rFonts w:hint="default"/>
        <w:b w:val="0"/>
      </w:rPr>
    </w:lvl>
    <w:lvl w:ilvl="4">
      <w:start w:val="1"/>
      <w:numFmt w:val="lowerLetter"/>
      <w:lvlText w:val="%5."/>
      <w:lvlJc w:val="left"/>
      <w:pPr>
        <w:ind w:left="3680" w:hanging="360"/>
      </w:pPr>
      <w:rPr>
        <w:rFonts w:hint="default"/>
      </w:rPr>
    </w:lvl>
    <w:lvl w:ilvl="5">
      <w:start w:val="1"/>
      <w:numFmt w:val="lowerRoman"/>
      <w:lvlText w:val="%6."/>
      <w:lvlJc w:val="right"/>
      <w:pPr>
        <w:ind w:left="4400" w:hanging="180"/>
      </w:pPr>
      <w:rPr>
        <w:rFonts w:hint="default"/>
      </w:rPr>
    </w:lvl>
    <w:lvl w:ilvl="6">
      <w:start w:val="2"/>
      <w:numFmt w:val="decimal"/>
      <w:lvlText w:val="%7."/>
      <w:lvlJc w:val="left"/>
      <w:pPr>
        <w:ind w:left="5120" w:hanging="360"/>
      </w:pPr>
      <w:rPr>
        <w:rFonts w:hint="default"/>
      </w:rPr>
    </w:lvl>
    <w:lvl w:ilvl="7">
      <w:start w:val="1"/>
      <w:numFmt w:val="lowerLetter"/>
      <w:lvlText w:val="%8."/>
      <w:lvlJc w:val="left"/>
      <w:pPr>
        <w:ind w:left="5840" w:hanging="360"/>
      </w:pPr>
      <w:rPr>
        <w:rFonts w:hint="default"/>
      </w:rPr>
    </w:lvl>
    <w:lvl w:ilvl="8">
      <w:start w:val="1"/>
      <w:numFmt w:val="lowerRoman"/>
      <w:lvlText w:val="%9."/>
      <w:lvlJc w:val="right"/>
      <w:pPr>
        <w:ind w:left="6560" w:hanging="180"/>
      </w:pPr>
      <w:rPr>
        <w:rFonts w:hint="default"/>
      </w:rPr>
    </w:lvl>
  </w:abstractNum>
  <w:abstractNum w:abstractNumId="148" w15:restartNumberingAfterBreak="0">
    <w:nsid w:val="78691B77"/>
    <w:multiLevelType w:val="hybridMultilevel"/>
    <w:tmpl w:val="E4901330"/>
    <w:lvl w:ilvl="0" w:tplc="0415000F">
      <w:start w:val="1"/>
      <w:numFmt w:val="decim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49" w15:restartNumberingAfterBreak="0">
    <w:nsid w:val="78F6499D"/>
    <w:multiLevelType w:val="hybridMultilevel"/>
    <w:tmpl w:val="3F5E5042"/>
    <w:name w:val="WW8Num762"/>
    <w:lvl w:ilvl="0" w:tplc="CEDEC1FA">
      <w:start w:val="2"/>
      <w:numFmt w:val="decimal"/>
      <w:lvlText w:val="%1."/>
      <w:lvlJc w:val="left"/>
      <w:pPr>
        <w:ind w:left="927" w:hanging="360"/>
      </w:pPr>
      <w:rPr>
        <w:rFonts w:hint="default"/>
        <w:i w:val="0"/>
        <w:color w:val="000000"/>
        <w:sz w:val="22"/>
      </w:rPr>
    </w:lvl>
    <w:lvl w:ilvl="1" w:tplc="04150019" w:tentative="1">
      <w:start w:val="1"/>
      <w:numFmt w:val="lowerLetter"/>
      <w:lvlText w:val="%2."/>
      <w:lvlJc w:val="left"/>
      <w:pPr>
        <w:ind w:left="513" w:hanging="360"/>
      </w:pPr>
    </w:lvl>
    <w:lvl w:ilvl="2" w:tplc="0415001B" w:tentative="1">
      <w:start w:val="1"/>
      <w:numFmt w:val="lowerRoman"/>
      <w:lvlText w:val="%3."/>
      <w:lvlJc w:val="right"/>
      <w:pPr>
        <w:ind w:left="1233" w:hanging="180"/>
      </w:pPr>
    </w:lvl>
    <w:lvl w:ilvl="3" w:tplc="0415000F" w:tentative="1">
      <w:start w:val="1"/>
      <w:numFmt w:val="decimal"/>
      <w:lvlText w:val="%4."/>
      <w:lvlJc w:val="left"/>
      <w:pPr>
        <w:ind w:left="1953" w:hanging="360"/>
      </w:pPr>
    </w:lvl>
    <w:lvl w:ilvl="4" w:tplc="04150019" w:tentative="1">
      <w:start w:val="1"/>
      <w:numFmt w:val="lowerLetter"/>
      <w:lvlText w:val="%5."/>
      <w:lvlJc w:val="left"/>
      <w:pPr>
        <w:ind w:left="2673" w:hanging="360"/>
      </w:pPr>
    </w:lvl>
    <w:lvl w:ilvl="5" w:tplc="0415001B" w:tentative="1">
      <w:start w:val="1"/>
      <w:numFmt w:val="lowerRoman"/>
      <w:lvlText w:val="%6."/>
      <w:lvlJc w:val="right"/>
      <w:pPr>
        <w:ind w:left="3393" w:hanging="180"/>
      </w:pPr>
    </w:lvl>
    <w:lvl w:ilvl="6" w:tplc="0415000F" w:tentative="1">
      <w:start w:val="1"/>
      <w:numFmt w:val="decimal"/>
      <w:lvlText w:val="%7."/>
      <w:lvlJc w:val="left"/>
      <w:pPr>
        <w:ind w:left="4113" w:hanging="360"/>
      </w:pPr>
    </w:lvl>
    <w:lvl w:ilvl="7" w:tplc="04150019" w:tentative="1">
      <w:start w:val="1"/>
      <w:numFmt w:val="lowerLetter"/>
      <w:lvlText w:val="%8."/>
      <w:lvlJc w:val="left"/>
      <w:pPr>
        <w:ind w:left="4833" w:hanging="360"/>
      </w:pPr>
    </w:lvl>
    <w:lvl w:ilvl="8" w:tplc="0415001B" w:tentative="1">
      <w:start w:val="1"/>
      <w:numFmt w:val="lowerRoman"/>
      <w:lvlText w:val="%9."/>
      <w:lvlJc w:val="right"/>
      <w:pPr>
        <w:ind w:left="5553" w:hanging="180"/>
      </w:pPr>
    </w:lvl>
  </w:abstractNum>
  <w:abstractNum w:abstractNumId="150" w15:restartNumberingAfterBreak="0">
    <w:nsid w:val="7ADB7E39"/>
    <w:multiLevelType w:val="hybridMultilevel"/>
    <w:tmpl w:val="C9D68A4A"/>
    <w:lvl w:ilvl="0" w:tplc="CF94E04E">
      <w:start w:val="1"/>
      <w:numFmt w:val="decimal"/>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51" w15:restartNumberingAfterBreak="0">
    <w:nsid w:val="7B4840B2"/>
    <w:multiLevelType w:val="multilevel"/>
    <w:tmpl w:val="3ED03914"/>
    <w:lvl w:ilvl="0">
      <w:start w:val="2"/>
      <w:numFmt w:val="decimal"/>
      <w:lvlText w:val="%1."/>
      <w:lvlJc w:val="left"/>
      <w:pPr>
        <w:ind w:left="502" w:hanging="360"/>
      </w:pPr>
      <w:rPr>
        <w:rFonts w:hint="default"/>
      </w:rPr>
    </w:lvl>
    <w:lvl w:ilvl="1">
      <w:start w:val="1"/>
      <w:numFmt w:val="decimal"/>
      <w:lvlText w:val="%2)"/>
      <w:lvlJc w:val="left"/>
      <w:pPr>
        <w:ind w:left="786" w:hanging="360"/>
      </w:pPr>
      <w:rPr>
        <w:rFonts w:hint="default"/>
        <w:color w:val="auto"/>
      </w:rPr>
    </w:lvl>
    <w:lvl w:ilvl="2">
      <w:start w:val="1"/>
      <w:numFmt w:val="decimal"/>
      <w:lvlText w:val="%3."/>
      <w:lvlJc w:val="left"/>
      <w:pPr>
        <w:ind w:left="1942" w:hanging="360"/>
      </w:pPr>
      <w:rPr>
        <w:rFonts w:hint="default"/>
      </w:rPr>
    </w:lvl>
    <w:lvl w:ilvl="3">
      <w:start w:val="1"/>
      <w:numFmt w:val="decimal"/>
      <w:lvlText w:val="%4."/>
      <w:lvlJc w:val="left"/>
      <w:pPr>
        <w:ind w:left="2662" w:hanging="360"/>
      </w:pPr>
      <w:rPr>
        <w:rFonts w:hint="default"/>
      </w:rPr>
    </w:lvl>
    <w:lvl w:ilvl="4">
      <w:start w:val="1"/>
      <w:numFmt w:val="decimal"/>
      <w:lvlText w:val="%5."/>
      <w:lvlJc w:val="left"/>
      <w:pPr>
        <w:ind w:left="3382" w:hanging="360"/>
      </w:pPr>
      <w:rPr>
        <w:rFonts w:hint="default"/>
      </w:rPr>
    </w:lvl>
    <w:lvl w:ilvl="5">
      <w:start w:val="1"/>
      <w:numFmt w:val="decimal"/>
      <w:lvlText w:val="%6."/>
      <w:lvlJc w:val="left"/>
      <w:pPr>
        <w:ind w:left="4102" w:hanging="360"/>
      </w:pPr>
      <w:rPr>
        <w:rFonts w:hint="default"/>
      </w:rPr>
    </w:lvl>
    <w:lvl w:ilvl="6">
      <w:start w:val="1"/>
      <w:numFmt w:val="decimal"/>
      <w:lvlText w:val="%7."/>
      <w:lvlJc w:val="left"/>
      <w:pPr>
        <w:ind w:left="4822" w:hanging="360"/>
      </w:pPr>
      <w:rPr>
        <w:rFonts w:hint="default"/>
      </w:rPr>
    </w:lvl>
    <w:lvl w:ilvl="7">
      <w:start w:val="1"/>
      <w:numFmt w:val="decimal"/>
      <w:lvlText w:val="%8."/>
      <w:lvlJc w:val="left"/>
      <w:pPr>
        <w:ind w:left="5542" w:hanging="360"/>
      </w:pPr>
      <w:rPr>
        <w:rFonts w:hint="default"/>
      </w:rPr>
    </w:lvl>
    <w:lvl w:ilvl="8">
      <w:start w:val="1"/>
      <w:numFmt w:val="decimal"/>
      <w:lvlText w:val="%9."/>
      <w:lvlJc w:val="left"/>
      <w:pPr>
        <w:ind w:left="6262" w:hanging="360"/>
      </w:pPr>
      <w:rPr>
        <w:rFonts w:hint="default"/>
      </w:rPr>
    </w:lvl>
  </w:abstractNum>
  <w:abstractNum w:abstractNumId="152" w15:restartNumberingAfterBreak="0">
    <w:nsid w:val="7CFB01D4"/>
    <w:multiLevelType w:val="hybridMultilevel"/>
    <w:tmpl w:val="A3E8657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3" w15:restartNumberingAfterBreak="0">
    <w:nsid w:val="7E001A4B"/>
    <w:multiLevelType w:val="hybridMultilevel"/>
    <w:tmpl w:val="CE54E234"/>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num w:numId="1" w16cid:durableId="971132889">
    <w:abstractNumId w:val="0"/>
  </w:num>
  <w:num w:numId="2" w16cid:durableId="277761386">
    <w:abstractNumId w:val="103"/>
  </w:num>
  <w:num w:numId="3" w16cid:durableId="1343705148">
    <w:abstractNumId w:val="50"/>
  </w:num>
  <w:num w:numId="4" w16cid:durableId="612513477">
    <w:abstractNumId w:val="132"/>
  </w:num>
  <w:num w:numId="5" w16cid:durableId="1434202941">
    <w:abstractNumId w:val="128"/>
  </w:num>
  <w:num w:numId="6" w16cid:durableId="1655715737">
    <w:abstractNumId w:val="28"/>
  </w:num>
  <w:num w:numId="7" w16cid:durableId="401099922">
    <w:abstractNumId w:val="90"/>
  </w:num>
  <w:num w:numId="8" w16cid:durableId="1811512225">
    <w:abstractNumId w:val="22"/>
  </w:num>
  <w:num w:numId="9" w16cid:durableId="1957833533">
    <w:abstractNumId w:val="78"/>
  </w:num>
  <w:num w:numId="10" w16cid:durableId="2110004661">
    <w:abstractNumId w:val="120"/>
  </w:num>
  <w:num w:numId="11" w16cid:durableId="2106149629">
    <w:abstractNumId w:val="104"/>
  </w:num>
  <w:num w:numId="12" w16cid:durableId="1429236394">
    <w:abstractNumId w:val="75"/>
  </w:num>
  <w:num w:numId="13" w16cid:durableId="260452648">
    <w:abstractNumId w:val="53"/>
  </w:num>
  <w:num w:numId="14" w16cid:durableId="1378776716">
    <w:abstractNumId w:val="64"/>
  </w:num>
  <w:num w:numId="15" w16cid:durableId="1783301271">
    <w:abstractNumId w:val="136"/>
  </w:num>
  <w:num w:numId="16" w16cid:durableId="1235774664">
    <w:abstractNumId w:val="123"/>
  </w:num>
  <w:num w:numId="17" w16cid:durableId="1677607802">
    <w:abstractNumId w:val="94"/>
  </w:num>
  <w:num w:numId="18" w16cid:durableId="1698391843">
    <w:abstractNumId w:val="139"/>
  </w:num>
  <w:num w:numId="19" w16cid:durableId="1417362479">
    <w:abstractNumId w:val="49"/>
  </w:num>
  <w:num w:numId="20" w16cid:durableId="681709513">
    <w:abstractNumId w:val="39"/>
  </w:num>
  <w:num w:numId="21" w16cid:durableId="1560556637">
    <w:abstractNumId w:val="40"/>
  </w:num>
  <w:num w:numId="22" w16cid:durableId="1516765395">
    <w:abstractNumId w:val="96"/>
  </w:num>
  <w:num w:numId="23" w16cid:durableId="1735423526">
    <w:abstractNumId w:val="106"/>
  </w:num>
  <w:num w:numId="24" w16cid:durableId="755630953">
    <w:abstractNumId w:val="147"/>
  </w:num>
  <w:num w:numId="25" w16cid:durableId="168180621">
    <w:abstractNumId w:val="121"/>
  </w:num>
  <w:num w:numId="26" w16cid:durableId="1811291181">
    <w:abstractNumId w:val="134"/>
  </w:num>
  <w:num w:numId="27" w16cid:durableId="249507087">
    <w:abstractNumId w:val="62"/>
  </w:num>
  <w:num w:numId="28" w16cid:durableId="252588991">
    <w:abstractNumId w:val="126"/>
  </w:num>
  <w:num w:numId="29" w16cid:durableId="818426208">
    <w:abstractNumId w:val="59"/>
  </w:num>
  <w:num w:numId="30" w16cid:durableId="107505555">
    <w:abstractNumId w:val="127"/>
  </w:num>
  <w:num w:numId="31" w16cid:durableId="1609582616">
    <w:abstractNumId w:val="51"/>
  </w:num>
  <w:num w:numId="32" w16cid:durableId="1024088199">
    <w:abstractNumId w:val="93"/>
  </w:num>
  <w:num w:numId="33" w16cid:durableId="127628345">
    <w:abstractNumId w:val="109"/>
  </w:num>
  <w:num w:numId="34" w16cid:durableId="206725911">
    <w:abstractNumId w:val="122"/>
  </w:num>
  <w:num w:numId="35" w16cid:durableId="1993560424">
    <w:abstractNumId w:val="57"/>
  </w:num>
  <w:num w:numId="36" w16cid:durableId="264533580">
    <w:abstractNumId w:val="144"/>
  </w:num>
  <w:num w:numId="37" w16cid:durableId="2088720628">
    <w:abstractNumId w:val="37"/>
  </w:num>
  <w:num w:numId="38" w16cid:durableId="2056931938">
    <w:abstractNumId w:val="116"/>
  </w:num>
  <w:num w:numId="39" w16cid:durableId="1137527987">
    <w:abstractNumId w:val="130"/>
  </w:num>
  <w:num w:numId="40" w16cid:durableId="231698805">
    <w:abstractNumId w:val="35"/>
  </w:num>
  <w:num w:numId="41" w16cid:durableId="141390044">
    <w:abstractNumId w:val="76"/>
  </w:num>
  <w:num w:numId="42" w16cid:durableId="2052873315">
    <w:abstractNumId w:val="84"/>
  </w:num>
  <w:num w:numId="43" w16cid:durableId="969441230">
    <w:abstractNumId w:val="95"/>
  </w:num>
  <w:num w:numId="44" w16cid:durableId="2086491783">
    <w:abstractNumId w:val="108"/>
  </w:num>
  <w:num w:numId="45" w16cid:durableId="1870601742">
    <w:abstractNumId w:val="46"/>
  </w:num>
  <w:num w:numId="46" w16cid:durableId="497503951">
    <w:abstractNumId w:val="110"/>
  </w:num>
  <w:num w:numId="47" w16cid:durableId="679042624">
    <w:abstractNumId w:val="33"/>
  </w:num>
  <w:num w:numId="48" w16cid:durableId="1686591634">
    <w:abstractNumId w:val="77"/>
  </w:num>
  <w:num w:numId="49" w16cid:durableId="959727905">
    <w:abstractNumId w:val="101"/>
  </w:num>
  <w:num w:numId="50" w16cid:durableId="982078929">
    <w:abstractNumId w:val="26"/>
  </w:num>
  <w:num w:numId="51" w16cid:durableId="1450007635">
    <w:abstractNumId w:val="152"/>
  </w:num>
  <w:num w:numId="52" w16cid:durableId="1037659585">
    <w:abstractNumId w:val="80"/>
  </w:num>
  <w:num w:numId="53" w16cid:durableId="1751733176">
    <w:abstractNumId w:val="105"/>
  </w:num>
  <w:num w:numId="54" w16cid:durableId="532040424">
    <w:abstractNumId w:val="153"/>
  </w:num>
  <w:num w:numId="55" w16cid:durableId="379133311">
    <w:abstractNumId w:val="97"/>
  </w:num>
  <w:num w:numId="56" w16cid:durableId="1297026375">
    <w:abstractNumId w:val="119"/>
  </w:num>
  <w:num w:numId="57" w16cid:durableId="269631898">
    <w:abstractNumId w:val="69"/>
  </w:num>
  <w:num w:numId="58" w16cid:durableId="1835756588">
    <w:abstractNumId w:val="138"/>
  </w:num>
  <w:num w:numId="59" w16cid:durableId="1711342866">
    <w:abstractNumId w:val="85"/>
  </w:num>
  <w:num w:numId="60" w16cid:durableId="2037847350">
    <w:abstractNumId w:val="52"/>
  </w:num>
  <w:num w:numId="61" w16cid:durableId="714767855">
    <w:abstractNumId w:val="114"/>
  </w:num>
  <w:num w:numId="62" w16cid:durableId="94249961">
    <w:abstractNumId w:val="24"/>
  </w:num>
  <w:num w:numId="63" w16cid:durableId="1327709031">
    <w:abstractNumId w:val="133"/>
  </w:num>
  <w:num w:numId="64" w16cid:durableId="1628125572">
    <w:abstractNumId w:val="87"/>
  </w:num>
  <w:num w:numId="65" w16cid:durableId="522281945">
    <w:abstractNumId w:val="91"/>
  </w:num>
  <w:num w:numId="66" w16cid:durableId="2004309819">
    <w:abstractNumId w:val="74"/>
  </w:num>
  <w:num w:numId="67" w16cid:durableId="1761607833">
    <w:abstractNumId w:val="42"/>
  </w:num>
  <w:num w:numId="68" w16cid:durableId="441075755">
    <w:abstractNumId w:val="41"/>
  </w:num>
  <w:num w:numId="69" w16cid:durableId="1710913492">
    <w:abstractNumId w:val="89"/>
  </w:num>
  <w:num w:numId="70" w16cid:durableId="230702417">
    <w:abstractNumId w:val="140"/>
  </w:num>
  <w:num w:numId="71" w16cid:durableId="1380671036">
    <w:abstractNumId w:val="67"/>
  </w:num>
  <w:num w:numId="72" w16cid:durableId="1124888805">
    <w:abstractNumId w:val="107"/>
  </w:num>
  <w:num w:numId="73" w16cid:durableId="324865790">
    <w:abstractNumId w:val="142"/>
  </w:num>
  <w:num w:numId="74" w16cid:durableId="175851776">
    <w:abstractNumId w:val="145"/>
  </w:num>
  <w:num w:numId="75" w16cid:durableId="1671564066">
    <w:abstractNumId w:val="58"/>
  </w:num>
  <w:num w:numId="76" w16cid:durableId="1316029526">
    <w:abstractNumId w:val="92"/>
  </w:num>
  <w:num w:numId="77" w16cid:durableId="49546783">
    <w:abstractNumId w:val="47"/>
  </w:num>
  <w:num w:numId="78" w16cid:durableId="232085360">
    <w:abstractNumId w:val="32"/>
  </w:num>
  <w:num w:numId="79" w16cid:durableId="1806388012">
    <w:abstractNumId w:val="31"/>
  </w:num>
  <w:num w:numId="80" w16cid:durableId="240406839">
    <w:abstractNumId w:val="60"/>
  </w:num>
  <w:num w:numId="81" w16cid:durableId="1916089392">
    <w:abstractNumId w:val="44"/>
  </w:num>
  <w:num w:numId="82" w16cid:durableId="345449851">
    <w:abstractNumId w:val="131"/>
  </w:num>
  <w:num w:numId="83" w16cid:durableId="1073509790">
    <w:abstractNumId w:val="38"/>
  </w:num>
  <w:num w:numId="84" w16cid:durableId="437525129">
    <w:abstractNumId w:val="55"/>
  </w:num>
  <w:num w:numId="85" w16cid:durableId="1606113584">
    <w:abstractNumId w:val="48"/>
  </w:num>
  <w:num w:numId="86" w16cid:durableId="377975596">
    <w:abstractNumId w:val="25"/>
  </w:num>
  <w:num w:numId="87" w16cid:durableId="1449011961">
    <w:abstractNumId w:val="102"/>
  </w:num>
  <w:num w:numId="88" w16cid:durableId="1327516599">
    <w:abstractNumId w:val="72"/>
  </w:num>
  <w:num w:numId="89" w16cid:durableId="2029327104">
    <w:abstractNumId w:val="99"/>
  </w:num>
  <w:num w:numId="90" w16cid:durableId="1616331243">
    <w:abstractNumId w:val="36"/>
  </w:num>
  <w:num w:numId="91" w16cid:durableId="1418404733">
    <w:abstractNumId w:val="63"/>
  </w:num>
  <w:num w:numId="92" w16cid:durableId="1701319560">
    <w:abstractNumId w:val="141"/>
  </w:num>
  <w:num w:numId="93" w16cid:durableId="1792045483">
    <w:abstractNumId w:val="61"/>
  </w:num>
  <w:num w:numId="94" w16cid:durableId="700594867">
    <w:abstractNumId w:val="115"/>
  </w:num>
  <w:num w:numId="95" w16cid:durableId="2011446460">
    <w:abstractNumId w:val="118"/>
  </w:num>
  <w:num w:numId="96" w16cid:durableId="447896095">
    <w:abstractNumId w:val="148"/>
  </w:num>
  <w:num w:numId="97" w16cid:durableId="1442258593">
    <w:abstractNumId w:val="83"/>
  </w:num>
  <w:num w:numId="98" w16cid:durableId="1390500680">
    <w:abstractNumId w:val="100"/>
  </w:num>
  <w:num w:numId="99" w16cid:durableId="1739787806">
    <w:abstractNumId w:val="112"/>
  </w:num>
  <w:num w:numId="100" w16cid:durableId="759522523">
    <w:abstractNumId w:val="30"/>
  </w:num>
  <w:num w:numId="101" w16cid:durableId="119614841">
    <w:abstractNumId w:val="81"/>
  </w:num>
  <w:num w:numId="102" w16cid:durableId="1659189150">
    <w:abstractNumId w:val="150"/>
  </w:num>
  <w:num w:numId="103" w16cid:durableId="1326663336">
    <w:abstractNumId w:val="45"/>
  </w:num>
  <w:num w:numId="104" w16cid:durableId="2081368025">
    <w:abstractNumId w:val="82"/>
  </w:num>
  <w:num w:numId="105" w16cid:durableId="949510913">
    <w:abstractNumId w:val="129"/>
  </w:num>
  <w:num w:numId="106" w16cid:durableId="920676728">
    <w:abstractNumId w:val="135"/>
  </w:num>
  <w:num w:numId="107" w16cid:durableId="885946491">
    <w:abstractNumId w:val="73"/>
  </w:num>
  <w:num w:numId="108" w16cid:durableId="2036878867">
    <w:abstractNumId w:val="68"/>
  </w:num>
  <w:num w:numId="109" w16cid:durableId="1003976107">
    <w:abstractNumId w:val="98"/>
  </w:num>
  <w:num w:numId="110" w16cid:durableId="1890024036">
    <w:abstractNumId w:val="71"/>
  </w:num>
  <w:num w:numId="111" w16cid:durableId="2038039137">
    <w:abstractNumId w:val="146"/>
  </w:num>
  <w:num w:numId="112" w16cid:durableId="1304113786">
    <w:abstractNumId w:val="29"/>
  </w:num>
  <w:num w:numId="113" w16cid:durableId="262497274">
    <w:abstractNumId w:val="137"/>
  </w:num>
  <w:num w:numId="114" w16cid:durableId="759106256">
    <w:abstractNumId w:val="151"/>
  </w:num>
  <w:num w:numId="115" w16cid:durableId="1535771428">
    <w:abstractNumId w:val="66"/>
  </w:num>
  <w:num w:numId="116" w16cid:durableId="1732995456">
    <w:abstractNumId w:val="88"/>
  </w:num>
  <w:num w:numId="117" w16cid:durableId="780537562">
    <w:abstractNumId w:val="117"/>
  </w:num>
  <w:num w:numId="118" w16cid:durableId="165286853">
    <w:abstractNumId w:val="43"/>
  </w:num>
  <w:num w:numId="119" w16cid:durableId="2021081456">
    <w:abstractNumId w:val="111"/>
  </w:num>
  <w:num w:numId="120" w16cid:durableId="988023861">
    <w:abstractNumId w:val="79"/>
  </w:num>
  <w:num w:numId="121" w16cid:durableId="868878438">
    <w:abstractNumId w:val="27"/>
  </w:num>
  <w:num w:numId="122" w16cid:durableId="2122724497">
    <w:abstractNumId w:val="54"/>
  </w:num>
  <w:num w:numId="123" w16cid:durableId="1295869351">
    <w:abstractNumId w:val="70"/>
  </w:num>
  <w:num w:numId="124" w16cid:durableId="1654331486">
    <w:abstractNumId w:val="86"/>
  </w:num>
  <w:num w:numId="125" w16cid:durableId="1074550638">
    <w:abstractNumId w:val="56"/>
  </w:num>
  <w:num w:numId="126" w16cid:durableId="866716649">
    <w:abstractNumId w:val="65"/>
  </w:num>
  <w:num w:numId="127" w16cid:durableId="215051335">
    <w:abstractNumId w:val="143"/>
  </w:num>
  <w:num w:numId="128" w16cid:durableId="1013343428">
    <w:abstractNumId w:val="34"/>
  </w:num>
  <w:num w:numId="129" w16cid:durableId="1214390820">
    <w:abstractNumId w:val="124"/>
  </w:num>
  <w:num w:numId="130" w16cid:durableId="731585798">
    <w:abstractNumId w:val="125"/>
  </w:num>
  <w:num w:numId="131" w16cid:durableId="1891644135">
    <w:abstractNumId w:val="113"/>
  </w:num>
  <w:num w:numId="132" w16cid:durableId="1594435912">
    <w:abstractNumId w:val="23"/>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7830"/>
    <w:rsid w:val="00002349"/>
    <w:rsid w:val="00005EE2"/>
    <w:rsid w:val="00007176"/>
    <w:rsid w:val="0001399F"/>
    <w:rsid w:val="000245B2"/>
    <w:rsid w:val="00027871"/>
    <w:rsid w:val="00027CA8"/>
    <w:rsid w:val="00030990"/>
    <w:rsid w:val="00032C09"/>
    <w:rsid w:val="00034F6E"/>
    <w:rsid w:val="00052BFF"/>
    <w:rsid w:val="00061809"/>
    <w:rsid w:val="00062C56"/>
    <w:rsid w:val="00063547"/>
    <w:rsid w:val="0006452E"/>
    <w:rsid w:val="00065020"/>
    <w:rsid w:val="00065724"/>
    <w:rsid w:val="000717A5"/>
    <w:rsid w:val="00072B97"/>
    <w:rsid w:val="00080526"/>
    <w:rsid w:val="000807F3"/>
    <w:rsid w:val="000859D0"/>
    <w:rsid w:val="00085C6C"/>
    <w:rsid w:val="000A1A5F"/>
    <w:rsid w:val="000A3523"/>
    <w:rsid w:val="000A3B9E"/>
    <w:rsid w:val="000B266F"/>
    <w:rsid w:val="000D2589"/>
    <w:rsid w:val="000D28FD"/>
    <w:rsid w:val="000D68D9"/>
    <w:rsid w:val="000D79D1"/>
    <w:rsid w:val="000E0810"/>
    <w:rsid w:val="000E555E"/>
    <w:rsid w:val="000E726F"/>
    <w:rsid w:val="000E741D"/>
    <w:rsid w:val="000F1D46"/>
    <w:rsid w:val="000F3FCA"/>
    <w:rsid w:val="00105F89"/>
    <w:rsid w:val="00105FDA"/>
    <w:rsid w:val="0010608F"/>
    <w:rsid w:val="00106657"/>
    <w:rsid w:val="001161E3"/>
    <w:rsid w:val="00117FAC"/>
    <w:rsid w:val="00124C95"/>
    <w:rsid w:val="00131638"/>
    <w:rsid w:val="00134312"/>
    <w:rsid w:val="001361E2"/>
    <w:rsid w:val="00136C93"/>
    <w:rsid w:val="00141C35"/>
    <w:rsid w:val="0014571F"/>
    <w:rsid w:val="00152B82"/>
    <w:rsid w:val="001532EF"/>
    <w:rsid w:val="00156C8C"/>
    <w:rsid w:val="00160C62"/>
    <w:rsid w:val="00161D3B"/>
    <w:rsid w:val="001807C8"/>
    <w:rsid w:val="001828B3"/>
    <w:rsid w:val="00184A8E"/>
    <w:rsid w:val="00185DA1"/>
    <w:rsid w:val="0019048F"/>
    <w:rsid w:val="0019119B"/>
    <w:rsid w:val="00194607"/>
    <w:rsid w:val="00196CE3"/>
    <w:rsid w:val="00197830"/>
    <w:rsid w:val="001A0C31"/>
    <w:rsid w:val="001A4404"/>
    <w:rsid w:val="001A654F"/>
    <w:rsid w:val="001B2FFE"/>
    <w:rsid w:val="001B3440"/>
    <w:rsid w:val="001B431F"/>
    <w:rsid w:val="001D18FD"/>
    <w:rsid w:val="001D22D6"/>
    <w:rsid w:val="001D70E6"/>
    <w:rsid w:val="001D78CB"/>
    <w:rsid w:val="001E327E"/>
    <w:rsid w:val="001E4A98"/>
    <w:rsid w:val="001E4BBC"/>
    <w:rsid w:val="001E5CD9"/>
    <w:rsid w:val="001F2CF2"/>
    <w:rsid w:val="001F38F3"/>
    <w:rsid w:val="001F5BE2"/>
    <w:rsid w:val="001F70D1"/>
    <w:rsid w:val="001F7191"/>
    <w:rsid w:val="001F71D2"/>
    <w:rsid w:val="001F7213"/>
    <w:rsid w:val="001F7E1A"/>
    <w:rsid w:val="00201717"/>
    <w:rsid w:val="002018D7"/>
    <w:rsid w:val="00212819"/>
    <w:rsid w:val="002144C1"/>
    <w:rsid w:val="002150A0"/>
    <w:rsid w:val="002208B8"/>
    <w:rsid w:val="00222459"/>
    <w:rsid w:val="00224BFC"/>
    <w:rsid w:val="00226040"/>
    <w:rsid w:val="0022771A"/>
    <w:rsid w:val="00230CEF"/>
    <w:rsid w:val="00242A3F"/>
    <w:rsid w:val="0024388B"/>
    <w:rsid w:val="0024418C"/>
    <w:rsid w:val="00253AF3"/>
    <w:rsid w:val="00253B46"/>
    <w:rsid w:val="00256F81"/>
    <w:rsid w:val="00261048"/>
    <w:rsid w:val="00263A56"/>
    <w:rsid w:val="00271013"/>
    <w:rsid w:val="00273C90"/>
    <w:rsid w:val="00276411"/>
    <w:rsid w:val="0027681C"/>
    <w:rsid w:val="00283C99"/>
    <w:rsid w:val="00286743"/>
    <w:rsid w:val="00287CDA"/>
    <w:rsid w:val="00292424"/>
    <w:rsid w:val="00294976"/>
    <w:rsid w:val="00296550"/>
    <w:rsid w:val="002A2AFB"/>
    <w:rsid w:val="002A3535"/>
    <w:rsid w:val="002A41FD"/>
    <w:rsid w:val="002B4D27"/>
    <w:rsid w:val="002B518D"/>
    <w:rsid w:val="002B54D8"/>
    <w:rsid w:val="002B62CC"/>
    <w:rsid w:val="002C10A3"/>
    <w:rsid w:val="002D4983"/>
    <w:rsid w:val="002D5AB5"/>
    <w:rsid w:val="002D6BA3"/>
    <w:rsid w:val="002D7838"/>
    <w:rsid w:val="002E18CE"/>
    <w:rsid w:val="00301C23"/>
    <w:rsid w:val="003067AF"/>
    <w:rsid w:val="00307621"/>
    <w:rsid w:val="003122A0"/>
    <w:rsid w:val="003151F7"/>
    <w:rsid w:val="00315921"/>
    <w:rsid w:val="00317043"/>
    <w:rsid w:val="00317A24"/>
    <w:rsid w:val="0032196E"/>
    <w:rsid w:val="00321B70"/>
    <w:rsid w:val="00325082"/>
    <w:rsid w:val="00326FC2"/>
    <w:rsid w:val="00330C4E"/>
    <w:rsid w:val="003340D6"/>
    <w:rsid w:val="003423BF"/>
    <w:rsid w:val="00347570"/>
    <w:rsid w:val="003535C2"/>
    <w:rsid w:val="00353B35"/>
    <w:rsid w:val="003545BC"/>
    <w:rsid w:val="00355AF4"/>
    <w:rsid w:val="00357B1D"/>
    <w:rsid w:val="00357D9C"/>
    <w:rsid w:val="003612D3"/>
    <w:rsid w:val="00362EEB"/>
    <w:rsid w:val="00363B5A"/>
    <w:rsid w:val="00364D27"/>
    <w:rsid w:val="003720B5"/>
    <w:rsid w:val="00372745"/>
    <w:rsid w:val="00374804"/>
    <w:rsid w:val="00374AA7"/>
    <w:rsid w:val="00376A01"/>
    <w:rsid w:val="00376CC4"/>
    <w:rsid w:val="00382F13"/>
    <w:rsid w:val="0038761A"/>
    <w:rsid w:val="00396B5B"/>
    <w:rsid w:val="003A32F0"/>
    <w:rsid w:val="003B047F"/>
    <w:rsid w:val="003B0BC4"/>
    <w:rsid w:val="003B60A8"/>
    <w:rsid w:val="003B7B0C"/>
    <w:rsid w:val="003C0F0C"/>
    <w:rsid w:val="003C38DE"/>
    <w:rsid w:val="003C4F72"/>
    <w:rsid w:val="003C68A2"/>
    <w:rsid w:val="003C693B"/>
    <w:rsid w:val="003D43BB"/>
    <w:rsid w:val="003D673B"/>
    <w:rsid w:val="003E5B42"/>
    <w:rsid w:val="003E77AB"/>
    <w:rsid w:val="003F30C3"/>
    <w:rsid w:val="003F367E"/>
    <w:rsid w:val="003F4EDC"/>
    <w:rsid w:val="003F5232"/>
    <w:rsid w:val="003F581B"/>
    <w:rsid w:val="003F752E"/>
    <w:rsid w:val="004029FD"/>
    <w:rsid w:val="00402A54"/>
    <w:rsid w:val="004155FF"/>
    <w:rsid w:val="00417F61"/>
    <w:rsid w:val="00422ED4"/>
    <w:rsid w:val="0042352A"/>
    <w:rsid w:val="00424739"/>
    <w:rsid w:val="00432959"/>
    <w:rsid w:val="00440D86"/>
    <w:rsid w:val="00443F07"/>
    <w:rsid w:val="00447582"/>
    <w:rsid w:val="00454065"/>
    <w:rsid w:val="00454D28"/>
    <w:rsid w:val="00457734"/>
    <w:rsid w:val="00461C94"/>
    <w:rsid w:val="004621AD"/>
    <w:rsid w:val="00465B56"/>
    <w:rsid w:val="0046674B"/>
    <w:rsid w:val="00470DEA"/>
    <w:rsid w:val="00474FCB"/>
    <w:rsid w:val="0047720E"/>
    <w:rsid w:val="00480317"/>
    <w:rsid w:val="00482BDB"/>
    <w:rsid w:val="00490590"/>
    <w:rsid w:val="00496B0E"/>
    <w:rsid w:val="004979DA"/>
    <w:rsid w:val="004A0B46"/>
    <w:rsid w:val="004B1E33"/>
    <w:rsid w:val="004B20AF"/>
    <w:rsid w:val="004B20D8"/>
    <w:rsid w:val="004B62AD"/>
    <w:rsid w:val="004B794D"/>
    <w:rsid w:val="004B79B4"/>
    <w:rsid w:val="004C022C"/>
    <w:rsid w:val="004D1FD6"/>
    <w:rsid w:val="004D7EBB"/>
    <w:rsid w:val="004E223C"/>
    <w:rsid w:val="004E257E"/>
    <w:rsid w:val="004E2BB3"/>
    <w:rsid w:val="004E7828"/>
    <w:rsid w:val="004F0856"/>
    <w:rsid w:val="004F192C"/>
    <w:rsid w:val="004F3652"/>
    <w:rsid w:val="004F78B5"/>
    <w:rsid w:val="00501997"/>
    <w:rsid w:val="005043B1"/>
    <w:rsid w:val="00504D9F"/>
    <w:rsid w:val="00505B80"/>
    <w:rsid w:val="00506C36"/>
    <w:rsid w:val="005268E3"/>
    <w:rsid w:val="00526F42"/>
    <w:rsid w:val="00527B96"/>
    <w:rsid w:val="00531BBF"/>
    <w:rsid w:val="005442A5"/>
    <w:rsid w:val="00545AC6"/>
    <w:rsid w:val="00553B4D"/>
    <w:rsid w:val="005564CF"/>
    <w:rsid w:val="00564E67"/>
    <w:rsid w:val="00565F44"/>
    <w:rsid w:val="0056628A"/>
    <w:rsid w:val="005711AF"/>
    <w:rsid w:val="005713CD"/>
    <w:rsid w:val="00571655"/>
    <w:rsid w:val="005738FD"/>
    <w:rsid w:val="00573D7F"/>
    <w:rsid w:val="005859E3"/>
    <w:rsid w:val="00585CB6"/>
    <w:rsid w:val="0058751A"/>
    <w:rsid w:val="00593C60"/>
    <w:rsid w:val="0059744A"/>
    <w:rsid w:val="005978F5"/>
    <w:rsid w:val="005A003E"/>
    <w:rsid w:val="005A7044"/>
    <w:rsid w:val="005B1120"/>
    <w:rsid w:val="005B212E"/>
    <w:rsid w:val="005B63C7"/>
    <w:rsid w:val="005C0155"/>
    <w:rsid w:val="005D3ACB"/>
    <w:rsid w:val="005E0B18"/>
    <w:rsid w:val="005E0BC6"/>
    <w:rsid w:val="005E1CA5"/>
    <w:rsid w:val="005E4635"/>
    <w:rsid w:val="005E4DFC"/>
    <w:rsid w:val="005F1D6D"/>
    <w:rsid w:val="005F2A49"/>
    <w:rsid w:val="005F4051"/>
    <w:rsid w:val="005F4BBF"/>
    <w:rsid w:val="005F534A"/>
    <w:rsid w:val="00600C83"/>
    <w:rsid w:val="00604733"/>
    <w:rsid w:val="00605025"/>
    <w:rsid w:val="00610722"/>
    <w:rsid w:val="00612941"/>
    <w:rsid w:val="00617647"/>
    <w:rsid w:val="00627804"/>
    <w:rsid w:val="006313E6"/>
    <w:rsid w:val="00633B29"/>
    <w:rsid w:val="00636606"/>
    <w:rsid w:val="00637E0E"/>
    <w:rsid w:val="0064155B"/>
    <w:rsid w:val="00643B03"/>
    <w:rsid w:val="006441CB"/>
    <w:rsid w:val="00644610"/>
    <w:rsid w:val="006465A0"/>
    <w:rsid w:val="00647ACF"/>
    <w:rsid w:val="00651E61"/>
    <w:rsid w:val="006526D0"/>
    <w:rsid w:val="0065394A"/>
    <w:rsid w:val="00654E57"/>
    <w:rsid w:val="00661CF6"/>
    <w:rsid w:val="00665916"/>
    <w:rsid w:val="00666732"/>
    <w:rsid w:val="00667AA9"/>
    <w:rsid w:val="00670826"/>
    <w:rsid w:val="00670B61"/>
    <w:rsid w:val="006733E3"/>
    <w:rsid w:val="00675840"/>
    <w:rsid w:val="0067659F"/>
    <w:rsid w:val="00677DF1"/>
    <w:rsid w:val="00677F9B"/>
    <w:rsid w:val="00680427"/>
    <w:rsid w:val="00680E08"/>
    <w:rsid w:val="00693D92"/>
    <w:rsid w:val="00695DCC"/>
    <w:rsid w:val="006A174E"/>
    <w:rsid w:val="006A3321"/>
    <w:rsid w:val="006A35A7"/>
    <w:rsid w:val="006A6A58"/>
    <w:rsid w:val="006A6AE0"/>
    <w:rsid w:val="006A6CCE"/>
    <w:rsid w:val="006B0E28"/>
    <w:rsid w:val="006B0EB8"/>
    <w:rsid w:val="006C289A"/>
    <w:rsid w:val="006D6E3B"/>
    <w:rsid w:val="006D78A7"/>
    <w:rsid w:val="006E4A74"/>
    <w:rsid w:val="006E4F73"/>
    <w:rsid w:val="006E5BC6"/>
    <w:rsid w:val="006E5C1D"/>
    <w:rsid w:val="006F0810"/>
    <w:rsid w:val="006F1E23"/>
    <w:rsid w:val="006F2049"/>
    <w:rsid w:val="006F3896"/>
    <w:rsid w:val="006F4EFB"/>
    <w:rsid w:val="00703090"/>
    <w:rsid w:val="0070523E"/>
    <w:rsid w:val="007070C7"/>
    <w:rsid w:val="00710DF3"/>
    <w:rsid w:val="007153BD"/>
    <w:rsid w:val="007204BD"/>
    <w:rsid w:val="007223F8"/>
    <w:rsid w:val="0072481B"/>
    <w:rsid w:val="00725249"/>
    <w:rsid w:val="007272E3"/>
    <w:rsid w:val="00730795"/>
    <w:rsid w:val="00730D65"/>
    <w:rsid w:val="00732279"/>
    <w:rsid w:val="00734CBE"/>
    <w:rsid w:val="007351D2"/>
    <w:rsid w:val="00735F10"/>
    <w:rsid w:val="00736B26"/>
    <w:rsid w:val="00741298"/>
    <w:rsid w:val="00742E61"/>
    <w:rsid w:val="00747943"/>
    <w:rsid w:val="00747EC7"/>
    <w:rsid w:val="00751FA5"/>
    <w:rsid w:val="00756554"/>
    <w:rsid w:val="00761E8C"/>
    <w:rsid w:val="00763597"/>
    <w:rsid w:val="007705AA"/>
    <w:rsid w:val="00770CDE"/>
    <w:rsid w:val="007772A6"/>
    <w:rsid w:val="00783093"/>
    <w:rsid w:val="007923FB"/>
    <w:rsid w:val="00795B51"/>
    <w:rsid w:val="007A2A4B"/>
    <w:rsid w:val="007A3F85"/>
    <w:rsid w:val="007A5CDA"/>
    <w:rsid w:val="007B2C6C"/>
    <w:rsid w:val="007B5295"/>
    <w:rsid w:val="007C13BA"/>
    <w:rsid w:val="007C1EF0"/>
    <w:rsid w:val="007C2A38"/>
    <w:rsid w:val="007C38B4"/>
    <w:rsid w:val="007C3B4E"/>
    <w:rsid w:val="007C6705"/>
    <w:rsid w:val="007C74BD"/>
    <w:rsid w:val="007D13F8"/>
    <w:rsid w:val="007D5CC4"/>
    <w:rsid w:val="007E0706"/>
    <w:rsid w:val="007E63CD"/>
    <w:rsid w:val="007E7966"/>
    <w:rsid w:val="007F2BA3"/>
    <w:rsid w:val="007F422B"/>
    <w:rsid w:val="007F5F7C"/>
    <w:rsid w:val="008056C0"/>
    <w:rsid w:val="008056DF"/>
    <w:rsid w:val="008101D9"/>
    <w:rsid w:val="00811680"/>
    <w:rsid w:val="00811CAA"/>
    <w:rsid w:val="0081239C"/>
    <w:rsid w:val="00812912"/>
    <w:rsid w:val="00816B07"/>
    <w:rsid w:val="00816B53"/>
    <w:rsid w:val="00817BDC"/>
    <w:rsid w:val="00821DE2"/>
    <w:rsid w:val="00825E07"/>
    <w:rsid w:val="0083624B"/>
    <w:rsid w:val="00837B7E"/>
    <w:rsid w:val="008433AD"/>
    <w:rsid w:val="00845FC4"/>
    <w:rsid w:val="008461D4"/>
    <w:rsid w:val="008474EC"/>
    <w:rsid w:val="00850503"/>
    <w:rsid w:val="00854A5B"/>
    <w:rsid w:val="00857B2B"/>
    <w:rsid w:val="00864490"/>
    <w:rsid w:val="00870B7B"/>
    <w:rsid w:val="00871E8D"/>
    <w:rsid w:val="00872A22"/>
    <w:rsid w:val="008738C5"/>
    <w:rsid w:val="008765FB"/>
    <w:rsid w:val="008776B6"/>
    <w:rsid w:val="00880377"/>
    <w:rsid w:val="008827DE"/>
    <w:rsid w:val="00883F2F"/>
    <w:rsid w:val="0088743B"/>
    <w:rsid w:val="00887F63"/>
    <w:rsid w:val="00887F9B"/>
    <w:rsid w:val="0089443C"/>
    <w:rsid w:val="00897DE2"/>
    <w:rsid w:val="008A380F"/>
    <w:rsid w:val="008A4153"/>
    <w:rsid w:val="008A4B79"/>
    <w:rsid w:val="008A62D1"/>
    <w:rsid w:val="008A7374"/>
    <w:rsid w:val="008B05E4"/>
    <w:rsid w:val="008B178A"/>
    <w:rsid w:val="008B29B7"/>
    <w:rsid w:val="008B4F60"/>
    <w:rsid w:val="008B5F30"/>
    <w:rsid w:val="008B632E"/>
    <w:rsid w:val="008C01A4"/>
    <w:rsid w:val="008C0635"/>
    <w:rsid w:val="008C5299"/>
    <w:rsid w:val="008D1229"/>
    <w:rsid w:val="008D2ECD"/>
    <w:rsid w:val="008D35AB"/>
    <w:rsid w:val="008D47DD"/>
    <w:rsid w:val="008D518B"/>
    <w:rsid w:val="008E0EC7"/>
    <w:rsid w:val="008E2DDC"/>
    <w:rsid w:val="008E3D7E"/>
    <w:rsid w:val="008E40A8"/>
    <w:rsid w:val="008E630B"/>
    <w:rsid w:val="008F2EF9"/>
    <w:rsid w:val="008F37DA"/>
    <w:rsid w:val="008F56A3"/>
    <w:rsid w:val="00901846"/>
    <w:rsid w:val="00905B1E"/>
    <w:rsid w:val="0090721F"/>
    <w:rsid w:val="00910C5A"/>
    <w:rsid w:val="009169F3"/>
    <w:rsid w:val="00921075"/>
    <w:rsid w:val="0092363D"/>
    <w:rsid w:val="00926659"/>
    <w:rsid w:val="00926B5F"/>
    <w:rsid w:val="00935F09"/>
    <w:rsid w:val="0094111D"/>
    <w:rsid w:val="009429E0"/>
    <w:rsid w:val="009441F6"/>
    <w:rsid w:val="00944BA2"/>
    <w:rsid w:val="0095015D"/>
    <w:rsid w:val="00956C7E"/>
    <w:rsid w:val="00963A80"/>
    <w:rsid w:val="00964B7A"/>
    <w:rsid w:val="00965528"/>
    <w:rsid w:val="0097290A"/>
    <w:rsid w:val="00974A7F"/>
    <w:rsid w:val="00975A81"/>
    <w:rsid w:val="00977CCA"/>
    <w:rsid w:val="009811E9"/>
    <w:rsid w:val="00983702"/>
    <w:rsid w:val="00984C02"/>
    <w:rsid w:val="00987C4E"/>
    <w:rsid w:val="00990FA2"/>
    <w:rsid w:val="00995E8F"/>
    <w:rsid w:val="009A1CB0"/>
    <w:rsid w:val="009A3A9F"/>
    <w:rsid w:val="009A3ABD"/>
    <w:rsid w:val="009A5447"/>
    <w:rsid w:val="009A5B03"/>
    <w:rsid w:val="009A79B8"/>
    <w:rsid w:val="009B1B69"/>
    <w:rsid w:val="009B1D72"/>
    <w:rsid w:val="009B5471"/>
    <w:rsid w:val="009B6B6D"/>
    <w:rsid w:val="009C0C80"/>
    <w:rsid w:val="009C2B4B"/>
    <w:rsid w:val="009C5D60"/>
    <w:rsid w:val="009C6BF2"/>
    <w:rsid w:val="009D0F36"/>
    <w:rsid w:val="009D1C02"/>
    <w:rsid w:val="009D5F90"/>
    <w:rsid w:val="009D7F05"/>
    <w:rsid w:val="009E10DD"/>
    <w:rsid w:val="009E7136"/>
    <w:rsid w:val="009F2712"/>
    <w:rsid w:val="009F4C0E"/>
    <w:rsid w:val="009F5295"/>
    <w:rsid w:val="009F694E"/>
    <w:rsid w:val="00A061A9"/>
    <w:rsid w:val="00A106EE"/>
    <w:rsid w:val="00A12171"/>
    <w:rsid w:val="00A13B55"/>
    <w:rsid w:val="00A16E75"/>
    <w:rsid w:val="00A17C53"/>
    <w:rsid w:val="00A233B7"/>
    <w:rsid w:val="00A23D8C"/>
    <w:rsid w:val="00A24522"/>
    <w:rsid w:val="00A2799E"/>
    <w:rsid w:val="00A30D28"/>
    <w:rsid w:val="00A35A1E"/>
    <w:rsid w:val="00A41087"/>
    <w:rsid w:val="00A470CF"/>
    <w:rsid w:val="00A507DC"/>
    <w:rsid w:val="00A52E66"/>
    <w:rsid w:val="00A552D8"/>
    <w:rsid w:val="00A625A9"/>
    <w:rsid w:val="00A642DA"/>
    <w:rsid w:val="00A6490B"/>
    <w:rsid w:val="00A661CD"/>
    <w:rsid w:val="00A71B39"/>
    <w:rsid w:val="00A81853"/>
    <w:rsid w:val="00A81D17"/>
    <w:rsid w:val="00A83E14"/>
    <w:rsid w:val="00A8569E"/>
    <w:rsid w:val="00A86394"/>
    <w:rsid w:val="00A907D2"/>
    <w:rsid w:val="00A90C37"/>
    <w:rsid w:val="00A9126C"/>
    <w:rsid w:val="00A91665"/>
    <w:rsid w:val="00A93204"/>
    <w:rsid w:val="00AA1308"/>
    <w:rsid w:val="00AA2E2D"/>
    <w:rsid w:val="00AA76CE"/>
    <w:rsid w:val="00AB16B6"/>
    <w:rsid w:val="00AB182C"/>
    <w:rsid w:val="00AB38AF"/>
    <w:rsid w:val="00AB7EBD"/>
    <w:rsid w:val="00AC5E51"/>
    <w:rsid w:val="00AD0331"/>
    <w:rsid w:val="00AD0FE6"/>
    <w:rsid w:val="00AD4A57"/>
    <w:rsid w:val="00AD4B99"/>
    <w:rsid w:val="00AD57AB"/>
    <w:rsid w:val="00AE2256"/>
    <w:rsid w:val="00AE2853"/>
    <w:rsid w:val="00AE5E4C"/>
    <w:rsid w:val="00AF0107"/>
    <w:rsid w:val="00AF0C42"/>
    <w:rsid w:val="00AF179F"/>
    <w:rsid w:val="00AF19C9"/>
    <w:rsid w:val="00AF7BCC"/>
    <w:rsid w:val="00B0485C"/>
    <w:rsid w:val="00B05604"/>
    <w:rsid w:val="00B06974"/>
    <w:rsid w:val="00B112A5"/>
    <w:rsid w:val="00B16677"/>
    <w:rsid w:val="00B20CB0"/>
    <w:rsid w:val="00B24B59"/>
    <w:rsid w:val="00B35F4E"/>
    <w:rsid w:val="00B37A20"/>
    <w:rsid w:val="00B404BF"/>
    <w:rsid w:val="00B40858"/>
    <w:rsid w:val="00B445CC"/>
    <w:rsid w:val="00B47A45"/>
    <w:rsid w:val="00B47C71"/>
    <w:rsid w:val="00B52163"/>
    <w:rsid w:val="00B52B61"/>
    <w:rsid w:val="00B53AEA"/>
    <w:rsid w:val="00B53D8F"/>
    <w:rsid w:val="00B60F47"/>
    <w:rsid w:val="00B62D00"/>
    <w:rsid w:val="00B6531A"/>
    <w:rsid w:val="00B74FE4"/>
    <w:rsid w:val="00B759A4"/>
    <w:rsid w:val="00B81F05"/>
    <w:rsid w:val="00B82BAA"/>
    <w:rsid w:val="00B82CD6"/>
    <w:rsid w:val="00B8476A"/>
    <w:rsid w:val="00B860A8"/>
    <w:rsid w:val="00B91CF5"/>
    <w:rsid w:val="00B94675"/>
    <w:rsid w:val="00B94C6C"/>
    <w:rsid w:val="00B9516E"/>
    <w:rsid w:val="00B972F0"/>
    <w:rsid w:val="00BA1490"/>
    <w:rsid w:val="00BA18B1"/>
    <w:rsid w:val="00BA4BE0"/>
    <w:rsid w:val="00BA5AE0"/>
    <w:rsid w:val="00BA6A54"/>
    <w:rsid w:val="00BB5A58"/>
    <w:rsid w:val="00BB5E60"/>
    <w:rsid w:val="00BC07EE"/>
    <w:rsid w:val="00BC360B"/>
    <w:rsid w:val="00BC3BB8"/>
    <w:rsid w:val="00BC79DE"/>
    <w:rsid w:val="00BD1B2F"/>
    <w:rsid w:val="00BD5547"/>
    <w:rsid w:val="00BD5A4F"/>
    <w:rsid w:val="00BE25F3"/>
    <w:rsid w:val="00BE547F"/>
    <w:rsid w:val="00BE6503"/>
    <w:rsid w:val="00BE661E"/>
    <w:rsid w:val="00BE7424"/>
    <w:rsid w:val="00C00097"/>
    <w:rsid w:val="00C009FA"/>
    <w:rsid w:val="00C02917"/>
    <w:rsid w:val="00C02C96"/>
    <w:rsid w:val="00C03F3F"/>
    <w:rsid w:val="00C078AE"/>
    <w:rsid w:val="00C07EBD"/>
    <w:rsid w:val="00C14029"/>
    <w:rsid w:val="00C23906"/>
    <w:rsid w:val="00C27AA6"/>
    <w:rsid w:val="00C36760"/>
    <w:rsid w:val="00C37A78"/>
    <w:rsid w:val="00C415CA"/>
    <w:rsid w:val="00C41A6C"/>
    <w:rsid w:val="00C44142"/>
    <w:rsid w:val="00C46486"/>
    <w:rsid w:val="00C609E6"/>
    <w:rsid w:val="00C661F7"/>
    <w:rsid w:val="00C70966"/>
    <w:rsid w:val="00C73F10"/>
    <w:rsid w:val="00C74F31"/>
    <w:rsid w:val="00C76D50"/>
    <w:rsid w:val="00C912C3"/>
    <w:rsid w:val="00C91856"/>
    <w:rsid w:val="00C95AEF"/>
    <w:rsid w:val="00C96CC3"/>
    <w:rsid w:val="00CA30CE"/>
    <w:rsid w:val="00CA7533"/>
    <w:rsid w:val="00CB5F17"/>
    <w:rsid w:val="00CB6E45"/>
    <w:rsid w:val="00CB7287"/>
    <w:rsid w:val="00CC0097"/>
    <w:rsid w:val="00CC114D"/>
    <w:rsid w:val="00CC3014"/>
    <w:rsid w:val="00CD0886"/>
    <w:rsid w:val="00CD637E"/>
    <w:rsid w:val="00CD67FC"/>
    <w:rsid w:val="00CD7759"/>
    <w:rsid w:val="00CE09F4"/>
    <w:rsid w:val="00CE0BB3"/>
    <w:rsid w:val="00CE2F68"/>
    <w:rsid w:val="00CE39C6"/>
    <w:rsid w:val="00CF05C0"/>
    <w:rsid w:val="00CF3A8D"/>
    <w:rsid w:val="00D02423"/>
    <w:rsid w:val="00D035D0"/>
    <w:rsid w:val="00D10D13"/>
    <w:rsid w:val="00D134AB"/>
    <w:rsid w:val="00D13684"/>
    <w:rsid w:val="00D139A5"/>
    <w:rsid w:val="00D150AA"/>
    <w:rsid w:val="00D20584"/>
    <w:rsid w:val="00D21A99"/>
    <w:rsid w:val="00D22A78"/>
    <w:rsid w:val="00D23922"/>
    <w:rsid w:val="00D313B5"/>
    <w:rsid w:val="00D31FFE"/>
    <w:rsid w:val="00D36F50"/>
    <w:rsid w:val="00D37226"/>
    <w:rsid w:val="00D42E59"/>
    <w:rsid w:val="00D44345"/>
    <w:rsid w:val="00D4650C"/>
    <w:rsid w:val="00D5560E"/>
    <w:rsid w:val="00D57388"/>
    <w:rsid w:val="00D62767"/>
    <w:rsid w:val="00D62873"/>
    <w:rsid w:val="00D6350B"/>
    <w:rsid w:val="00D66593"/>
    <w:rsid w:val="00D675BF"/>
    <w:rsid w:val="00D76158"/>
    <w:rsid w:val="00D77478"/>
    <w:rsid w:val="00D8554A"/>
    <w:rsid w:val="00D86E17"/>
    <w:rsid w:val="00D86F94"/>
    <w:rsid w:val="00D91352"/>
    <w:rsid w:val="00D95E3D"/>
    <w:rsid w:val="00D97CF6"/>
    <w:rsid w:val="00DB0A14"/>
    <w:rsid w:val="00DB14FF"/>
    <w:rsid w:val="00DB3249"/>
    <w:rsid w:val="00DB374E"/>
    <w:rsid w:val="00DB7584"/>
    <w:rsid w:val="00DC069C"/>
    <w:rsid w:val="00DC6460"/>
    <w:rsid w:val="00DC787D"/>
    <w:rsid w:val="00DD1934"/>
    <w:rsid w:val="00DE0234"/>
    <w:rsid w:val="00DE19E9"/>
    <w:rsid w:val="00DE308B"/>
    <w:rsid w:val="00DF34C8"/>
    <w:rsid w:val="00DF57F5"/>
    <w:rsid w:val="00E01A15"/>
    <w:rsid w:val="00E01AE6"/>
    <w:rsid w:val="00E06FF0"/>
    <w:rsid w:val="00E111CD"/>
    <w:rsid w:val="00E14533"/>
    <w:rsid w:val="00E21CB7"/>
    <w:rsid w:val="00E3098B"/>
    <w:rsid w:val="00E318DB"/>
    <w:rsid w:val="00E35DF2"/>
    <w:rsid w:val="00E43BA7"/>
    <w:rsid w:val="00E44130"/>
    <w:rsid w:val="00E50B00"/>
    <w:rsid w:val="00E56249"/>
    <w:rsid w:val="00E62176"/>
    <w:rsid w:val="00E62F78"/>
    <w:rsid w:val="00E75B24"/>
    <w:rsid w:val="00E7737B"/>
    <w:rsid w:val="00E77394"/>
    <w:rsid w:val="00E91B4D"/>
    <w:rsid w:val="00E9342E"/>
    <w:rsid w:val="00E94208"/>
    <w:rsid w:val="00E97838"/>
    <w:rsid w:val="00EA098A"/>
    <w:rsid w:val="00EA2906"/>
    <w:rsid w:val="00EA2C1A"/>
    <w:rsid w:val="00EA3493"/>
    <w:rsid w:val="00EA3B34"/>
    <w:rsid w:val="00EA704E"/>
    <w:rsid w:val="00EA7B8B"/>
    <w:rsid w:val="00EB0F32"/>
    <w:rsid w:val="00EB1EDC"/>
    <w:rsid w:val="00EB45F9"/>
    <w:rsid w:val="00EE0EC1"/>
    <w:rsid w:val="00EE0FF5"/>
    <w:rsid w:val="00EE4389"/>
    <w:rsid w:val="00EE559E"/>
    <w:rsid w:val="00EF1AEA"/>
    <w:rsid w:val="00EF2B6F"/>
    <w:rsid w:val="00EF5C68"/>
    <w:rsid w:val="00EF6AC9"/>
    <w:rsid w:val="00EF72BF"/>
    <w:rsid w:val="00F00931"/>
    <w:rsid w:val="00F028D5"/>
    <w:rsid w:val="00F02F06"/>
    <w:rsid w:val="00F042A0"/>
    <w:rsid w:val="00F068E6"/>
    <w:rsid w:val="00F07A9D"/>
    <w:rsid w:val="00F20279"/>
    <w:rsid w:val="00F212A9"/>
    <w:rsid w:val="00F24D3A"/>
    <w:rsid w:val="00F24EF7"/>
    <w:rsid w:val="00F25003"/>
    <w:rsid w:val="00F27602"/>
    <w:rsid w:val="00F353B9"/>
    <w:rsid w:val="00F35947"/>
    <w:rsid w:val="00F37DAD"/>
    <w:rsid w:val="00F414C7"/>
    <w:rsid w:val="00F5167D"/>
    <w:rsid w:val="00F524CB"/>
    <w:rsid w:val="00F52F5D"/>
    <w:rsid w:val="00F532C7"/>
    <w:rsid w:val="00F5433B"/>
    <w:rsid w:val="00F54A07"/>
    <w:rsid w:val="00F57C87"/>
    <w:rsid w:val="00F627AE"/>
    <w:rsid w:val="00F62D74"/>
    <w:rsid w:val="00F70380"/>
    <w:rsid w:val="00F731C7"/>
    <w:rsid w:val="00F734E7"/>
    <w:rsid w:val="00F7766E"/>
    <w:rsid w:val="00F8355C"/>
    <w:rsid w:val="00F84449"/>
    <w:rsid w:val="00F84C65"/>
    <w:rsid w:val="00F8525C"/>
    <w:rsid w:val="00F8539E"/>
    <w:rsid w:val="00F96AA9"/>
    <w:rsid w:val="00F96F0C"/>
    <w:rsid w:val="00F971F1"/>
    <w:rsid w:val="00FA68D7"/>
    <w:rsid w:val="00FB2673"/>
    <w:rsid w:val="00FB4532"/>
    <w:rsid w:val="00FB6709"/>
    <w:rsid w:val="00FC03E4"/>
    <w:rsid w:val="00FC52FC"/>
    <w:rsid w:val="00FD06E8"/>
    <w:rsid w:val="00FD35FF"/>
    <w:rsid w:val="00FE0402"/>
    <w:rsid w:val="00FE1002"/>
    <w:rsid w:val="00FE175E"/>
    <w:rsid w:val="00FE288A"/>
    <w:rsid w:val="00FE31EF"/>
    <w:rsid w:val="00FE500B"/>
    <w:rsid w:val="00FE55BF"/>
    <w:rsid w:val="00FE7F60"/>
    <w:rsid w:val="00FF163C"/>
    <w:rsid w:val="00FF25A0"/>
    <w:rsid w:val="00FF7C0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B38F56"/>
  <w15:docId w15:val="{D12BB68C-0C7A-4E1E-AA88-C4116B986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169F3"/>
    <w:pPr>
      <w:spacing w:after="200" w:line="276" w:lineRule="auto"/>
    </w:pPr>
    <w:rPr>
      <w:sz w:val="22"/>
      <w:szCs w:val="22"/>
      <w:lang w:eastAsia="en-US"/>
    </w:rPr>
  </w:style>
  <w:style w:type="paragraph" w:styleId="Nagwek1">
    <w:name w:val="heading 1"/>
    <w:basedOn w:val="Normalny"/>
    <w:next w:val="Normalny"/>
    <w:link w:val="Nagwek1Znak"/>
    <w:uiPriority w:val="9"/>
    <w:qFormat/>
    <w:rsid w:val="009B1D7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gwek2">
    <w:name w:val="heading 2"/>
    <w:basedOn w:val="Normalny"/>
    <w:next w:val="Normalny"/>
    <w:link w:val="Nagwek2Znak"/>
    <w:uiPriority w:val="9"/>
    <w:unhideWhenUsed/>
    <w:qFormat/>
    <w:rsid w:val="009B1D7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unhideWhenUsed/>
    <w:qFormat/>
    <w:rsid w:val="009169F3"/>
    <w:pPr>
      <w:keepNext/>
      <w:keepLines/>
      <w:spacing w:before="200" w:after="0"/>
      <w:outlineLvl w:val="2"/>
    </w:pPr>
    <w:rPr>
      <w:rFonts w:ascii="Cambria" w:eastAsia="Times New Roman" w:hAnsi="Cambria"/>
      <w:b/>
      <w:bCs/>
      <w:color w:val="4F81BD"/>
      <w:sz w:val="20"/>
      <w:szCs w:val="20"/>
    </w:rPr>
  </w:style>
  <w:style w:type="paragraph" w:styleId="Nagwek4">
    <w:name w:val="heading 4"/>
    <w:basedOn w:val="Normalny"/>
    <w:next w:val="Normalny"/>
    <w:link w:val="Nagwek4Znak"/>
    <w:uiPriority w:val="9"/>
    <w:semiHidden/>
    <w:unhideWhenUsed/>
    <w:qFormat/>
    <w:rsid w:val="009B1D72"/>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Nagwek5">
    <w:name w:val="heading 5"/>
    <w:basedOn w:val="Normalny"/>
    <w:next w:val="Normalny"/>
    <w:link w:val="Nagwek5Znak"/>
    <w:qFormat/>
    <w:rsid w:val="009169F3"/>
    <w:pPr>
      <w:keepNext/>
      <w:numPr>
        <w:numId w:val="1"/>
      </w:numPr>
      <w:spacing w:after="0" w:line="240" w:lineRule="auto"/>
      <w:jc w:val="center"/>
      <w:outlineLvl w:val="4"/>
    </w:pPr>
    <w:rPr>
      <w:rFonts w:ascii="Times New Roman" w:eastAsia="Times New Roman" w:hAnsi="Times New Roman"/>
      <w:sz w:val="36"/>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3Znak">
    <w:name w:val="Nagłówek 3 Znak"/>
    <w:link w:val="Nagwek3"/>
    <w:uiPriority w:val="9"/>
    <w:rsid w:val="009169F3"/>
    <w:rPr>
      <w:rFonts w:ascii="Cambria" w:eastAsia="Times New Roman" w:hAnsi="Cambria" w:cs="Times New Roman"/>
      <w:b/>
      <w:bCs/>
      <w:color w:val="4F81BD"/>
      <w:sz w:val="20"/>
      <w:szCs w:val="20"/>
    </w:rPr>
  </w:style>
  <w:style w:type="character" w:customStyle="1" w:styleId="Nagwek5Znak">
    <w:name w:val="Nagłówek 5 Znak"/>
    <w:link w:val="Nagwek5"/>
    <w:rsid w:val="009169F3"/>
    <w:rPr>
      <w:rFonts w:ascii="Times New Roman" w:eastAsia="Times New Roman" w:hAnsi="Times New Roman"/>
      <w:sz w:val="36"/>
      <w:lang w:eastAsia="zh-CN"/>
    </w:rPr>
  </w:style>
  <w:style w:type="paragraph" w:styleId="Tekstpodstawowywcity">
    <w:name w:val="Body Text Indent"/>
    <w:basedOn w:val="Normalny"/>
    <w:link w:val="TekstpodstawowywcityZnak"/>
    <w:rsid w:val="009169F3"/>
    <w:pPr>
      <w:spacing w:after="0" w:line="240" w:lineRule="auto"/>
      <w:ind w:left="284" w:hanging="284"/>
    </w:pPr>
    <w:rPr>
      <w:rFonts w:ascii="Times New Roman" w:eastAsia="Times New Roman" w:hAnsi="Times New Roman"/>
      <w:sz w:val="32"/>
      <w:szCs w:val="20"/>
      <w:lang w:eastAsia="zh-CN"/>
    </w:rPr>
  </w:style>
  <w:style w:type="character" w:customStyle="1" w:styleId="TekstpodstawowywcityZnak">
    <w:name w:val="Tekst podstawowy wcięty Znak"/>
    <w:link w:val="Tekstpodstawowywcity"/>
    <w:rsid w:val="009169F3"/>
    <w:rPr>
      <w:rFonts w:ascii="Times New Roman" w:eastAsia="Times New Roman" w:hAnsi="Times New Roman" w:cs="Times New Roman"/>
      <w:sz w:val="32"/>
      <w:szCs w:val="20"/>
      <w:lang w:eastAsia="zh-CN"/>
    </w:rPr>
  </w:style>
  <w:style w:type="paragraph" w:styleId="Tekstpodstawowy">
    <w:name w:val="Body Text"/>
    <w:basedOn w:val="Normalny"/>
    <w:link w:val="TekstpodstawowyZnak"/>
    <w:uiPriority w:val="99"/>
    <w:unhideWhenUsed/>
    <w:rsid w:val="009169F3"/>
    <w:pPr>
      <w:spacing w:after="120"/>
    </w:pPr>
  </w:style>
  <w:style w:type="character" w:customStyle="1" w:styleId="TekstpodstawowyZnak">
    <w:name w:val="Tekst podstawowy Znak"/>
    <w:link w:val="Tekstpodstawowy"/>
    <w:uiPriority w:val="99"/>
    <w:rsid w:val="009169F3"/>
    <w:rPr>
      <w:rFonts w:ascii="Calibri" w:eastAsia="Calibri" w:hAnsi="Calibri" w:cs="Times New Roman"/>
    </w:rPr>
  </w:style>
  <w:style w:type="paragraph" w:styleId="Nagwek">
    <w:name w:val="header"/>
    <w:basedOn w:val="Normalny"/>
    <w:link w:val="NagwekZnak"/>
    <w:uiPriority w:val="99"/>
    <w:rsid w:val="009169F3"/>
    <w:pPr>
      <w:tabs>
        <w:tab w:val="center" w:pos="4536"/>
        <w:tab w:val="right" w:pos="9072"/>
      </w:tabs>
      <w:spacing w:after="0" w:line="240" w:lineRule="auto"/>
    </w:pPr>
    <w:rPr>
      <w:rFonts w:ascii="Times New Roman" w:eastAsia="Times New Roman" w:hAnsi="Times New Roman"/>
      <w:sz w:val="28"/>
      <w:szCs w:val="20"/>
      <w:lang w:eastAsia="zh-CN"/>
    </w:rPr>
  </w:style>
  <w:style w:type="character" w:customStyle="1" w:styleId="NagwekZnak">
    <w:name w:val="Nagłówek Znak"/>
    <w:link w:val="Nagwek"/>
    <w:uiPriority w:val="99"/>
    <w:rsid w:val="009169F3"/>
    <w:rPr>
      <w:rFonts w:ascii="Times New Roman" w:eastAsia="Times New Roman" w:hAnsi="Times New Roman" w:cs="Times New Roman"/>
      <w:sz w:val="28"/>
      <w:szCs w:val="20"/>
      <w:lang w:eastAsia="zh-CN"/>
    </w:rPr>
  </w:style>
  <w:style w:type="paragraph" w:customStyle="1" w:styleId="Normalny1">
    <w:name w:val="Normalny1"/>
    <w:rsid w:val="009169F3"/>
    <w:pPr>
      <w:suppressAutoHyphens/>
      <w:autoSpaceDE w:val="0"/>
    </w:pPr>
    <w:rPr>
      <w:rFonts w:ascii="Arial" w:hAnsi="Arial" w:cs="Arial"/>
      <w:color w:val="000000"/>
      <w:sz w:val="24"/>
      <w:szCs w:val="24"/>
      <w:lang w:eastAsia="zh-CN"/>
    </w:rPr>
  </w:style>
  <w:style w:type="paragraph" w:styleId="Akapitzlist">
    <w:name w:val="List Paragraph"/>
    <w:basedOn w:val="Normalny"/>
    <w:uiPriority w:val="34"/>
    <w:qFormat/>
    <w:rsid w:val="009169F3"/>
    <w:pPr>
      <w:ind w:left="720"/>
      <w:contextualSpacing/>
    </w:pPr>
    <w:rPr>
      <w:rFonts w:cs="Calibri"/>
      <w:lang w:eastAsia="zh-CN"/>
    </w:rPr>
  </w:style>
  <w:style w:type="paragraph" w:styleId="Bezodstpw">
    <w:name w:val="No Spacing"/>
    <w:uiPriority w:val="1"/>
    <w:qFormat/>
    <w:rsid w:val="009169F3"/>
    <w:pPr>
      <w:suppressAutoHyphens/>
    </w:pPr>
    <w:rPr>
      <w:rFonts w:cs="Calibri"/>
      <w:sz w:val="22"/>
      <w:szCs w:val="22"/>
      <w:lang w:eastAsia="zh-CN"/>
    </w:rPr>
  </w:style>
  <w:style w:type="character" w:styleId="Pogrubienie">
    <w:name w:val="Strong"/>
    <w:qFormat/>
    <w:rsid w:val="009169F3"/>
    <w:rPr>
      <w:b/>
      <w:bCs/>
    </w:rPr>
  </w:style>
  <w:style w:type="character" w:styleId="Hipercze">
    <w:name w:val="Hyperlink"/>
    <w:rsid w:val="009169F3"/>
    <w:rPr>
      <w:color w:val="000080"/>
      <w:u w:val="single"/>
    </w:rPr>
  </w:style>
  <w:style w:type="paragraph" w:customStyle="1" w:styleId="Default">
    <w:name w:val="Default"/>
    <w:rsid w:val="009169F3"/>
    <w:pPr>
      <w:autoSpaceDE w:val="0"/>
      <w:autoSpaceDN w:val="0"/>
      <w:adjustRightInd w:val="0"/>
    </w:pPr>
    <w:rPr>
      <w:rFonts w:ascii="Times New Roman" w:hAnsi="Times New Roman"/>
      <w:color w:val="000000"/>
      <w:sz w:val="24"/>
      <w:szCs w:val="24"/>
      <w:lang w:eastAsia="en-US"/>
    </w:rPr>
  </w:style>
  <w:style w:type="paragraph" w:styleId="Tekstdymka">
    <w:name w:val="Balloon Text"/>
    <w:basedOn w:val="Normalny"/>
    <w:link w:val="TekstdymkaZnak"/>
    <w:uiPriority w:val="99"/>
    <w:semiHidden/>
    <w:unhideWhenUsed/>
    <w:rsid w:val="009169F3"/>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9169F3"/>
    <w:rPr>
      <w:rFonts w:ascii="Tahoma" w:eastAsia="Calibri" w:hAnsi="Tahoma" w:cs="Tahoma"/>
      <w:sz w:val="16"/>
      <w:szCs w:val="16"/>
    </w:rPr>
  </w:style>
  <w:style w:type="character" w:customStyle="1" w:styleId="h1">
    <w:name w:val="h1"/>
    <w:rsid w:val="003122A0"/>
  </w:style>
  <w:style w:type="paragraph" w:customStyle="1" w:styleId="PKTpunkt">
    <w:name w:val="PKT – punkt"/>
    <w:rsid w:val="00AF179F"/>
    <w:pPr>
      <w:autoSpaceDN w:val="0"/>
      <w:spacing w:line="360" w:lineRule="auto"/>
      <w:ind w:left="510" w:hanging="510"/>
      <w:jc w:val="both"/>
    </w:pPr>
    <w:rPr>
      <w:rFonts w:ascii="Times" w:eastAsia="Times New Roman" w:hAnsi="Times" w:cs="Arial"/>
      <w:bCs/>
      <w:sz w:val="24"/>
    </w:rPr>
  </w:style>
  <w:style w:type="paragraph" w:customStyle="1" w:styleId="1Rozdzialy">
    <w:name w:val="1_Rozdzialy"/>
    <w:basedOn w:val="Normalny"/>
    <w:rsid w:val="002B4D27"/>
    <w:pPr>
      <w:autoSpaceDE w:val="0"/>
      <w:autoSpaceDN w:val="0"/>
      <w:spacing w:before="720" w:after="120" w:line="240" w:lineRule="auto"/>
      <w:jc w:val="center"/>
    </w:pPr>
    <w:rPr>
      <w:rFonts w:ascii="Arial" w:hAnsi="Arial" w:cs="Arial"/>
      <w:b/>
      <w:bCs/>
      <w:sz w:val="24"/>
      <w:szCs w:val="16"/>
    </w:rPr>
  </w:style>
  <w:style w:type="paragraph" w:customStyle="1" w:styleId="ZARTzmartartykuempunktem">
    <w:name w:val="Z/ART(§) – zm. art. (§) artykułem (punktem)"/>
    <w:basedOn w:val="Normalny"/>
    <w:rsid w:val="002B4D27"/>
    <w:pPr>
      <w:suppressAutoHyphens/>
      <w:autoSpaceDE w:val="0"/>
      <w:autoSpaceDN w:val="0"/>
      <w:spacing w:after="0" w:line="360" w:lineRule="auto"/>
      <w:ind w:left="510" w:firstLine="510"/>
      <w:jc w:val="both"/>
    </w:pPr>
    <w:rPr>
      <w:rFonts w:ascii="Times" w:eastAsia="Times New Roman" w:hAnsi="Times" w:cs="Arial"/>
      <w:sz w:val="24"/>
      <w:szCs w:val="20"/>
      <w:lang w:eastAsia="pl-PL"/>
    </w:rPr>
  </w:style>
  <w:style w:type="paragraph" w:customStyle="1" w:styleId="ZPKTzmpktartykuempunktem">
    <w:name w:val="Z/PKT – zm. pkt artykułem (punktem)"/>
    <w:basedOn w:val="Normalny"/>
    <w:rsid w:val="002B4D27"/>
    <w:pPr>
      <w:autoSpaceDN w:val="0"/>
      <w:spacing w:after="0" w:line="360" w:lineRule="auto"/>
      <w:ind w:left="1020" w:hanging="510"/>
      <w:jc w:val="both"/>
    </w:pPr>
    <w:rPr>
      <w:rFonts w:ascii="Times" w:eastAsia="Times New Roman" w:hAnsi="Times" w:cs="Arial"/>
      <w:bCs/>
      <w:sz w:val="24"/>
      <w:szCs w:val="20"/>
      <w:lang w:eastAsia="pl-PL"/>
    </w:rPr>
  </w:style>
  <w:style w:type="paragraph" w:customStyle="1" w:styleId="ZUSTzmustartykuempunktem">
    <w:name w:val="Z/UST(§) – zm. ust. (§) artykułem (punktem)"/>
    <w:basedOn w:val="ZARTzmartartykuempunktem"/>
    <w:rsid w:val="002B4D27"/>
  </w:style>
  <w:style w:type="paragraph" w:customStyle="1" w:styleId="ZLITwPKTzmlitwpktartykuempunktem">
    <w:name w:val="Z/LIT_w_PKT – zm. lit. w pkt artykułem (punktem)"/>
    <w:basedOn w:val="Normalny"/>
    <w:rsid w:val="002B4D27"/>
    <w:pPr>
      <w:autoSpaceDN w:val="0"/>
      <w:spacing w:after="0" w:line="360" w:lineRule="auto"/>
      <w:ind w:left="1497" w:hanging="476"/>
      <w:jc w:val="both"/>
    </w:pPr>
    <w:rPr>
      <w:rFonts w:ascii="Times" w:eastAsia="Times New Roman" w:hAnsi="Times" w:cs="Arial"/>
      <w:bCs/>
      <w:sz w:val="24"/>
      <w:szCs w:val="20"/>
      <w:lang w:eastAsia="pl-PL"/>
    </w:rPr>
  </w:style>
  <w:style w:type="paragraph" w:customStyle="1" w:styleId="2Paragrafy">
    <w:name w:val="2_Paragrafy"/>
    <w:basedOn w:val="Normalny"/>
    <w:rsid w:val="002B4D27"/>
    <w:pPr>
      <w:autoSpaceDE w:val="0"/>
      <w:autoSpaceDN w:val="0"/>
      <w:spacing w:before="360" w:after="120" w:line="240" w:lineRule="auto"/>
      <w:jc w:val="center"/>
    </w:pPr>
    <w:rPr>
      <w:rFonts w:ascii="Arial" w:hAnsi="Arial" w:cs="Arial"/>
      <w:b/>
      <w:bCs/>
      <w:szCs w:val="16"/>
    </w:rPr>
  </w:style>
  <w:style w:type="paragraph" w:styleId="NormalnyWeb">
    <w:name w:val="Normal (Web)"/>
    <w:basedOn w:val="Normalny"/>
    <w:uiPriority w:val="99"/>
    <w:rsid w:val="002B4D27"/>
    <w:pPr>
      <w:autoSpaceDN w:val="0"/>
      <w:spacing w:before="100" w:after="100" w:line="240" w:lineRule="auto"/>
    </w:pPr>
    <w:rPr>
      <w:rFonts w:ascii="Times New Roman" w:eastAsia="Times New Roman" w:hAnsi="Times New Roman"/>
      <w:sz w:val="24"/>
      <w:szCs w:val="24"/>
      <w:lang w:eastAsia="pl-PL"/>
    </w:rPr>
  </w:style>
  <w:style w:type="paragraph" w:styleId="Tekstpodstawowy2">
    <w:name w:val="Body Text 2"/>
    <w:basedOn w:val="Normalny"/>
    <w:link w:val="Tekstpodstawowy2Znak"/>
    <w:uiPriority w:val="99"/>
    <w:semiHidden/>
    <w:unhideWhenUsed/>
    <w:rsid w:val="002A3535"/>
    <w:pPr>
      <w:spacing w:after="120" w:line="480" w:lineRule="auto"/>
    </w:pPr>
  </w:style>
  <w:style w:type="character" w:customStyle="1" w:styleId="Tekstpodstawowy2Znak">
    <w:name w:val="Tekst podstawowy 2 Znak"/>
    <w:basedOn w:val="Domylnaczcionkaakapitu"/>
    <w:link w:val="Tekstpodstawowy2"/>
    <w:uiPriority w:val="99"/>
    <w:semiHidden/>
    <w:rsid w:val="002A3535"/>
    <w:rPr>
      <w:sz w:val="22"/>
      <w:szCs w:val="22"/>
      <w:lang w:eastAsia="en-US"/>
    </w:rPr>
  </w:style>
  <w:style w:type="paragraph" w:customStyle="1" w:styleId="Akapitzlist1">
    <w:name w:val="Akapit z listą1"/>
    <w:basedOn w:val="Normalny"/>
    <w:rsid w:val="00506C36"/>
    <w:pPr>
      <w:ind w:left="720"/>
      <w:contextualSpacing/>
    </w:pPr>
    <w:rPr>
      <w:rFonts w:eastAsia="Times New Roman"/>
    </w:rPr>
  </w:style>
  <w:style w:type="paragraph" w:styleId="Stopka">
    <w:name w:val="footer"/>
    <w:basedOn w:val="Normalny"/>
    <w:link w:val="StopkaZnak"/>
    <w:uiPriority w:val="99"/>
    <w:unhideWhenUsed/>
    <w:rsid w:val="00034F6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34F6E"/>
    <w:rPr>
      <w:sz w:val="22"/>
      <w:szCs w:val="22"/>
      <w:lang w:eastAsia="en-US"/>
    </w:rPr>
  </w:style>
  <w:style w:type="paragraph" w:styleId="Tekstprzypisukocowego">
    <w:name w:val="endnote text"/>
    <w:basedOn w:val="Normalny"/>
    <w:link w:val="TekstprzypisukocowegoZnak"/>
    <w:uiPriority w:val="99"/>
    <w:semiHidden/>
    <w:unhideWhenUsed/>
    <w:rsid w:val="00B91CF5"/>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91CF5"/>
    <w:rPr>
      <w:lang w:eastAsia="en-US"/>
    </w:rPr>
  </w:style>
  <w:style w:type="character" w:styleId="Odwoanieprzypisukocowego">
    <w:name w:val="endnote reference"/>
    <w:basedOn w:val="Domylnaczcionkaakapitu"/>
    <w:uiPriority w:val="99"/>
    <w:semiHidden/>
    <w:unhideWhenUsed/>
    <w:rsid w:val="00B91CF5"/>
    <w:rPr>
      <w:vertAlign w:val="superscript"/>
    </w:rPr>
  </w:style>
  <w:style w:type="character" w:customStyle="1" w:styleId="Nagwek1Znak">
    <w:name w:val="Nagłówek 1 Znak"/>
    <w:basedOn w:val="Domylnaczcionkaakapitu"/>
    <w:link w:val="Nagwek1"/>
    <w:uiPriority w:val="9"/>
    <w:rsid w:val="009B1D72"/>
    <w:rPr>
      <w:rFonts w:asciiTheme="majorHAnsi" w:eastAsiaTheme="majorEastAsia" w:hAnsiTheme="majorHAnsi" w:cstheme="majorBidi"/>
      <w:color w:val="365F91" w:themeColor="accent1" w:themeShade="BF"/>
      <w:sz w:val="32"/>
      <w:szCs w:val="32"/>
      <w:lang w:eastAsia="en-US"/>
    </w:rPr>
  </w:style>
  <w:style w:type="character" w:customStyle="1" w:styleId="Nagwek2Znak">
    <w:name w:val="Nagłówek 2 Znak"/>
    <w:basedOn w:val="Domylnaczcionkaakapitu"/>
    <w:link w:val="Nagwek2"/>
    <w:uiPriority w:val="9"/>
    <w:rsid w:val="009B1D72"/>
    <w:rPr>
      <w:rFonts w:asciiTheme="majorHAnsi" w:eastAsiaTheme="majorEastAsia" w:hAnsiTheme="majorHAnsi" w:cstheme="majorBidi"/>
      <w:color w:val="365F91" w:themeColor="accent1" w:themeShade="BF"/>
      <w:sz w:val="26"/>
      <w:szCs w:val="26"/>
      <w:lang w:eastAsia="en-US"/>
    </w:rPr>
  </w:style>
  <w:style w:type="character" w:customStyle="1" w:styleId="Nagwek4Znak">
    <w:name w:val="Nagłówek 4 Znak"/>
    <w:basedOn w:val="Domylnaczcionkaakapitu"/>
    <w:link w:val="Nagwek4"/>
    <w:uiPriority w:val="9"/>
    <w:semiHidden/>
    <w:rsid w:val="009B1D72"/>
    <w:rPr>
      <w:rFonts w:asciiTheme="majorHAnsi" w:eastAsiaTheme="majorEastAsia" w:hAnsiTheme="majorHAnsi" w:cstheme="majorBidi"/>
      <w:i/>
      <w:iCs/>
      <w:color w:val="365F91" w:themeColor="accent1" w:themeShade="BF"/>
      <w:sz w:val="22"/>
      <w:szCs w:val="22"/>
      <w:lang w:eastAsia="en-US"/>
    </w:rPr>
  </w:style>
  <w:style w:type="paragraph" w:styleId="Tekstpodstawowyzwciciem">
    <w:name w:val="Body Text First Indent"/>
    <w:basedOn w:val="Tekstpodstawowy"/>
    <w:link w:val="TekstpodstawowyzwciciemZnak"/>
    <w:uiPriority w:val="99"/>
    <w:semiHidden/>
    <w:unhideWhenUsed/>
    <w:rsid w:val="009B1D72"/>
    <w:pPr>
      <w:spacing w:after="200"/>
      <w:ind w:firstLine="360"/>
    </w:pPr>
  </w:style>
  <w:style w:type="character" w:customStyle="1" w:styleId="TekstpodstawowyzwciciemZnak">
    <w:name w:val="Tekst podstawowy z wcięciem Znak"/>
    <w:basedOn w:val="TekstpodstawowyZnak"/>
    <w:link w:val="Tekstpodstawowyzwciciem"/>
    <w:uiPriority w:val="99"/>
    <w:semiHidden/>
    <w:rsid w:val="009B1D72"/>
    <w:rPr>
      <w:rFonts w:ascii="Calibri" w:eastAsia="Calibri" w:hAnsi="Calibri" w:cs="Times New Roman"/>
      <w:sz w:val="22"/>
      <w:szCs w:val="22"/>
      <w:lang w:eastAsia="en-US"/>
    </w:rPr>
  </w:style>
  <w:style w:type="paragraph" w:styleId="Tekstpodstawowyzwciciem2">
    <w:name w:val="Body Text First Indent 2"/>
    <w:basedOn w:val="Tekstpodstawowywcity"/>
    <w:link w:val="Tekstpodstawowyzwciciem2Znak"/>
    <w:uiPriority w:val="99"/>
    <w:unhideWhenUsed/>
    <w:rsid w:val="009B1D72"/>
    <w:pPr>
      <w:spacing w:after="200" w:line="276" w:lineRule="auto"/>
      <w:ind w:left="360" w:firstLine="360"/>
    </w:pPr>
    <w:rPr>
      <w:rFonts w:ascii="Calibri" w:eastAsia="Calibri" w:hAnsi="Calibri"/>
      <w:sz w:val="22"/>
      <w:szCs w:val="22"/>
      <w:lang w:eastAsia="en-US"/>
    </w:rPr>
  </w:style>
  <w:style w:type="character" w:customStyle="1" w:styleId="Tekstpodstawowyzwciciem2Znak">
    <w:name w:val="Tekst podstawowy z wcięciem 2 Znak"/>
    <w:basedOn w:val="TekstpodstawowywcityZnak"/>
    <w:link w:val="Tekstpodstawowyzwciciem2"/>
    <w:uiPriority w:val="99"/>
    <w:rsid w:val="009B1D72"/>
    <w:rPr>
      <w:rFonts w:ascii="Times New Roman" w:eastAsia="Times New Roman" w:hAnsi="Times New Roman" w:cs="Times New Roman"/>
      <w:sz w:val="22"/>
      <w:szCs w:val="22"/>
      <w:lang w:eastAsia="en-US"/>
    </w:rPr>
  </w:style>
  <w:style w:type="paragraph" w:styleId="Lista">
    <w:name w:val="List"/>
    <w:basedOn w:val="Normalny"/>
    <w:unhideWhenUsed/>
    <w:rsid w:val="009B1D72"/>
    <w:pPr>
      <w:spacing w:after="0" w:line="240" w:lineRule="auto"/>
      <w:ind w:left="283" w:hanging="283"/>
    </w:pPr>
    <w:rPr>
      <w:rFonts w:ascii="Times New Roman" w:eastAsia="Times New Roman" w:hAnsi="Times New Roman"/>
      <w:sz w:val="24"/>
      <w:szCs w:val="24"/>
      <w:lang w:eastAsia="pl-PL"/>
    </w:rPr>
  </w:style>
  <w:style w:type="paragraph" w:styleId="Lista2">
    <w:name w:val="List 2"/>
    <w:basedOn w:val="Normalny"/>
    <w:semiHidden/>
    <w:unhideWhenUsed/>
    <w:rsid w:val="009B1D72"/>
    <w:pPr>
      <w:spacing w:after="0" w:line="240" w:lineRule="auto"/>
      <w:ind w:left="566" w:hanging="283"/>
    </w:pPr>
    <w:rPr>
      <w:rFonts w:ascii="Times New Roman" w:eastAsia="Times New Roman" w:hAnsi="Times New Roman"/>
      <w:sz w:val="24"/>
      <w:szCs w:val="24"/>
      <w:lang w:eastAsia="pl-PL"/>
    </w:rPr>
  </w:style>
  <w:style w:type="paragraph" w:styleId="Lista-kontynuacja">
    <w:name w:val="List Continue"/>
    <w:basedOn w:val="Normalny"/>
    <w:semiHidden/>
    <w:unhideWhenUsed/>
    <w:rsid w:val="009B1D72"/>
    <w:pPr>
      <w:spacing w:after="120" w:line="240" w:lineRule="auto"/>
      <w:ind w:left="283"/>
    </w:pPr>
    <w:rPr>
      <w:rFonts w:ascii="Times New Roman" w:eastAsia="Times New Roman" w:hAnsi="Times New Roman"/>
      <w:sz w:val="24"/>
      <w:szCs w:val="24"/>
      <w:lang w:eastAsia="pl-PL"/>
    </w:rPr>
  </w:style>
  <w:style w:type="paragraph" w:customStyle="1" w:styleId="text-justify">
    <w:name w:val="text-justify"/>
    <w:basedOn w:val="Normalny"/>
    <w:rsid w:val="00612941"/>
    <w:pPr>
      <w:spacing w:before="100" w:beforeAutospacing="1" w:after="100" w:afterAutospacing="1" w:line="240" w:lineRule="auto"/>
    </w:pPr>
    <w:rPr>
      <w:rFonts w:ascii="Times New Roman" w:eastAsia="Times New Roman" w:hAnsi="Times New Roman"/>
      <w:sz w:val="24"/>
      <w:szCs w:val="24"/>
      <w:lang w:eastAsia="pl-PL"/>
    </w:rPr>
  </w:style>
  <w:style w:type="character" w:customStyle="1" w:styleId="text-justify1">
    <w:name w:val="text-justify1"/>
    <w:basedOn w:val="Domylnaczcionkaakapitu"/>
    <w:rsid w:val="00612941"/>
  </w:style>
  <w:style w:type="paragraph" w:customStyle="1" w:styleId="Stylpruszczaski">
    <w:name w:val="Styl pruszczański"/>
    <w:basedOn w:val="Normalny"/>
    <w:rsid w:val="00422ED4"/>
    <w:pPr>
      <w:numPr>
        <w:numId w:val="128"/>
      </w:numPr>
      <w:spacing w:after="0" w:line="240" w:lineRule="auto"/>
    </w:pPr>
    <w:rPr>
      <w:rFonts w:ascii="Times New Roman" w:eastAsia="Times New Roman" w:hAnsi="Times New Roman"/>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704512">
      <w:bodyDiv w:val="1"/>
      <w:marLeft w:val="0"/>
      <w:marRight w:val="0"/>
      <w:marTop w:val="0"/>
      <w:marBottom w:val="0"/>
      <w:divBdr>
        <w:top w:val="none" w:sz="0" w:space="0" w:color="auto"/>
        <w:left w:val="none" w:sz="0" w:space="0" w:color="auto"/>
        <w:bottom w:val="none" w:sz="0" w:space="0" w:color="auto"/>
        <w:right w:val="none" w:sz="0" w:space="0" w:color="auto"/>
      </w:divBdr>
      <w:divsChild>
        <w:div w:id="2119373385">
          <w:marLeft w:val="240"/>
          <w:marRight w:val="0"/>
          <w:marTop w:val="0"/>
          <w:marBottom w:val="72"/>
          <w:divBdr>
            <w:top w:val="none" w:sz="0" w:space="0" w:color="auto"/>
            <w:left w:val="none" w:sz="0" w:space="0" w:color="auto"/>
            <w:bottom w:val="none" w:sz="0" w:space="0" w:color="auto"/>
            <w:right w:val="none" w:sz="0" w:space="0" w:color="auto"/>
          </w:divBdr>
        </w:div>
        <w:div w:id="989669583">
          <w:marLeft w:val="240"/>
          <w:marRight w:val="0"/>
          <w:marTop w:val="0"/>
          <w:marBottom w:val="72"/>
          <w:divBdr>
            <w:top w:val="none" w:sz="0" w:space="0" w:color="auto"/>
            <w:left w:val="none" w:sz="0" w:space="0" w:color="auto"/>
            <w:bottom w:val="none" w:sz="0" w:space="0" w:color="auto"/>
            <w:right w:val="none" w:sz="0" w:space="0" w:color="auto"/>
          </w:divBdr>
          <w:divsChild>
            <w:div w:id="51467952">
              <w:marLeft w:val="0"/>
              <w:marRight w:val="0"/>
              <w:marTop w:val="0"/>
              <w:marBottom w:val="0"/>
              <w:divBdr>
                <w:top w:val="none" w:sz="0" w:space="0" w:color="auto"/>
                <w:left w:val="none" w:sz="0" w:space="0" w:color="auto"/>
                <w:bottom w:val="none" w:sz="0" w:space="0" w:color="auto"/>
                <w:right w:val="none" w:sz="0" w:space="0" w:color="auto"/>
              </w:divBdr>
            </w:div>
          </w:divsChild>
        </w:div>
        <w:div w:id="1687974937">
          <w:marLeft w:val="240"/>
          <w:marRight w:val="0"/>
          <w:marTop w:val="0"/>
          <w:marBottom w:val="72"/>
          <w:divBdr>
            <w:top w:val="none" w:sz="0" w:space="0" w:color="auto"/>
            <w:left w:val="none" w:sz="0" w:space="0" w:color="auto"/>
            <w:bottom w:val="none" w:sz="0" w:space="0" w:color="auto"/>
            <w:right w:val="none" w:sz="0" w:space="0" w:color="auto"/>
          </w:divBdr>
          <w:divsChild>
            <w:div w:id="31499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112601">
      <w:bodyDiv w:val="1"/>
      <w:marLeft w:val="0"/>
      <w:marRight w:val="0"/>
      <w:marTop w:val="0"/>
      <w:marBottom w:val="0"/>
      <w:divBdr>
        <w:top w:val="none" w:sz="0" w:space="0" w:color="auto"/>
        <w:left w:val="none" w:sz="0" w:space="0" w:color="auto"/>
        <w:bottom w:val="none" w:sz="0" w:space="0" w:color="auto"/>
        <w:right w:val="none" w:sz="0" w:space="0" w:color="auto"/>
      </w:divBdr>
      <w:divsChild>
        <w:div w:id="865143704">
          <w:marLeft w:val="0"/>
          <w:marRight w:val="0"/>
          <w:marTop w:val="0"/>
          <w:marBottom w:val="0"/>
          <w:divBdr>
            <w:top w:val="none" w:sz="0" w:space="0" w:color="auto"/>
            <w:left w:val="none" w:sz="0" w:space="0" w:color="auto"/>
            <w:bottom w:val="none" w:sz="0" w:space="0" w:color="auto"/>
            <w:right w:val="none" w:sz="0" w:space="0" w:color="auto"/>
          </w:divBdr>
        </w:div>
        <w:div w:id="371733195">
          <w:marLeft w:val="0"/>
          <w:marRight w:val="0"/>
          <w:marTop w:val="0"/>
          <w:marBottom w:val="0"/>
          <w:divBdr>
            <w:top w:val="none" w:sz="0" w:space="0" w:color="auto"/>
            <w:left w:val="none" w:sz="0" w:space="0" w:color="auto"/>
            <w:bottom w:val="none" w:sz="0" w:space="0" w:color="auto"/>
            <w:right w:val="none" w:sz="0" w:space="0" w:color="auto"/>
          </w:divBdr>
        </w:div>
      </w:divsChild>
    </w:div>
    <w:div w:id="867454577">
      <w:bodyDiv w:val="1"/>
      <w:marLeft w:val="0"/>
      <w:marRight w:val="0"/>
      <w:marTop w:val="0"/>
      <w:marBottom w:val="0"/>
      <w:divBdr>
        <w:top w:val="none" w:sz="0" w:space="0" w:color="auto"/>
        <w:left w:val="none" w:sz="0" w:space="0" w:color="auto"/>
        <w:bottom w:val="none" w:sz="0" w:space="0" w:color="auto"/>
        <w:right w:val="none" w:sz="0" w:space="0" w:color="auto"/>
      </w:divBdr>
    </w:div>
    <w:div w:id="1010914252">
      <w:bodyDiv w:val="1"/>
      <w:marLeft w:val="0"/>
      <w:marRight w:val="0"/>
      <w:marTop w:val="0"/>
      <w:marBottom w:val="0"/>
      <w:divBdr>
        <w:top w:val="none" w:sz="0" w:space="0" w:color="auto"/>
        <w:left w:val="none" w:sz="0" w:space="0" w:color="auto"/>
        <w:bottom w:val="none" w:sz="0" w:space="0" w:color="auto"/>
        <w:right w:val="none" w:sz="0" w:space="0" w:color="auto"/>
      </w:divBdr>
    </w:div>
    <w:div w:id="1210416931">
      <w:bodyDiv w:val="1"/>
      <w:marLeft w:val="0"/>
      <w:marRight w:val="0"/>
      <w:marTop w:val="0"/>
      <w:marBottom w:val="0"/>
      <w:divBdr>
        <w:top w:val="none" w:sz="0" w:space="0" w:color="auto"/>
        <w:left w:val="none" w:sz="0" w:space="0" w:color="auto"/>
        <w:bottom w:val="none" w:sz="0" w:space="0" w:color="auto"/>
        <w:right w:val="none" w:sz="0" w:space="0" w:color="auto"/>
      </w:divBdr>
    </w:div>
    <w:div w:id="1236432004">
      <w:bodyDiv w:val="1"/>
      <w:marLeft w:val="0"/>
      <w:marRight w:val="0"/>
      <w:marTop w:val="0"/>
      <w:marBottom w:val="0"/>
      <w:divBdr>
        <w:top w:val="none" w:sz="0" w:space="0" w:color="auto"/>
        <w:left w:val="none" w:sz="0" w:space="0" w:color="auto"/>
        <w:bottom w:val="none" w:sz="0" w:space="0" w:color="auto"/>
        <w:right w:val="none" w:sz="0" w:space="0" w:color="auto"/>
      </w:divBdr>
      <w:divsChild>
        <w:div w:id="1384476209">
          <w:marLeft w:val="0"/>
          <w:marRight w:val="0"/>
          <w:marTop w:val="0"/>
          <w:marBottom w:val="0"/>
          <w:divBdr>
            <w:top w:val="none" w:sz="0" w:space="0" w:color="auto"/>
            <w:left w:val="none" w:sz="0" w:space="0" w:color="auto"/>
            <w:bottom w:val="none" w:sz="0" w:space="0" w:color="auto"/>
            <w:right w:val="none" w:sz="0" w:space="0" w:color="auto"/>
          </w:divBdr>
          <w:divsChild>
            <w:div w:id="1310551597">
              <w:marLeft w:val="0"/>
              <w:marRight w:val="0"/>
              <w:marTop w:val="0"/>
              <w:marBottom w:val="0"/>
              <w:divBdr>
                <w:top w:val="none" w:sz="0" w:space="0" w:color="auto"/>
                <w:left w:val="none" w:sz="0" w:space="0" w:color="auto"/>
                <w:bottom w:val="none" w:sz="0" w:space="0" w:color="auto"/>
                <w:right w:val="none" w:sz="0" w:space="0" w:color="auto"/>
              </w:divBdr>
            </w:div>
          </w:divsChild>
        </w:div>
        <w:div w:id="933515562">
          <w:marLeft w:val="0"/>
          <w:marRight w:val="0"/>
          <w:marTop w:val="0"/>
          <w:marBottom w:val="0"/>
          <w:divBdr>
            <w:top w:val="none" w:sz="0" w:space="0" w:color="auto"/>
            <w:left w:val="none" w:sz="0" w:space="0" w:color="auto"/>
            <w:bottom w:val="none" w:sz="0" w:space="0" w:color="auto"/>
            <w:right w:val="none" w:sz="0" w:space="0" w:color="auto"/>
          </w:divBdr>
          <w:divsChild>
            <w:div w:id="1814444775">
              <w:marLeft w:val="0"/>
              <w:marRight w:val="0"/>
              <w:marTop w:val="0"/>
              <w:marBottom w:val="0"/>
              <w:divBdr>
                <w:top w:val="none" w:sz="0" w:space="0" w:color="auto"/>
                <w:left w:val="none" w:sz="0" w:space="0" w:color="auto"/>
                <w:bottom w:val="none" w:sz="0" w:space="0" w:color="auto"/>
                <w:right w:val="none" w:sz="0" w:space="0" w:color="auto"/>
              </w:divBdr>
            </w:div>
          </w:divsChild>
        </w:div>
        <w:div w:id="133105225">
          <w:marLeft w:val="0"/>
          <w:marRight w:val="0"/>
          <w:marTop w:val="0"/>
          <w:marBottom w:val="0"/>
          <w:divBdr>
            <w:top w:val="none" w:sz="0" w:space="0" w:color="auto"/>
            <w:left w:val="none" w:sz="0" w:space="0" w:color="auto"/>
            <w:bottom w:val="none" w:sz="0" w:space="0" w:color="auto"/>
            <w:right w:val="none" w:sz="0" w:space="0" w:color="auto"/>
          </w:divBdr>
          <w:divsChild>
            <w:div w:id="1757358036">
              <w:marLeft w:val="0"/>
              <w:marRight w:val="0"/>
              <w:marTop w:val="0"/>
              <w:marBottom w:val="0"/>
              <w:divBdr>
                <w:top w:val="none" w:sz="0" w:space="0" w:color="auto"/>
                <w:left w:val="none" w:sz="0" w:space="0" w:color="auto"/>
                <w:bottom w:val="none" w:sz="0" w:space="0" w:color="auto"/>
                <w:right w:val="none" w:sz="0" w:space="0" w:color="auto"/>
              </w:divBdr>
            </w:div>
          </w:divsChild>
        </w:div>
        <w:div w:id="629748036">
          <w:marLeft w:val="0"/>
          <w:marRight w:val="0"/>
          <w:marTop w:val="0"/>
          <w:marBottom w:val="0"/>
          <w:divBdr>
            <w:top w:val="none" w:sz="0" w:space="0" w:color="auto"/>
            <w:left w:val="none" w:sz="0" w:space="0" w:color="auto"/>
            <w:bottom w:val="none" w:sz="0" w:space="0" w:color="auto"/>
            <w:right w:val="none" w:sz="0" w:space="0" w:color="auto"/>
          </w:divBdr>
          <w:divsChild>
            <w:div w:id="430319676">
              <w:marLeft w:val="0"/>
              <w:marRight w:val="0"/>
              <w:marTop w:val="0"/>
              <w:marBottom w:val="0"/>
              <w:divBdr>
                <w:top w:val="none" w:sz="0" w:space="0" w:color="auto"/>
                <w:left w:val="none" w:sz="0" w:space="0" w:color="auto"/>
                <w:bottom w:val="none" w:sz="0" w:space="0" w:color="auto"/>
                <w:right w:val="none" w:sz="0" w:space="0" w:color="auto"/>
              </w:divBdr>
            </w:div>
          </w:divsChild>
        </w:div>
        <w:div w:id="715088859">
          <w:marLeft w:val="0"/>
          <w:marRight w:val="0"/>
          <w:marTop w:val="0"/>
          <w:marBottom w:val="0"/>
          <w:divBdr>
            <w:top w:val="none" w:sz="0" w:space="0" w:color="auto"/>
            <w:left w:val="none" w:sz="0" w:space="0" w:color="auto"/>
            <w:bottom w:val="none" w:sz="0" w:space="0" w:color="auto"/>
            <w:right w:val="none" w:sz="0" w:space="0" w:color="auto"/>
          </w:divBdr>
          <w:divsChild>
            <w:div w:id="153842604">
              <w:marLeft w:val="0"/>
              <w:marRight w:val="0"/>
              <w:marTop w:val="0"/>
              <w:marBottom w:val="0"/>
              <w:divBdr>
                <w:top w:val="none" w:sz="0" w:space="0" w:color="auto"/>
                <w:left w:val="none" w:sz="0" w:space="0" w:color="auto"/>
                <w:bottom w:val="none" w:sz="0" w:space="0" w:color="auto"/>
                <w:right w:val="none" w:sz="0" w:space="0" w:color="auto"/>
              </w:divBdr>
            </w:div>
          </w:divsChild>
        </w:div>
        <w:div w:id="262886132">
          <w:marLeft w:val="0"/>
          <w:marRight w:val="0"/>
          <w:marTop w:val="0"/>
          <w:marBottom w:val="0"/>
          <w:divBdr>
            <w:top w:val="none" w:sz="0" w:space="0" w:color="auto"/>
            <w:left w:val="none" w:sz="0" w:space="0" w:color="auto"/>
            <w:bottom w:val="none" w:sz="0" w:space="0" w:color="auto"/>
            <w:right w:val="none" w:sz="0" w:space="0" w:color="auto"/>
          </w:divBdr>
          <w:divsChild>
            <w:div w:id="2079861563">
              <w:marLeft w:val="0"/>
              <w:marRight w:val="0"/>
              <w:marTop w:val="0"/>
              <w:marBottom w:val="0"/>
              <w:divBdr>
                <w:top w:val="none" w:sz="0" w:space="0" w:color="auto"/>
                <w:left w:val="none" w:sz="0" w:space="0" w:color="auto"/>
                <w:bottom w:val="none" w:sz="0" w:space="0" w:color="auto"/>
                <w:right w:val="none" w:sz="0" w:space="0" w:color="auto"/>
              </w:divBdr>
            </w:div>
          </w:divsChild>
        </w:div>
        <w:div w:id="1429232873">
          <w:marLeft w:val="0"/>
          <w:marRight w:val="0"/>
          <w:marTop w:val="0"/>
          <w:marBottom w:val="0"/>
          <w:divBdr>
            <w:top w:val="none" w:sz="0" w:space="0" w:color="auto"/>
            <w:left w:val="none" w:sz="0" w:space="0" w:color="auto"/>
            <w:bottom w:val="none" w:sz="0" w:space="0" w:color="auto"/>
            <w:right w:val="none" w:sz="0" w:space="0" w:color="auto"/>
          </w:divBdr>
          <w:divsChild>
            <w:div w:id="17435411">
              <w:marLeft w:val="0"/>
              <w:marRight w:val="0"/>
              <w:marTop w:val="0"/>
              <w:marBottom w:val="0"/>
              <w:divBdr>
                <w:top w:val="none" w:sz="0" w:space="0" w:color="auto"/>
                <w:left w:val="none" w:sz="0" w:space="0" w:color="auto"/>
                <w:bottom w:val="none" w:sz="0" w:space="0" w:color="auto"/>
                <w:right w:val="none" w:sz="0" w:space="0" w:color="auto"/>
              </w:divBdr>
            </w:div>
          </w:divsChild>
        </w:div>
        <w:div w:id="2105031847">
          <w:marLeft w:val="0"/>
          <w:marRight w:val="0"/>
          <w:marTop w:val="0"/>
          <w:marBottom w:val="0"/>
          <w:divBdr>
            <w:top w:val="none" w:sz="0" w:space="0" w:color="auto"/>
            <w:left w:val="none" w:sz="0" w:space="0" w:color="auto"/>
            <w:bottom w:val="none" w:sz="0" w:space="0" w:color="auto"/>
            <w:right w:val="none" w:sz="0" w:space="0" w:color="auto"/>
          </w:divBdr>
          <w:divsChild>
            <w:div w:id="1816412111">
              <w:marLeft w:val="0"/>
              <w:marRight w:val="0"/>
              <w:marTop w:val="0"/>
              <w:marBottom w:val="0"/>
              <w:divBdr>
                <w:top w:val="none" w:sz="0" w:space="0" w:color="auto"/>
                <w:left w:val="none" w:sz="0" w:space="0" w:color="auto"/>
                <w:bottom w:val="none" w:sz="0" w:space="0" w:color="auto"/>
                <w:right w:val="none" w:sz="0" w:space="0" w:color="auto"/>
              </w:divBdr>
            </w:div>
          </w:divsChild>
        </w:div>
        <w:div w:id="1132556170">
          <w:marLeft w:val="0"/>
          <w:marRight w:val="0"/>
          <w:marTop w:val="0"/>
          <w:marBottom w:val="0"/>
          <w:divBdr>
            <w:top w:val="none" w:sz="0" w:space="0" w:color="auto"/>
            <w:left w:val="none" w:sz="0" w:space="0" w:color="auto"/>
            <w:bottom w:val="none" w:sz="0" w:space="0" w:color="auto"/>
            <w:right w:val="none" w:sz="0" w:space="0" w:color="auto"/>
          </w:divBdr>
          <w:divsChild>
            <w:div w:id="1577595209">
              <w:marLeft w:val="0"/>
              <w:marRight w:val="0"/>
              <w:marTop w:val="0"/>
              <w:marBottom w:val="0"/>
              <w:divBdr>
                <w:top w:val="none" w:sz="0" w:space="0" w:color="auto"/>
                <w:left w:val="none" w:sz="0" w:space="0" w:color="auto"/>
                <w:bottom w:val="none" w:sz="0" w:space="0" w:color="auto"/>
                <w:right w:val="none" w:sz="0" w:space="0" w:color="auto"/>
              </w:divBdr>
            </w:div>
          </w:divsChild>
        </w:div>
        <w:div w:id="592861056">
          <w:marLeft w:val="0"/>
          <w:marRight w:val="0"/>
          <w:marTop w:val="0"/>
          <w:marBottom w:val="0"/>
          <w:divBdr>
            <w:top w:val="none" w:sz="0" w:space="0" w:color="auto"/>
            <w:left w:val="none" w:sz="0" w:space="0" w:color="auto"/>
            <w:bottom w:val="none" w:sz="0" w:space="0" w:color="auto"/>
            <w:right w:val="none" w:sz="0" w:space="0" w:color="auto"/>
          </w:divBdr>
          <w:divsChild>
            <w:div w:id="1005521208">
              <w:marLeft w:val="0"/>
              <w:marRight w:val="0"/>
              <w:marTop w:val="0"/>
              <w:marBottom w:val="0"/>
              <w:divBdr>
                <w:top w:val="none" w:sz="0" w:space="0" w:color="auto"/>
                <w:left w:val="none" w:sz="0" w:space="0" w:color="auto"/>
                <w:bottom w:val="none" w:sz="0" w:space="0" w:color="auto"/>
                <w:right w:val="none" w:sz="0" w:space="0" w:color="auto"/>
              </w:divBdr>
            </w:div>
          </w:divsChild>
        </w:div>
        <w:div w:id="918831764">
          <w:marLeft w:val="0"/>
          <w:marRight w:val="0"/>
          <w:marTop w:val="0"/>
          <w:marBottom w:val="0"/>
          <w:divBdr>
            <w:top w:val="none" w:sz="0" w:space="0" w:color="auto"/>
            <w:left w:val="none" w:sz="0" w:space="0" w:color="auto"/>
            <w:bottom w:val="none" w:sz="0" w:space="0" w:color="auto"/>
            <w:right w:val="none" w:sz="0" w:space="0" w:color="auto"/>
          </w:divBdr>
          <w:divsChild>
            <w:div w:id="1556429202">
              <w:marLeft w:val="0"/>
              <w:marRight w:val="0"/>
              <w:marTop w:val="0"/>
              <w:marBottom w:val="0"/>
              <w:divBdr>
                <w:top w:val="none" w:sz="0" w:space="0" w:color="auto"/>
                <w:left w:val="none" w:sz="0" w:space="0" w:color="auto"/>
                <w:bottom w:val="none" w:sz="0" w:space="0" w:color="auto"/>
                <w:right w:val="none" w:sz="0" w:space="0" w:color="auto"/>
              </w:divBdr>
            </w:div>
          </w:divsChild>
        </w:div>
        <w:div w:id="1686709065">
          <w:marLeft w:val="0"/>
          <w:marRight w:val="0"/>
          <w:marTop w:val="0"/>
          <w:marBottom w:val="0"/>
          <w:divBdr>
            <w:top w:val="none" w:sz="0" w:space="0" w:color="auto"/>
            <w:left w:val="none" w:sz="0" w:space="0" w:color="auto"/>
            <w:bottom w:val="none" w:sz="0" w:space="0" w:color="auto"/>
            <w:right w:val="none" w:sz="0" w:space="0" w:color="auto"/>
          </w:divBdr>
          <w:divsChild>
            <w:div w:id="109682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534389">
      <w:bodyDiv w:val="1"/>
      <w:marLeft w:val="0"/>
      <w:marRight w:val="0"/>
      <w:marTop w:val="0"/>
      <w:marBottom w:val="0"/>
      <w:divBdr>
        <w:top w:val="none" w:sz="0" w:space="0" w:color="auto"/>
        <w:left w:val="none" w:sz="0" w:space="0" w:color="auto"/>
        <w:bottom w:val="none" w:sz="0" w:space="0" w:color="auto"/>
        <w:right w:val="none" w:sz="0" w:space="0" w:color="auto"/>
      </w:divBdr>
    </w:div>
    <w:div w:id="1373993899">
      <w:bodyDiv w:val="1"/>
      <w:marLeft w:val="0"/>
      <w:marRight w:val="0"/>
      <w:marTop w:val="0"/>
      <w:marBottom w:val="0"/>
      <w:divBdr>
        <w:top w:val="none" w:sz="0" w:space="0" w:color="auto"/>
        <w:left w:val="none" w:sz="0" w:space="0" w:color="auto"/>
        <w:bottom w:val="none" w:sz="0" w:space="0" w:color="auto"/>
        <w:right w:val="none" w:sz="0" w:space="0" w:color="auto"/>
      </w:divBdr>
      <w:divsChild>
        <w:div w:id="928929560">
          <w:marLeft w:val="0"/>
          <w:marRight w:val="0"/>
          <w:marTop w:val="0"/>
          <w:marBottom w:val="0"/>
          <w:divBdr>
            <w:top w:val="none" w:sz="0" w:space="0" w:color="auto"/>
            <w:left w:val="none" w:sz="0" w:space="0" w:color="auto"/>
            <w:bottom w:val="none" w:sz="0" w:space="0" w:color="auto"/>
            <w:right w:val="none" w:sz="0" w:space="0" w:color="auto"/>
          </w:divBdr>
        </w:div>
        <w:div w:id="1303925838">
          <w:marLeft w:val="0"/>
          <w:marRight w:val="0"/>
          <w:marTop w:val="0"/>
          <w:marBottom w:val="0"/>
          <w:divBdr>
            <w:top w:val="none" w:sz="0" w:space="0" w:color="auto"/>
            <w:left w:val="none" w:sz="0" w:space="0" w:color="auto"/>
            <w:bottom w:val="none" w:sz="0" w:space="0" w:color="auto"/>
            <w:right w:val="none" w:sz="0" w:space="0" w:color="auto"/>
          </w:divBdr>
        </w:div>
        <w:div w:id="1385062996">
          <w:marLeft w:val="0"/>
          <w:marRight w:val="0"/>
          <w:marTop w:val="0"/>
          <w:marBottom w:val="0"/>
          <w:divBdr>
            <w:top w:val="none" w:sz="0" w:space="0" w:color="auto"/>
            <w:left w:val="none" w:sz="0" w:space="0" w:color="auto"/>
            <w:bottom w:val="none" w:sz="0" w:space="0" w:color="auto"/>
            <w:right w:val="none" w:sz="0" w:space="0" w:color="auto"/>
          </w:divBdr>
        </w:div>
        <w:div w:id="1443766860">
          <w:marLeft w:val="0"/>
          <w:marRight w:val="0"/>
          <w:marTop w:val="0"/>
          <w:marBottom w:val="0"/>
          <w:divBdr>
            <w:top w:val="none" w:sz="0" w:space="0" w:color="auto"/>
            <w:left w:val="none" w:sz="0" w:space="0" w:color="auto"/>
            <w:bottom w:val="none" w:sz="0" w:space="0" w:color="auto"/>
            <w:right w:val="none" w:sz="0" w:space="0" w:color="auto"/>
          </w:divBdr>
        </w:div>
      </w:divsChild>
    </w:div>
    <w:div w:id="1569222075">
      <w:bodyDiv w:val="1"/>
      <w:marLeft w:val="0"/>
      <w:marRight w:val="0"/>
      <w:marTop w:val="0"/>
      <w:marBottom w:val="0"/>
      <w:divBdr>
        <w:top w:val="none" w:sz="0" w:space="0" w:color="auto"/>
        <w:left w:val="none" w:sz="0" w:space="0" w:color="auto"/>
        <w:bottom w:val="none" w:sz="0" w:space="0" w:color="auto"/>
        <w:right w:val="none" w:sz="0" w:space="0" w:color="auto"/>
      </w:divBdr>
      <w:divsChild>
        <w:div w:id="7565375">
          <w:marLeft w:val="0"/>
          <w:marRight w:val="0"/>
          <w:marTop w:val="0"/>
          <w:marBottom w:val="0"/>
          <w:divBdr>
            <w:top w:val="none" w:sz="0" w:space="0" w:color="auto"/>
            <w:left w:val="none" w:sz="0" w:space="0" w:color="auto"/>
            <w:bottom w:val="none" w:sz="0" w:space="0" w:color="auto"/>
            <w:right w:val="none" w:sz="0" w:space="0" w:color="auto"/>
          </w:divBdr>
        </w:div>
        <w:div w:id="953437495">
          <w:marLeft w:val="0"/>
          <w:marRight w:val="0"/>
          <w:marTop w:val="0"/>
          <w:marBottom w:val="0"/>
          <w:divBdr>
            <w:top w:val="none" w:sz="0" w:space="0" w:color="auto"/>
            <w:left w:val="none" w:sz="0" w:space="0" w:color="auto"/>
            <w:bottom w:val="none" w:sz="0" w:space="0" w:color="auto"/>
            <w:right w:val="none" w:sz="0" w:space="0" w:color="auto"/>
          </w:divBdr>
        </w:div>
        <w:div w:id="1093476027">
          <w:marLeft w:val="0"/>
          <w:marRight w:val="0"/>
          <w:marTop w:val="0"/>
          <w:marBottom w:val="0"/>
          <w:divBdr>
            <w:top w:val="none" w:sz="0" w:space="0" w:color="auto"/>
            <w:left w:val="none" w:sz="0" w:space="0" w:color="auto"/>
            <w:bottom w:val="none" w:sz="0" w:space="0" w:color="auto"/>
            <w:right w:val="none" w:sz="0" w:space="0" w:color="auto"/>
          </w:divBdr>
        </w:div>
        <w:div w:id="1244871399">
          <w:marLeft w:val="0"/>
          <w:marRight w:val="0"/>
          <w:marTop w:val="0"/>
          <w:marBottom w:val="0"/>
          <w:divBdr>
            <w:top w:val="none" w:sz="0" w:space="0" w:color="auto"/>
            <w:left w:val="none" w:sz="0" w:space="0" w:color="auto"/>
            <w:bottom w:val="none" w:sz="0" w:space="0" w:color="auto"/>
            <w:right w:val="none" w:sz="0" w:space="0" w:color="auto"/>
          </w:divBdr>
        </w:div>
        <w:div w:id="1625765933">
          <w:marLeft w:val="0"/>
          <w:marRight w:val="0"/>
          <w:marTop w:val="0"/>
          <w:marBottom w:val="0"/>
          <w:divBdr>
            <w:top w:val="none" w:sz="0" w:space="0" w:color="auto"/>
            <w:left w:val="none" w:sz="0" w:space="0" w:color="auto"/>
            <w:bottom w:val="none" w:sz="0" w:space="0" w:color="auto"/>
            <w:right w:val="none" w:sz="0" w:space="0" w:color="auto"/>
          </w:divBdr>
        </w:div>
        <w:div w:id="1679385555">
          <w:marLeft w:val="0"/>
          <w:marRight w:val="0"/>
          <w:marTop w:val="0"/>
          <w:marBottom w:val="0"/>
          <w:divBdr>
            <w:top w:val="none" w:sz="0" w:space="0" w:color="auto"/>
            <w:left w:val="none" w:sz="0" w:space="0" w:color="auto"/>
            <w:bottom w:val="none" w:sz="0" w:space="0" w:color="auto"/>
            <w:right w:val="none" w:sz="0" w:space="0" w:color="auto"/>
          </w:divBdr>
        </w:div>
        <w:div w:id="1735665143">
          <w:marLeft w:val="0"/>
          <w:marRight w:val="0"/>
          <w:marTop w:val="0"/>
          <w:marBottom w:val="0"/>
          <w:divBdr>
            <w:top w:val="none" w:sz="0" w:space="0" w:color="auto"/>
            <w:left w:val="none" w:sz="0" w:space="0" w:color="auto"/>
            <w:bottom w:val="none" w:sz="0" w:space="0" w:color="auto"/>
            <w:right w:val="none" w:sz="0" w:space="0" w:color="auto"/>
          </w:divBdr>
        </w:div>
        <w:div w:id="2105832148">
          <w:marLeft w:val="0"/>
          <w:marRight w:val="0"/>
          <w:marTop w:val="0"/>
          <w:marBottom w:val="0"/>
          <w:divBdr>
            <w:top w:val="none" w:sz="0" w:space="0" w:color="auto"/>
            <w:left w:val="none" w:sz="0" w:space="0" w:color="auto"/>
            <w:bottom w:val="none" w:sz="0" w:space="0" w:color="auto"/>
            <w:right w:val="none" w:sz="0" w:space="0" w:color="auto"/>
          </w:divBdr>
        </w:div>
      </w:divsChild>
    </w:div>
    <w:div w:id="1595017455">
      <w:bodyDiv w:val="1"/>
      <w:marLeft w:val="0"/>
      <w:marRight w:val="0"/>
      <w:marTop w:val="0"/>
      <w:marBottom w:val="0"/>
      <w:divBdr>
        <w:top w:val="none" w:sz="0" w:space="0" w:color="auto"/>
        <w:left w:val="none" w:sz="0" w:space="0" w:color="auto"/>
        <w:bottom w:val="none" w:sz="0" w:space="0" w:color="auto"/>
        <w:right w:val="none" w:sz="0" w:space="0" w:color="auto"/>
      </w:divBdr>
      <w:divsChild>
        <w:div w:id="90396722">
          <w:marLeft w:val="0"/>
          <w:marRight w:val="0"/>
          <w:marTop w:val="0"/>
          <w:marBottom w:val="0"/>
          <w:divBdr>
            <w:top w:val="none" w:sz="0" w:space="0" w:color="auto"/>
            <w:left w:val="none" w:sz="0" w:space="0" w:color="auto"/>
            <w:bottom w:val="none" w:sz="0" w:space="0" w:color="auto"/>
            <w:right w:val="none" w:sz="0" w:space="0" w:color="auto"/>
          </w:divBdr>
        </w:div>
        <w:div w:id="183639644">
          <w:marLeft w:val="0"/>
          <w:marRight w:val="0"/>
          <w:marTop w:val="0"/>
          <w:marBottom w:val="0"/>
          <w:divBdr>
            <w:top w:val="none" w:sz="0" w:space="0" w:color="auto"/>
            <w:left w:val="none" w:sz="0" w:space="0" w:color="auto"/>
            <w:bottom w:val="none" w:sz="0" w:space="0" w:color="auto"/>
            <w:right w:val="none" w:sz="0" w:space="0" w:color="auto"/>
          </w:divBdr>
        </w:div>
        <w:div w:id="234899042">
          <w:marLeft w:val="0"/>
          <w:marRight w:val="0"/>
          <w:marTop w:val="0"/>
          <w:marBottom w:val="0"/>
          <w:divBdr>
            <w:top w:val="none" w:sz="0" w:space="0" w:color="auto"/>
            <w:left w:val="none" w:sz="0" w:space="0" w:color="auto"/>
            <w:bottom w:val="none" w:sz="0" w:space="0" w:color="auto"/>
            <w:right w:val="none" w:sz="0" w:space="0" w:color="auto"/>
          </w:divBdr>
        </w:div>
        <w:div w:id="436558632">
          <w:marLeft w:val="0"/>
          <w:marRight w:val="0"/>
          <w:marTop w:val="0"/>
          <w:marBottom w:val="0"/>
          <w:divBdr>
            <w:top w:val="none" w:sz="0" w:space="0" w:color="auto"/>
            <w:left w:val="none" w:sz="0" w:space="0" w:color="auto"/>
            <w:bottom w:val="none" w:sz="0" w:space="0" w:color="auto"/>
            <w:right w:val="none" w:sz="0" w:space="0" w:color="auto"/>
          </w:divBdr>
        </w:div>
        <w:div w:id="675111954">
          <w:marLeft w:val="0"/>
          <w:marRight w:val="0"/>
          <w:marTop w:val="0"/>
          <w:marBottom w:val="0"/>
          <w:divBdr>
            <w:top w:val="none" w:sz="0" w:space="0" w:color="auto"/>
            <w:left w:val="none" w:sz="0" w:space="0" w:color="auto"/>
            <w:bottom w:val="none" w:sz="0" w:space="0" w:color="auto"/>
            <w:right w:val="none" w:sz="0" w:space="0" w:color="auto"/>
          </w:divBdr>
        </w:div>
        <w:div w:id="757598265">
          <w:marLeft w:val="0"/>
          <w:marRight w:val="0"/>
          <w:marTop w:val="0"/>
          <w:marBottom w:val="0"/>
          <w:divBdr>
            <w:top w:val="none" w:sz="0" w:space="0" w:color="auto"/>
            <w:left w:val="none" w:sz="0" w:space="0" w:color="auto"/>
            <w:bottom w:val="none" w:sz="0" w:space="0" w:color="auto"/>
            <w:right w:val="none" w:sz="0" w:space="0" w:color="auto"/>
          </w:divBdr>
        </w:div>
        <w:div w:id="803891477">
          <w:marLeft w:val="0"/>
          <w:marRight w:val="0"/>
          <w:marTop w:val="0"/>
          <w:marBottom w:val="0"/>
          <w:divBdr>
            <w:top w:val="none" w:sz="0" w:space="0" w:color="auto"/>
            <w:left w:val="none" w:sz="0" w:space="0" w:color="auto"/>
            <w:bottom w:val="none" w:sz="0" w:space="0" w:color="auto"/>
            <w:right w:val="none" w:sz="0" w:space="0" w:color="auto"/>
          </w:divBdr>
        </w:div>
        <w:div w:id="833300542">
          <w:marLeft w:val="0"/>
          <w:marRight w:val="0"/>
          <w:marTop w:val="0"/>
          <w:marBottom w:val="0"/>
          <w:divBdr>
            <w:top w:val="none" w:sz="0" w:space="0" w:color="auto"/>
            <w:left w:val="none" w:sz="0" w:space="0" w:color="auto"/>
            <w:bottom w:val="none" w:sz="0" w:space="0" w:color="auto"/>
            <w:right w:val="none" w:sz="0" w:space="0" w:color="auto"/>
          </w:divBdr>
        </w:div>
        <w:div w:id="883177341">
          <w:marLeft w:val="0"/>
          <w:marRight w:val="0"/>
          <w:marTop w:val="0"/>
          <w:marBottom w:val="0"/>
          <w:divBdr>
            <w:top w:val="none" w:sz="0" w:space="0" w:color="auto"/>
            <w:left w:val="none" w:sz="0" w:space="0" w:color="auto"/>
            <w:bottom w:val="none" w:sz="0" w:space="0" w:color="auto"/>
            <w:right w:val="none" w:sz="0" w:space="0" w:color="auto"/>
          </w:divBdr>
        </w:div>
        <w:div w:id="929191972">
          <w:marLeft w:val="0"/>
          <w:marRight w:val="0"/>
          <w:marTop w:val="0"/>
          <w:marBottom w:val="0"/>
          <w:divBdr>
            <w:top w:val="none" w:sz="0" w:space="0" w:color="auto"/>
            <w:left w:val="none" w:sz="0" w:space="0" w:color="auto"/>
            <w:bottom w:val="none" w:sz="0" w:space="0" w:color="auto"/>
            <w:right w:val="none" w:sz="0" w:space="0" w:color="auto"/>
          </w:divBdr>
        </w:div>
        <w:div w:id="971179308">
          <w:marLeft w:val="0"/>
          <w:marRight w:val="0"/>
          <w:marTop w:val="0"/>
          <w:marBottom w:val="0"/>
          <w:divBdr>
            <w:top w:val="none" w:sz="0" w:space="0" w:color="auto"/>
            <w:left w:val="none" w:sz="0" w:space="0" w:color="auto"/>
            <w:bottom w:val="none" w:sz="0" w:space="0" w:color="auto"/>
            <w:right w:val="none" w:sz="0" w:space="0" w:color="auto"/>
          </w:divBdr>
        </w:div>
        <w:div w:id="1027027353">
          <w:marLeft w:val="0"/>
          <w:marRight w:val="0"/>
          <w:marTop w:val="0"/>
          <w:marBottom w:val="0"/>
          <w:divBdr>
            <w:top w:val="none" w:sz="0" w:space="0" w:color="auto"/>
            <w:left w:val="none" w:sz="0" w:space="0" w:color="auto"/>
            <w:bottom w:val="none" w:sz="0" w:space="0" w:color="auto"/>
            <w:right w:val="none" w:sz="0" w:space="0" w:color="auto"/>
          </w:divBdr>
        </w:div>
        <w:div w:id="1088892254">
          <w:marLeft w:val="0"/>
          <w:marRight w:val="0"/>
          <w:marTop w:val="0"/>
          <w:marBottom w:val="0"/>
          <w:divBdr>
            <w:top w:val="none" w:sz="0" w:space="0" w:color="auto"/>
            <w:left w:val="none" w:sz="0" w:space="0" w:color="auto"/>
            <w:bottom w:val="none" w:sz="0" w:space="0" w:color="auto"/>
            <w:right w:val="none" w:sz="0" w:space="0" w:color="auto"/>
          </w:divBdr>
        </w:div>
        <w:div w:id="1091004876">
          <w:marLeft w:val="0"/>
          <w:marRight w:val="0"/>
          <w:marTop w:val="0"/>
          <w:marBottom w:val="0"/>
          <w:divBdr>
            <w:top w:val="none" w:sz="0" w:space="0" w:color="auto"/>
            <w:left w:val="none" w:sz="0" w:space="0" w:color="auto"/>
            <w:bottom w:val="none" w:sz="0" w:space="0" w:color="auto"/>
            <w:right w:val="none" w:sz="0" w:space="0" w:color="auto"/>
          </w:divBdr>
        </w:div>
        <w:div w:id="1158036597">
          <w:marLeft w:val="0"/>
          <w:marRight w:val="0"/>
          <w:marTop w:val="0"/>
          <w:marBottom w:val="0"/>
          <w:divBdr>
            <w:top w:val="none" w:sz="0" w:space="0" w:color="auto"/>
            <w:left w:val="none" w:sz="0" w:space="0" w:color="auto"/>
            <w:bottom w:val="none" w:sz="0" w:space="0" w:color="auto"/>
            <w:right w:val="none" w:sz="0" w:space="0" w:color="auto"/>
          </w:divBdr>
        </w:div>
        <w:div w:id="1396321131">
          <w:marLeft w:val="0"/>
          <w:marRight w:val="0"/>
          <w:marTop w:val="0"/>
          <w:marBottom w:val="0"/>
          <w:divBdr>
            <w:top w:val="none" w:sz="0" w:space="0" w:color="auto"/>
            <w:left w:val="none" w:sz="0" w:space="0" w:color="auto"/>
            <w:bottom w:val="none" w:sz="0" w:space="0" w:color="auto"/>
            <w:right w:val="none" w:sz="0" w:space="0" w:color="auto"/>
          </w:divBdr>
        </w:div>
        <w:div w:id="1442916156">
          <w:marLeft w:val="0"/>
          <w:marRight w:val="0"/>
          <w:marTop w:val="0"/>
          <w:marBottom w:val="0"/>
          <w:divBdr>
            <w:top w:val="none" w:sz="0" w:space="0" w:color="auto"/>
            <w:left w:val="none" w:sz="0" w:space="0" w:color="auto"/>
            <w:bottom w:val="none" w:sz="0" w:space="0" w:color="auto"/>
            <w:right w:val="none" w:sz="0" w:space="0" w:color="auto"/>
          </w:divBdr>
        </w:div>
        <w:div w:id="1459378384">
          <w:marLeft w:val="0"/>
          <w:marRight w:val="0"/>
          <w:marTop w:val="0"/>
          <w:marBottom w:val="0"/>
          <w:divBdr>
            <w:top w:val="none" w:sz="0" w:space="0" w:color="auto"/>
            <w:left w:val="none" w:sz="0" w:space="0" w:color="auto"/>
            <w:bottom w:val="none" w:sz="0" w:space="0" w:color="auto"/>
            <w:right w:val="none" w:sz="0" w:space="0" w:color="auto"/>
          </w:divBdr>
        </w:div>
        <w:div w:id="1469786488">
          <w:marLeft w:val="0"/>
          <w:marRight w:val="0"/>
          <w:marTop w:val="0"/>
          <w:marBottom w:val="0"/>
          <w:divBdr>
            <w:top w:val="none" w:sz="0" w:space="0" w:color="auto"/>
            <w:left w:val="none" w:sz="0" w:space="0" w:color="auto"/>
            <w:bottom w:val="none" w:sz="0" w:space="0" w:color="auto"/>
            <w:right w:val="none" w:sz="0" w:space="0" w:color="auto"/>
          </w:divBdr>
        </w:div>
        <w:div w:id="1613783795">
          <w:marLeft w:val="0"/>
          <w:marRight w:val="0"/>
          <w:marTop w:val="0"/>
          <w:marBottom w:val="0"/>
          <w:divBdr>
            <w:top w:val="none" w:sz="0" w:space="0" w:color="auto"/>
            <w:left w:val="none" w:sz="0" w:space="0" w:color="auto"/>
            <w:bottom w:val="none" w:sz="0" w:space="0" w:color="auto"/>
            <w:right w:val="none" w:sz="0" w:space="0" w:color="auto"/>
          </w:divBdr>
        </w:div>
        <w:div w:id="1741555411">
          <w:marLeft w:val="0"/>
          <w:marRight w:val="0"/>
          <w:marTop w:val="0"/>
          <w:marBottom w:val="0"/>
          <w:divBdr>
            <w:top w:val="none" w:sz="0" w:space="0" w:color="auto"/>
            <w:left w:val="none" w:sz="0" w:space="0" w:color="auto"/>
            <w:bottom w:val="none" w:sz="0" w:space="0" w:color="auto"/>
            <w:right w:val="none" w:sz="0" w:space="0" w:color="auto"/>
          </w:divBdr>
        </w:div>
        <w:div w:id="1801535646">
          <w:marLeft w:val="0"/>
          <w:marRight w:val="0"/>
          <w:marTop w:val="0"/>
          <w:marBottom w:val="0"/>
          <w:divBdr>
            <w:top w:val="none" w:sz="0" w:space="0" w:color="auto"/>
            <w:left w:val="none" w:sz="0" w:space="0" w:color="auto"/>
            <w:bottom w:val="none" w:sz="0" w:space="0" w:color="auto"/>
            <w:right w:val="none" w:sz="0" w:space="0" w:color="auto"/>
          </w:divBdr>
        </w:div>
        <w:div w:id="1874423107">
          <w:marLeft w:val="0"/>
          <w:marRight w:val="0"/>
          <w:marTop w:val="0"/>
          <w:marBottom w:val="0"/>
          <w:divBdr>
            <w:top w:val="none" w:sz="0" w:space="0" w:color="auto"/>
            <w:left w:val="none" w:sz="0" w:space="0" w:color="auto"/>
            <w:bottom w:val="none" w:sz="0" w:space="0" w:color="auto"/>
            <w:right w:val="none" w:sz="0" w:space="0" w:color="auto"/>
          </w:divBdr>
        </w:div>
        <w:div w:id="1902712612">
          <w:marLeft w:val="0"/>
          <w:marRight w:val="0"/>
          <w:marTop w:val="0"/>
          <w:marBottom w:val="0"/>
          <w:divBdr>
            <w:top w:val="none" w:sz="0" w:space="0" w:color="auto"/>
            <w:left w:val="none" w:sz="0" w:space="0" w:color="auto"/>
            <w:bottom w:val="none" w:sz="0" w:space="0" w:color="auto"/>
            <w:right w:val="none" w:sz="0" w:space="0" w:color="auto"/>
          </w:divBdr>
        </w:div>
        <w:div w:id="1996180500">
          <w:marLeft w:val="0"/>
          <w:marRight w:val="0"/>
          <w:marTop w:val="0"/>
          <w:marBottom w:val="0"/>
          <w:divBdr>
            <w:top w:val="none" w:sz="0" w:space="0" w:color="auto"/>
            <w:left w:val="none" w:sz="0" w:space="0" w:color="auto"/>
            <w:bottom w:val="none" w:sz="0" w:space="0" w:color="auto"/>
            <w:right w:val="none" w:sz="0" w:space="0" w:color="auto"/>
          </w:divBdr>
        </w:div>
        <w:div w:id="2129272518">
          <w:marLeft w:val="0"/>
          <w:marRight w:val="0"/>
          <w:marTop w:val="0"/>
          <w:marBottom w:val="0"/>
          <w:divBdr>
            <w:top w:val="none" w:sz="0" w:space="0" w:color="auto"/>
            <w:left w:val="none" w:sz="0" w:space="0" w:color="auto"/>
            <w:bottom w:val="none" w:sz="0" w:space="0" w:color="auto"/>
            <w:right w:val="none" w:sz="0" w:space="0" w:color="auto"/>
          </w:divBdr>
        </w:div>
        <w:div w:id="2137526994">
          <w:marLeft w:val="0"/>
          <w:marRight w:val="0"/>
          <w:marTop w:val="0"/>
          <w:marBottom w:val="0"/>
          <w:divBdr>
            <w:top w:val="none" w:sz="0" w:space="0" w:color="auto"/>
            <w:left w:val="none" w:sz="0" w:space="0" w:color="auto"/>
            <w:bottom w:val="none" w:sz="0" w:space="0" w:color="auto"/>
            <w:right w:val="none" w:sz="0" w:space="0" w:color="auto"/>
          </w:divBdr>
        </w:div>
      </w:divsChild>
    </w:div>
    <w:div w:id="1608540816">
      <w:bodyDiv w:val="1"/>
      <w:marLeft w:val="0"/>
      <w:marRight w:val="0"/>
      <w:marTop w:val="0"/>
      <w:marBottom w:val="0"/>
      <w:divBdr>
        <w:top w:val="none" w:sz="0" w:space="0" w:color="auto"/>
        <w:left w:val="none" w:sz="0" w:space="0" w:color="auto"/>
        <w:bottom w:val="none" w:sz="0" w:space="0" w:color="auto"/>
        <w:right w:val="none" w:sz="0" w:space="0" w:color="auto"/>
      </w:divBdr>
      <w:divsChild>
        <w:div w:id="1578902843">
          <w:marLeft w:val="0"/>
          <w:marRight w:val="0"/>
          <w:marTop w:val="0"/>
          <w:marBottom w:val="0"/>
          <w:divBdr>
            <w:top w:val="none" w:sz="0" w:space="0" w:color="auto"/>
            <w:left w:val="none" w:sz="0" w:space="0" w:color="auto"/>
            <w:bottom w:val="none" w:sz="0" w:space="0" w:color="auto"/>
            <w:right w:val="none" w:sz="0" w:space="0" w:color="auto"/>
          </w:divBdr>
        </w:div>
      </w:divsChild>
    </w:div>
    <w:div w:id="1752845104">
      <w:bodyDiv w:val="1"/>
      <w:marLeft w:val="0"/>
      <w:marRight w:val="0"/>
      <w:marTop w:val="0"/>
      <w:marBottom w:val="0"/>
      <w:divBdr>
        <w:top w:val="none" w:sz="0" w:space="0" w:color="auto"/>
        <w:left w:val="none" w:sz="0" w:space="0" w:color="auto"/>
        <w:bottom w:val="none" w:sz="0" w:space="0" w:color="auto"/>
        <w:right w:val="none" w:sz="0" w:space="0" w:color="auto"/>
      </w:divBdr>
      <w:divsChild>
        <w:div w:id="397745718">
          <w:marLeft w:val="0"/>
          <w:marRight w:val="0"/>
          <w:marTop w:val="0"/>
          <w:marBottom w:val="0"/>
          <w:divBdr>
            <w:top w:val="none" w:sz="0" w:space="0" w:color="auto"/>
            <w:left w:val="none" w:sz="0" w:space="0" w:color="auto"/>
            <w:bottom w:val="none" w:sz="0" w:space="0" w:color="auto"/>
            <w:right w:val="none" w:sz="0" w:space="0" w:color="auto"/>
          </w:divBdr>
        </w:div>
        <w:div w:id="404886397">
          <w:marLeft w:val="0"/>
          <w:marRight w:val="0"/>
          <w:marTop w:val="0"/>
          <w:marBottom w:val="0"/>
          <w:divBdr>
            <w:top w:val="none" w:sz="0" w:space="0" w:color="auto"/>
            <w:left w:val="none" w:sz="0" w:space="0" w:color="auto"/>
            <w:bottom w:val="none" w:sz="0" w:space="0" w:color="auto"/>
            <w:right w:val="none" w:sz="0" w:space="0" w:color="auto"/>
          </w:divBdr>
        </w:div>
        <w:div w:id="517818743">
          <w:marLeft w:val="0"/>
          <w:marRight w:val="0"/>
          <w:marTop w:val="0"/>
          <w:marBottom w:val="0"/>
          <w:divBdr>
            <w:top w:val="none" w:sz="0" w:space="0" w:color="auto"/>
            <w:left w:val="none" w:sz="0" w:space="0" w:color="auto"/>
            <w:bottom w:val="none" w:sz="0" w:space="0" w:color="auto"/>
            <w:right w:val="none" w:sz="0" w:space="0" w:color="auto"/>
          </w:divBdr>
        </w:div>
        <w:div w:id="740636655">
          <w:marLeft w:val="0"/>
          <w:marRight w:val="0"/>
          <w:marTop w:val="0"/>
          <w:marBottom w:val="0"/>
          <w:divBdr>
            <w:top w:val="none" w:sz="0" w:space="0" w:color="auto"/>
            <w:left w:val="none" w:sz="0" w:space="0" w:color="auto"/>
            <w:bottom w:val="none" w:sz="0" w:space="0" w:color="auto"/>
            <w:right w:val="none" w:sz="0" w:space="0" w:color="auto"/>
          </w:divBdr>
        </w:div>
        <w:div w:id="769131352">
          <w:marLeft w:val="0"/>
          <w:marRight w:val="0"/>
          <w:marTop w:val="0"/>
          <w:marBottom w:val="0"/>
          <w:divBdr>
            <w:top w:val="none" w:sz="0" w:space="0" w:color="auto"/>
            <w:left w:val="none" w:sz="0" w:space="0" w:color="auto"/>
            <w:bottom w:val="none" w:sz="0" w:space="0" w:color="auto"/>
            <w:right w:val="none" w:sz="0" w:space="0" w:color="auto"/>
          </w:divBdr>
        </w:div>
        <w:div w:id="803155599">
          <w:marLeft w:val="0"/>
          <w:marRight w:val="0"/>
          <w:marTop w:val="0"/>
          <w:marBottom w:val="0"/>
          <w:divBdr>
            <w:top w:val="none" w:sz="0" w:space="0" w:color="auto"/>
            <w:left w:val="none" w:sz="0" w:space="0" w:color="auto"/>
            <w:bottom w:val="none" w:sz="0" w:space="0" w:color="auto"/>
            <w:right w:val="none" w:sz="0" w:space="0" w:color="auto"/>
          </w:divBdr>
        </w:div>
        <w:div w:id="1332609773">
          <w:marLeft w:val="0"/>
          <w:marRight w:val="0"/>
          <w:marTop w:val="0"/>
          <w:marBottom w:val="0"/>
          <w:divBdr>
            <w:top w:val="none" w:sz="0" w:space="0" w:color="auto"/>
            <w:left w:val="none" w:sz="0" w:space="0" w:color="auto"/>
            <w:bottom w:val="none" w:sz="0" w:space="0" w:color="auto"/>
            <w:right w:val="none" w:sz="0" w:space="0" w:color="auto"/>
          </w:divBdr>
        </w:div>
        <w:div w:id="1381899679">
          <w:marLeft w:val="0"/>
          <w:marRight w:val="0"/>
          <w:marTop w:val="0"/>
          <w:marBottom w:val="0"/>
          <w:divBdr>
            <w:top w:val="none" w:sz="0" w:space="0" w:color="auto"/>
            <w:left w:val="none" w:sz="0" w:space="0" w:color="auto"/>
            <w:bottom w:val="none" w:sz="0" w:space="0" w:color="auto"/>
            <w:right w:val="none" w:sz="0" w:space="0" w:color="auto"/>
          </w:divBdr>
        </w:div>
        <w:div w:id="1456364790">
          <w:marLeft w:val="0"/>
          <w:marRight w:val="0"/>
          <w:marTop w:val="0"/>
          <w:marBottom w:val="0"/>
          <w:divBdr>
            <w:top w:val="none" w:sz="0" w:space="0" w:color="auto"/>
            <w:left w:val="none" w:sz="0" w:space="0" w:color="auto"/>
            <w:bottom w:val="none" w:sz="0" w:space="0" w:color="auto"/>
            <w:right w:val="none" w:sz="0" w:space="0" w:color="auto"/>
          </w:divBdr>
        </w:div>
        <w:div w:id="1663266604">
          <w:marLeft w:val="0"/>
          <w:marRight w:val="0"/>
          <w:marTop w:val="0"/>
          <w:marBottom w:val="0"/>
          <w:divBdr>
            <w:top w:val="none" w:sz="0" w:space="0" w:color="auto"/>
            <w:left w:val="none" w:sz="0" w:space="0" w:color="auto"/>
            <w:bottom w:val="none" w:sz="0" w:space="0" w:color="auto"/>
            <w:right w:val="none" w:sz="0" w:space="0" w:color="auto"/>
          </w:divBdr>
        </w:div>
        <w:div w:id="1677460634">
          <w:marLeft w:val="0"/>
          <w:marRight w:val="0"/>
          <w:marTop w:val="0"/>
          <w:marBottom w:val="0"/>
          <w:divBdr>
            <w:top w:val="none" w:sz="0" w:space="0" w:color="auto"/>
            <w:left w:val="none" w:sz="0" w:space="0" w:color="auto"/>
            <w:bottom w:val="none" w:sz="0" w:space="0" w:color="auto"/>
            <w:right w:val="none" w:sz="0" w:space="0" w:color="auto"/>
          </w:divBdr>
        </w:div>
        <w:div w:id="1727607701">
          <w:marLeft w:val="0"/>
          <w:marRight w:val="0"/>
          <w:marTop w:val="0"/>
          <w:marBottom w:val="0"/>
          <w:divBdr>
            <w:top w:val="none" w:sz="0" w:space="0" w:color="auto"/>
            <w:left w:val="none" w:sz="0" w:space="0" w:color="auto"/>
            <w:bottom w:val="none" w:sz="0" w:space="0" w:color="auto"/>
            <w:right w:val="none" w:sz="0" w:space="0" w:color="auto"/>
          </w:divBdr>
        </w:div>
        <w:div w:id="1770007149">
          <w:marLeft w:val="0"/>
          <w:marRight w:val="0"/>
          <w:marTop w:val="0"/>
          <w:marBottom w:val="0"/>
          <w:divBdr>
            <w:top w:val="none" w:sz="0" w:space="0" w:color="auto"/>
            <w:left w:val="none" w:sz="0" w:space="0" w:color="auto"/>
            <w:bottom w:val="none" w:sz="0" w:space="0" w:color="auto"/>
            <w:right w:val="none" w:sz="0" w:space="0" w:color="auto"/>
          </w:divBdr>
        </w:div>
        <w:div w:id="1792170036">
          <w:marLeft w:val="0"/>
          <w:marRight w:val="0"/>
          <w:marTop w:val="0"/>
          <w:marBottom w:val="0"/>
          <w:divBdr>
            <w:top w:val="none" w:sz="0" w:space="0" w:color="auto"/>
            <w:left w:val="none" w:sz="0" w:space="0" w:color="auto"/>
            <w:bottom w:val="none" w:sz="0" w:space="0" w:color="auto"/>
            <w:right w:val="none" w:sz="0" w:space="0" w:color="auto"/>
          </w:divBdr>
        </w:div>
        <w:div w:id="1809476221">
          <w:marLeft w:val="0"/>
          <w:marRight w:val="0"/>
          <w:marTop w:val="0"/>
          <w:marBottom w:val="0"/>
          <w:divBdr>
            <w:top w:val="none" w:sz="0" w:space="0" w:color="auto"/>
            <w:left w:val="none" w:sz="0" w:space="0" w:color="auto"/>
            <w:bottom w:val="none" w:sz="0" w:space="0" w:color="auto"/>
            <w:right w:val="none" w:sz="0" w:space="0" w:color="auto"/>
          </w:divBdr>
        </w:div>
        <w:div w:id="1963683947">
          <w:marLeft w:val="0"/>
          <w:marRight w:val="0"/>
          <w:marTop w:val="0"/>
          <w:marBottom w:val="0"/>
          <w:divBdr>
            <w:top w:val="none" w:sz="0" w:space="0" w:color="auto"/>
            <w:left w:val="none" w:sz="0" w:space="0" w:color="auto"/>
            <w:bottom w:val="none" w:sz="0" w:space="0" w:color="auto"/>
            <w:right w:val="none" w:sz="0" w:space="0" w:color="auto"/>
          </w:divBdr>
        </w:div>
      </w:divsChild>
    </w:div>
    <w:div w:id="1781025741">
      <w:bodyDiv w:val="1"/>
      <w:marLeft w:val="0"/>
      <w:marRight w:val="0"/>
      <w:marTop w:val="0"/>
      <w:marBottom w:val="0"/>
      <w:divBdr>
        <w:top w:val="none" w:sz="0" w:space="0" w:color="auto"/>
        <w:left w:val="none" w:sz="0" w:space="0" w:color="auto"/>
        <w:bottom w:val="none" w:sz="0" w:space="0" w:color="auto"/>
        <w:right w:val="none" w:sz="0" w:space="0" w:color="auto"/>
      </w:divBdr>
      <w:divsChild>
        <w:div w:id="504049750">
          <w:marLeft w:val="0"/>
          <w:marRight w:val="0"/>
          <w:marTop w:val="0"/>
          <w:marBottom w:val="0"/>
          <w:divBdr>
            <w:top w:val="none" w:sz="0" w:space="0" w:color="auto"/>
            <w:left w:val="none" w:sz="0" w:space="0" w:color="auto"/>
            <w:bottom w:val="none" w:sz="0" w:space="0" w:color="auto"/>
            <w:right w:val="none" w:sz="0" w:space="0" w:color="auto"/>
          </w:divBdr>
        </w:div>
        <w:div w:id="512301984">
          <w:marLeft w:val="0"/>
          <w:marRight w:val="0"/>
          <w:marTop w:val="0"/>
          <w:marBottom w:val="0"/>
          <w:divBdr>
            <w:top w:val="none" w:sz="0" w:space="0" w:color="auto"/>
            <w:left w:val="none" w:sz="0" w:space="0" w:color="auto"/>
            <w:bottom w:val="none" w:sz="0" w:space="0" w:color="auto"/>
            <w:right w:val="none" w:sz="0" w:space="0" w:color="auto"/>
          </w:divBdr>
        </w:div>
        <w:div w:id="703291344">
          <w:marLeft w:val="0"/>
          <w:marRight w:val="0"/>
          <w:marTop w:val="0"/>
          <w:marBottom w:val="0"/>
          <w:divBdr>
            <w:top w:val="none" w:sz="0" w:space="0" w:color="auto"/>
            <w:left w:val="none" w:sz="0" w:space="0" w:color="auto"/>
            <w:bottom w:val="none" w:sz="0" w:space="0" w:color="auto"/>
            <w:right w:val="none" w:sz="0" w:space="0" w:color="auto"/>
          </w:divBdr>
        </w:div>
        <w:div w:id="714233527">
          <w:marLeft w:val="0"/>
          <w:marRight w:val="0"/>
          <w:marTop w:val="0"/>
          <w:marBottom w:val="0"/>
          <w:divBdr>
            <w:top w:val="none" w:sz="0" w:space="0" w:color="auto"/>
            <w:left w:val="none" w:sz="0" w:space="0" w:color="auto"/>
            <w:bottom w:val="none" w:sz="0" w:space="0" w:color="auto"/>
            <w:right w:val="none" w:sz="0" w:space="0" w:color="auto"/>
          </w:divBdr>
        </w:div>
        <w:div w:id="769281491">
          <w:marLeft w:val="0"/>
          <w:marRight w:val="0"/>
          <w:marTop w:val="0"/>
          <w:marBottom w:val="0"/>
          <w:divBdr>
            <w:top w:val="none" w:sz="0" w:space="0" w:color="auto"/>
            <w:left w:val="none" w:sz="0" w:space="0" w:color="auto"/>
            <w:bottom w:val="none" w:sz="0" w:space="0" w:color="auto"/>
            <w:right w:val="none" w:sz="0" w:space="0" w:color="auto"/>
          </w:divBdr>
        </w:div>
        <w:div w:id="819075566">
          <w:marLeft w:val="0"/>
          <w:marRight w:val="0"/>
          <w:marTop w:val="0"/>
          <w:marBottom w:val="0"/>
          <w:divBdr>
            <w:top w:val="none" w:sz="0" w:space="0" w:color="auto"/>
            <w:left w:val="none" w:sz="0" w:space="0" w:color="auto"/>
            <w:bottom w:val="none" w:sz="0" w:space="0" w:color="auto"/>
            <w:right w:val="none" w:sz="0" w:space="0" w:color="auto"/>
          </w:divBdr>
        </w:div>
        <w:div w:id="845364506">
          <w:marLeft w:val="0"/>
          <w:marRight w:val="0"/>
          <w:marTop w:val="0"/>
          <w:marBottom w:val="0"/>
          <w:divBdr>
            <w:top w:val="none" w:sz="0" w:space="0" w:color="auto"/>
            <w:left w:val="none" w:sz="0" w:space="0" w:color="auto"/>
            <w:bottom w:val="none" w:sz="0" w:space="0" w:color="auto"/>
            <w:right w:val="none" w:sz="0" w:space="0" w:color="auto"/>
          </w:divBdr>
        </w:div>
        <w:div w:id="882139038">
          <w:marLeft w:val="0"/>
          <w:marRight w:val="0"/>
          <w:marTop w:val="0"/>
          <w:marBottom w:val="0"/>
          <w:divBdr>
            <w:top w:val="none" w:sz="0" w:space="0" w:color="auto"/>
            <w:left w:val="none" w:sz="0" w:space="0" w:color="auto"/>
            <w:bottom w:val="none" w:sz="0" w:space="0" w:color="auto"/>
            <w:right w:val="none" w:sz="0" w:space="0" w:color="auto"/>
          </w:divBdr>
        </w:div>
        <w:div w:id="992485844">
          <w:marLeft w:val="0"/>
          <w:marRight w:val="0"/>
          <w:marTop w:val="0"/>
          <w:marBottom w:val="0"/>
          <w:divBdr>
            <w:top w:val="none" w:sz="0" w:space="0" w:color="auto"/>
            <w:left w:val="none" w:sz="0" w:space="0" w:color="auto"/>
            <w:bottom w:val="none" w:sz="0" w:space="0" w:color="auto"/>
            <w:right w:val="none" w:sz="0" w:space="0" w:color="auto"/>
          </w:divBdr>
        </w:div>
        <w:div w:id="1169173194">
          <w:marLeft w:val="0"/>
          <w:marRight w:val="0"/>
          <w:marTop w:val="0"/>
          <w:marBottom w:val="0"/>
          <w:divBdr>
            <w:top w:val="none" w:sz="0" w:space="0" w:color="auto"/>
            <w:left w:val="none" w:sz="0" w:space="0" w:color="auto"/>
            <w:bottom w:val="none" w:sz="0" w:space="0" w:color="auto"/>
            <w:right w:val="none" w:sz="0" w:space="0" w:color="auto"/>
          </w:divBdr>
        </w:div>
        <w:div w:id="1177422589">
          <w:marLeft w:val="0"/>
          <w:marRight w:val="0"/>
          <w:marTop w:val="0"/>
          <w:marBottom w:val="0"/>
          <w:divBdr>
            <w:top w:val="none" w:sz="0" w:space="0" w:color="auto"/>
            <w:left w:val="none" w:sz="0" w:space="0" w:color="auto"/>
            <w:bottom w:val="none" w:sz="0" w:space="0" w:color="auto"/>
            <w:right w:val="none" w:sz="0" w:space="0" w:color="auto"/>
          </w:divBdr>
        </w:div>
        <w:div w:id="1184631126">
          <w:marLeft w:val="0"/>
          <w:marRight w:val="0"/>
          <w:marTop w:val="0"/>
          <w:marBottom w:val="0"/>
          <w:divBdr>
            <w:top w:val="none" w:sz="0" w:space="0" w:color="auto"/>
            <w:left w:val="none" w:sz="0" w:space="0" w:color="auto"/>
            <w:bottom w:val="none" w:sz="0" w:space="0" w:color="auto"/>
            <w:right w:val="none" w:sz="0" w:space="0" w:color="auto"/>
          </w:divBdr>
        </w:div>
        <w:div w:id="1247154579">
          <w:marLeft w:val="0"/>
          <w:marRight w:val="0"/>
          <w:marTop w:val="0"/>
          <w:marBottom w:val="0"/>
          <w:divBdr>
            <w:top w:val="none" w:sz="0" w:space="0" w:color="auto"/>
            <w:left w:val="none" w:sz="0" w:space="0" w:color="auto"/>
            <w:bottom w:val="none" w:sz="0" w:space="0" w:color="auto"/>
            <w:right w:val="none" w:sz="0" w:space="0" w:color="auto"/>
          </w:divBdr>
        </w:div>
        <w:div w:id="1381630668">
          <w:marLeft w:val="0"/>
          <w:marRight w:val="0"/>
          <w:marTop w:val="0"/>
          <w:marBottom w:val="0"/>
          <w:divBdr>
            <w:top w:val="none" w:sz="0" w:space="0" w:color="auto"/>
            <w:left w:val="none" w:sz="0" w:space="0" w:color="auto"/>
            <w:bottom w:val="none" w:sz="0" w:space="0" w:color="auto"/>
            <w:right w:val="none" w:sz="0" w:space="0" w:color="auto"/>
          </w:divBdr>
        </w:div>
        <w:div w:id="1431003247">
          <w:marLeft w:val="0"/>
          <w:marRight w:val="0"/>
          <w:marTop w:val="0"/>
          <w:marBottom w:val="0"/>
          <w:divBdr>
            <w:top w:val="none" w:sz="0" w:space="0" w:color="auto"/>
            <w:left w:val="none" w:sz="0" w:space="0" w:color="auto"/>
            <w:bottom w:val="none" w:sz="0" w:space="0" w:color="auto"/>
            <w:right w:val="none" w:sz="0" w:space="0" w:color="auto"/>
          </w:divBdr>
        </w:div>
        <w:div w:id="1468204864">
          <w:marLeft w:val="0"/>
          <w:marRight w:val="0"/>
          <w:marTop w:val="0"/>
          <w:marBottom w:val="0"/>
          <w:divBdr>
            <w:top w:val="none" w:sz="0" w:space="0" w:color="auto"/>
            <w:left w:val="none" w:sz="0" w:space="0" w:color="auto"/>
            <w:bottom w:val="none" w:sz="0" w:space="0" w:color="auto"/>
            <w:right w:val="none" w:sz="0" w:space="0" w:color="auto"/>
          </w:divBdr>
        </w:div>
        <w:div w:id="1573350001">
          <w:marLeft w:val="0"/>
          <w:marRight w:val="0"/>
          <w:marTop w:val="0"/>
          <w:marBottom w:val="0"/>
          <w:divBdr>
            <w:top w:val="none" w:sz="0" w:space="0" w:color="auto"/>
            <w:left w:val="none" w:sz="0" w:space="0" w:color="auto"/>
            <w:bottom w:val="none" w:sz="0" w:space="0" w:color="auto"/>
            <w:right w:val="none" w:sz="0" w:space="0" w:color="auto"/>
          </w:divBdr>
        </w:div>
        <w:div w:id="1584332862">
          <w:marLeft w:val="0"/>
          <w:marRight w:val="0"/>
          <w:marTop w:val="0"/>
          <w:marBottom w:val="0"/>
          <w:divBdr>
            <w:top w:val="none" w:sz="0" w:space="0" w:color="auto"/>
            <w:left w:val="none" w:sz="0" w:space="0" w:color="auto"/>
            <w:bottom w:val="none" w:sz="0" w:space="0" w:color="auto"/>
            <w:right w:val="none" w:sz="0" w:space="0" w:color="auto"/>
          </w:divBdr>
        </w:div>
        <w:div w:id="1662007338">
          <w:marLeft w:val="0"/>
          <w:marRight w:val="0"/>
          <w:marTop w:val="0"/>
          <w:marBottom w:val="0"/>
          <w:divBdr>
            <w:top w:val="none" w:sz="0" w:space="0" w:color="auto"/>
            <w:left w:val="none" w:sz="0" w:space="0" w:color="auto"/>
            <w:bottom w:val="none" w:sz="0" w:space="0" w:color="auto"/>
            <w:right w:val="none" w:sz="0" w:space="0" w:color="auto"/>
          </w:divBdr>
        </w:div>
        <w:div w:id="1723602527">
          <w:marLeft w:val="0"/>
          <w:marRight w:val="0"/>
          <w:marTop w:val="0"/>
          <w:marBottom w:val="0"/>
          <w:divBdr>
            <w:top w:val="none" w:sz="0" w:space="0" w:color="auto"/>
            <w:left w:val="none" w:sz="0" w:space="0" w:color="auto"/>
            <w:bottom w:val="none" w:sz="0" w:space="0" w:color="auto"/>
            <w:right w:val="none" w:sz="0" w:space="0" w:color="auto"/>
          </w:divBdr>
        </w:div>
        <w:div w:id="1915385033">
          <w:marLeft w:val="0"/>
          <w:marRight w:val="0"/>
          <w:marTop w:val="0"/>
          <w:marBottom w:val="0"/>
          <w:divBdr>
            <w:top w:val="none" w:sz="0" w:space="0" w:color="auto"/>
            <w:left w:val="none" w:sz="0" w:space="0" w:color="auto"/>
            <w:bottom w:val="none" w:sz="0" w:space="0" w:color="auto"/>
            <w:right w:val="none" w:sz="0" w:space="0" w:color="auto"/>
          </w:divBdr>
        </w:div>
      </w:divsChild>
    </w:div>
    <w:div w:id="2082016121">
      <w:bodyDiv w:val="1"/>
      <w:marLeft w:val="0"/>
      <w:marRight w:val="0"/>
      <w:marTop w:val="0"/>
      <w:marBottom w:val="0"/>
      <w:divBdr>
        <w:top w:val="none" w:sz="0" w:space="0" w:color="auto"/>
        <w:left w:val="none" w:sz="0" w:space="0" w:color="auto"/>
        <w:bottom w:val="none" w:sz="0" w:space="0" w:color="auto"/>
        <w:right w:val="none" w:sz="0" w:space="0" w:color="auto"/>
      </w:divBdr>
      <w:divsChild>
        <w:div w:id="67699768">
          <w:marLeft w:val="0"/>
          <w:marRight w:val="0"/>
          <w:marTop w:val="0"/>
          <w:marBottom w:val="0"/>
          <w:divBdr>
            <w:top w:val="none" w:sz="0" w:space="0" w:color="auto"/>
            <w:left w:val="none" w:sz="0" w:space="0" w:color="auto"/>
            <w:bottom w:val="none" w:sz="0" w:space="0" w:color="auto"/>
            <w:right w:val="none" w:sz="0" w:space="0" w:color="auto"/>
          </w:divBdr>
        </w:div>
        <w:div w:id="110443998">
          <w:marLeft w:val="0"/>
          <w:marRight w:val="0"/>
          <w:marTop w:val="0"/>
          <w:marBottom w:val="0"/>
          <w:divBdr>
            <w:top w:val="none" w:sz="0" w:space="0" w:color="auto"/>
            <w:left w:val="none" w:sz="0" w:space="0" w:color="auto"/>
            <w:bottom w:val="none" w:sz="0" w:space="0" w:color="auto"/>
            <w:right w:val="none" w:sz="0" w:space="0" w:color="auto"/>
          </w:divBdr>
        </w:div>
        <w:div w:id="341782090">
          <w:marLeft w:val="0"/>
          <w:marRight w:val="0"/>
          <w:marTop w:val="0"/>
          <w:marBottom w:val="0"/>
          <w:divBdr>
            <w:top w:val="none" w:sz="0" w:space="0" w:color="auto"/>
            <w:left w:val="none" w:sz="0" w:space="0" w:color="auto"/>
            <w:bottom w:val="none" w:sz="0" w:space="0" w:color="auto"/>
            <w:right w:val="none" w:sz="0" w:space="0" w:color="auto"/>
          </w:divBdr>
        </w:div>
        <w:div w:id="374236681">
          <w:marLeft w:val="0"/>
          <w:marRight w:val="0"/>
          <w:marTop w:val="0"/>
          <w:marBottom w:val="0"/>
          <w:divBdr>
            <w:top w:val="none" w:sz="0" w:space="0" w:color="auto"/>
            <w:left w:val="none" w:sz="0" w:space="0" w:color="auto"/>
            <w:bottom w:val="none" w:sz="0" w:space="0" w:color="auto"/>
            <w:right w:val="none" w:sz="0" w:space="0" w:color="auto"/>
          </w:divBdr>
        </w:div>
        <w:div w:id="477960677">
          <w:marLeft w:val="0"/>
          <w:marRight w:val="0"/>
          <w:marTop w:val="0"/>
          <w:marBottom w:val="0"/>
          <w:divBdr>
            <w:top w:val="none" w:sz="0" w:space="0" w:color="auto"/>
            <w:left w:val="none" w:sz="0" w:space="0" w:color="auto"/>
            <w:bottom w:val="none" w:sz="0" w:space="0" w:color="auto"/>
            <w:right w:val="none" w:sz="0" w:space="0" w:color="auto"/>
          </w:divBdr>
        </w:div>
        <w:div w:id="487480723">
          <w:marLeft w:val="0"/>
          <w:marRight w:val="0"/>
          <w:marTop w:val="0"/>
          <w:marBottom w:val="0"/>
          <w:divBdr>
            <w:top w:val="none" w:sz="0" w:space="0" w:color="auto"/>
            <w:left w:val="none" w:sz="0" w:space="0" w:color="auto"/>
            <w:bottom w:val="none" w:sz="0" w:space="0" w:color="auto"/>
            <w:right w:val="none" w:sz="0" w:space="0" w:color="auto"/>
          </w:divBdr>
        </w:div>
        <w:div w:id="1591162543">
          <w:marLeft w:val="0"/>
          <w:marRight w:val="0"/>
          <w:marTop w:val="0"/>
          <w:marBottom w:val="0"/>
          <w:divBdr>
            <w:top w:val="none" w:sz="0" w:space="0" w:color="auto"/>
            <w:left w:val="none" w:sz="0" w:space="0" w:color="auto"/>
            <w:bottom w:val="none" w:sz="0" w:space="0" w:color="auto"/>
            <w:right w:val="none" w:sz="0" w:space="0" w:color="auto"/>
          </w:divBdr>
        </w:div>
        <w:div w:id="1725644120">
          <w:marLeft w:val="0"/>
          <w:marRight w:val="0"/>
          <w:marTop w:val="0"/>
          <w:marBottom w:val="0"/>
          <w:divBdr>
            <w:top w:val="none" w:sz="0" w:space="0" w:color="auto"/>
            <w:left w:val="none" w:sz="0" w:space="0" w:color="auto"/>
            <w:bottom w:val="none" w:sz="0" w:space="0" w:color="auto"/>
            <w:right w:val="none" w:sz="0" w:space="0" w:color="auto"/>
          </w:divBdr>
        </w:div>
        <w:div w:id="2017270546">
          <w:marLeft w:val="0"/>
          <w:marRight w:val="0"/>
          <w:marTop w:val="0"/>
          <w:marBottom w:val="0"/>
          <w:divBdr>
            <w:top w:val="none" w:sz="0" w:space="0" w:color="auto"/>
            <w:left w:val="none" w:sz="0" w:space="0" w:color="auto"/>
            <w:bottom w:val="none" w:sz="0" w:space="0" w:color="auto"/>
            <w:right w:val="none" w:sz="0" w:space="0" w:color="auto"/>
          </w:divBdr>
        </w:div>
        <w:div w:id="2104497067">
          <w:marLeft w:val="0"/>
          <w:marRight w:val="0"/>
          <w:marTop w:val="0"/>
          <w:marBottom w:val="0"/>
          <w:divBdr>
            <w:top w:val="none" w:sz="0" w:space="0" w:color="auto"/>
            <w:left w:val="none" w:sz="0" w:space="0" w:color="auto"/>
            <w:bottom w:val="none" w:sz="0" w:space="0" w:color="auto"/>
            <w:right w:val="none" w:sz="0" w:space="0" w:color="auto"/>
          </w:divBdr>
        </w:div>
      </w:divsChild>
    </w:div>
    <w:div w:id="2106607442">
      <w:bodyDiv w:val="1"/>
      <w:marLeft w:val="0"/>
      <w:marRight w:val="0"/>
      <w:marTop w:val="0"/>
      <w:marBottom w:val="0"/>
      <w:divBdr>
        <w:top w:val="none" w:sz="0" w:space="0" w:color="auto"/>
        <w:left w:val="none" w:sz="0" w:space="0" w:color="auto"/>
        <w:bottom w:val="none" w:sz="0" w:space="0" w:color="auto"/>
        <w:right w:val="none" w:sz="0" w:space="0" w:color="auto"/>
      </w:divBdr>
      <w:divsChild>
        <w:div w:id="942569997">
          <w:marLeft w:val="360"/>
          <w:marRight w:val="0"/>
          <w:marTop w:val="0"/>
          <w:marBottom w:val="72"/>
          <w:divBdr>
            <w:top w:val="none" w:sz="0" w:space="0" w:color="auto"/>
            <w:left w:val="none" w:sz="0" w:space="0" w:color="auto"/>
            <w:bottom w:val="none" w:sz="0" w:space="0" w:color="auto"/>
            <w:right w:val="none" w:sz="0" w:space="0" w:color="auto"/>
          </w:divBdr>
        </w:div>
        <w:div w:id="923414418">
          <w:marLeft w:val="360"/>
          <w:marRight w:val="0"/>
          <w:marTop w:val="0"/>
          <w:marBottom w:val="72"/>
          <w:divBdr>
            <w:top w:val="none" w:sz="0" w:space="0" w:color="auto"/>
            <w:left w:val="none" w:sz="0" w:space="0" w:color="auto"/>
            <w:bottom w:val="none" w:sz="0" w:space="0" w:color="auto"/>
            <w:right w:val="none" w:sz="0" w:space="0" w:color="auto"/>
          </w:divBdr>
          <w:divsChild>
            <w:div w:id="70584185">
              <w:marLeft w:val="0"/>
              <w:marRight w:val="0"/>
              <w:marTop w:val="0"/>
              <w:marBottom w:val="0"/>
              <w:divBdr>
                <w:top w:val="none" w:sz="0" w:space="0" w:color="auto"/>
                <w:left w:val="none" w:sz="0" w:space="0" w:color="auto"/>
                <w:bottom w:val="none" w:sz="0" w:space="0" w:color="auto"/>
                <w:right w:val="none" w:sz="0" w:space="0" w:color="auto"/>
              </w:divBdr>
            </w:div>
          </w:divsChild>
        </w:div>
        <w:div w:id="228417526">
          <w:marLeft w:val="360"/>
          <w:marRight w:val="0"/>
          <w:marTop w:val="0"/>
          <w:marBottom w:val="72"/>
          <w:divBdr>
            <w:top w:val="none" w:sz="0" w:space="0" w:color="auto"/>
            <w:left w:val="none" w:sz="0" w:space="0" w:color="auto"/>
            <w:bottom w:val="none" w:sz="0" w:space="0" w:color="auto"/>
            <w:right w:val="none" w:sz="0" w:space="0" w:color="auto"/>
          </w:divBdr>
          <w:divsChild>
            <w:div w:id="444161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Statut Szkoły Podstawowej im. Tadeusza Kościuszki nr 84 w Poznaniu</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kument" ma:contentTypeID="0x0101003A2AA929318BA44293499D5F688D37CB" ma:contentTypeVersion="9" ma:contentTypeDescription="Utwórz nowy dokument." ma:contentTypeScope="" ma:versionID="087ed3de261a477d4b00f0f2735d3fab">
  <xsd:schema xmlns:xsd="http://www.w3.org/2001/XMLSchema" xmlns:xs="http://www.w3.org/2001/XMLSchema" xmlns:p="http://schemas.microsoft.com/office/2006/metadata/properties" xmlns:ns3="fa67c5d7-b54a-4d8f-8814-7529295654c5" targetNamespace="http://schemas.microsoft.com/office/2006/metadata/properties" ma:root="true" ma:fieldsID="61d9b416251ce03603ea16e7ba4a5e59" ns3:_="">
    <xsd:import namespace="fa67c5d7-b54a-4d8f-8814-7529295654c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67c5d7-b54a-4d8f-8814-7529295654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494C256-56A4-4C6C-B197-47F8F6B8205B}">
  <ds:schemaRefs>
    <ds:schemaRef ds:uri="http://schemas.microsoft.com/sharepoint/v3/contenttype/forms"/>
  </ds:schemaRefs>
</ds:datastoreItem>
</file>

<file path=customXml/itemProps3.xml><?xml version="1.0" encoding="utf-8"?>
<ds:datastoreItem xmlns:ds="http://schemas.openxmlformats.org/officeDocument/2006/customXml" ds:itemID="{F7DF18CD-F02D-4313-8D94-D79E64543360}">
  <ds:schemaRefs>
    <ds:schemaRef ds:uri="http://schemas.openxmlformats.org/officeDocument/2006/bibliography"/>
  </ds:schemaRefs>
</ds:datastoreItem>
</file>

<file path=customXml/itemProps4.xml><?xml version="1.0" encoding="utf-8"?>
<ds:datastoreItem xmlns:ds="http://schemas.openxmlformats.org/officeDocument/2006/customXml" ds:itemID="{08B1097B-110C-4E68-9AF3-FB58EA54A2DD}">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5700C25B-E51D-446E-BB46-72AD7C4431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67c5d7-b54a-4d8f-8814-7529295654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77</Pages>
  <Words>27753</Words>
  <Characters>166522</Characters>
  <Application>Microsoft Office Word</Application>
  <DocSecurity>0</DocSecurity>
  <Lines>1387</Lines>
  <Paragraphs>387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193888</CharactersWithSpaces>
  <SharedDoc>false</SharedDoc>
  <HLinks>
    <vt:vector size="18" baseType="variant">
      <vt:variant>
        <vt:i4>1835016</vt:i4>
      </vt:variant>
      <vt:variant>
        <vt:i4>6</vt:i4>
      </vt:variant>
      <vt:variant>
        <vt:i4>0</vt:i4>
      </vt:variant>
      <vt:variant>
        <vt:i4>5</vt:i4>
      </vt:variant>
      <vt:variant>
        <vt:lpwstr>http://www.prawo.vulcan.edu.pl/przegdok.asp?qdatprz=29-01-2015&amp;qplikid=1</vt:lpwstr>
      </vt:variant>
      <vt:variant>
        <vt:lpwstr>P1A6</vt:lpwstr>
      </vt:variant>
      <vt:variant>
        <vt:i4>1835016</vt:i4>
      </vt:variant>
      <vt:variant>
        <vt:i4>3</vt:i4>
      </vt:variant>
      <vt:variant>
        <vt:i4>0</vt:i4>
      </vt:variant>
      <vt:variant>
        <vt:i4>5</vt:i4>
      </vt:variant>
      <vt:variant>
        <vt:lpwstr>http://www.prawo.vulcan.edu.pl/przegdok.asp?qdatprz=29-01-2015&amp;qplikid=1</vt:lpwstr>
      </vt:variant>
      <vt:variant>
        <vt:lpwstr>P1A6</vt:lpwstr>
      </vt:variant>
      <vt:variant>
        <vt:i4>1835016</vt:i4>
      </vt:variant>
      <vt:variant>
        <vt:i4>0</vt:i4>
      </vt:variant>
      <vt:variant>
        <vt:i4>0</vt:i4>
      </vt:variant>
      <vt:variant>
        <vt:i4>5</vt:i4>
      </vt:variant>
      <vt:variant>
        <vt:lpwstr>http://www.prawo.vulcan.edu.pl/przegdok.asp?qdatprz=29-01-2015&amp;qplikid=1</vt:lpwstr>
      </vt:variant>
      <vt:variant>
        <vt:lpwstr>P1A6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Oficyna Lex</dc:creator>
  <cp:lastModifiedBy>Dominika</cp:lastModifiedBy>
  <cp:revision>2</cp:revision>
  <cp:lastPrinted>2022-06-29T07:40:00Z</cp:lastPrinted>
  <dcterms:created xsi:type="dcterms:W3CDTF">2025-11-27T10:08:00Z</dcterms:created>
  <dcterms:modified xsi:type="dcterms:W3CDTF">2025-11-27T10:08:00Z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0x0101003A2AA929318BA44293499D5F688D37CB</vt:lpwstr>
  </property>
</Properties>
</file>